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5538A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538A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B629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3B6292">
        <w:rPr>
          <w:i/>
          <w:sz w:val="24"/>
          <w:szCs w:val="24"/>
        </w:rPr>
        <w:t>Извещение №</w:t>
      </w:r>
      <w:r w:rsidR="003B6292" w:rsidRPr="003B6292">
        <w:rPr>
          <w:i/>
          <w:sz w:val="24"/>
          <w:szCs w:val="24"/>
        </w:rPr>
        <w:t xml:space="preserve"> </w:t>
      </w:r>
      <w:r w:rsidR="003B6292" w:rsidRPr="003B6292">
        <w:rPr>
          <w:color w:val="000000"/>
          <w:sz w:val="24"/>
          <w:szCs w:val="24"/>
          <w:shd w:val="clear" w:color="auto" w:fill="FFFFFF"/>
        </w:rPr>
        <w:t>0372200168120000132</w:t>
      </w:r>
    </w:p>
    <w:p w:rsidR="00586445" w:rsidRPr="003B6292" w:rsidRDefault="00B16A63" w:rsidP="00586445">
      <w:pPr>
        <w:jc w:val="center"/>
        <w:rPr>
          <w:b/>
          <w:i/>
          <w:sz w:val="24"/>
          <w:szCs w:val="24"/>
        </w:rPr>
      </w:pPr>
      <w:r w:rsidRPr="003B6292">
        <w:rPr>
          <w:b/>
          <w:i/>
          <w:sz w:val="24"/>
          <w:szCs w:val="24"/>
        </w:rPr>
        <w:t>ИКЗ в ПГ:</w:t>
      </w:r>
      <w:r w:rsidR="005538A2" w:rsidRPr="003B6292">
        <w:rPr>
          <w:b/>
          <w:i/>
          <w:sz w:val="24"/>
          <w:szCs w:val="24"/>
        </w:rPr>
        <w:t xml:space="preserve"> </w:t>
      </w:r>
      <w:r w:rsidR="003B6292" w:rsidRPr="003B6292">
        <w:rPr>
          <w:color w:val="000000"/>
          <w:sz w:val="24"/>
          <w:szCs w:val="24"/>
          <w:shd w:val="clear" w:color="auto" w:fill="FFFFFF"/>
        </w:rPr>
        <w:t>202782566168578420100101630020000000</w:t>
      </w:r>
    </w:p>
    <w:p w:rsidR="009F12C4" w:rsidRPr="003B6292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3B629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3B629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B6292">
        <w:rPr>
          <w:sz w:val="24"/>
          <w:szCs w:val="24"/>
        </w:rPr>
        <w:t xml:space="preserve">г. Санкт-Петербург </w:t>
      </w:r>
      <w:r w:rsidR="00ED2B49" w:rsidRPr="003B6292">
        <w:rPr>
          <w:sz w:val="24"/>
          <w:szCs w:val="24"/>
        </w:rPr>
        <w:tab/>
      </w:r>
      <w:r w:rsidR="00280F4E" w:rsidRPr="003B6292">
        <w:rPr>
          <w:sz w:val="24"/>
          <w:szCs w:val="24"/>
        </w:rPr>
        <w:t>«</w:t>
      </w:r>
      <w:r w:rsidR="005538A2" w:rsidRPr="003B6292">
        <w:rPr>
          <w:sz w:val="24"/>
          <w:szCs w:val="24"/>
        </w:rPr>
        <w:t>13</w:t>
      </w:r>
      <w:r w:rsidR="00280F4E" w:rsidRPr="003B6292">
        <w:rPr>
          <w:sz w:val="24"/>
          <w:szCs w:val="24"/>
        </w:rPr>
        <w:t>»</w:t>
      </w:r>
      <w:r w:rsidR="002A5B0D" w:rsidRPr="003B6292">
        <w:rPr>
          <w:sz w:val="24"/>
          <w:szCs w:val="24"/>
        </w:rPr>
        <w:t xml:space="preserve"> </w:t>
      </w:r>
      <w:r w:rsidR="005538A2" w:rsidRPr="003B6292">
        <w:rPr>
          <w:sz w:val="24"/>
          <w:szCs w:val="24"/>
        </w:rPr>
        <w:t>апреля</w:t>
      </w:r>
      <w:r w:rsidR="00965423" w:rsidRPr="003B6292">
        <w:rPr>
          <w:sz w:val="24"/>
          <w:szCs w:val="24"/>
        </w:rPr>
        <w:t xml:space="preserve"> 2020</w:t>
      </w:r>
      <w:r w:rsidR="003B4300" w:rsidRPr="003B6292">
        <w:rPr>
          <w:sz w:val="24"/>
          <w:szCs w:val="24"/>
        </w:rPr>
        <w:t xml:space="preserve"> </w:t>
      </w:r>
      <w:r w:rsidR="009F2612" w:rsidRPr="003B6292">
        <w:rPr>
          <w:sz w:val="24"/>
          <w:szCs w:val="24"/>
        </w:rPr>
        <w:t>года</w:t>
      </w:r>
    </w:p>
    <w:p w:rsidR="0022363D" w:rsidRPr="003B629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B629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B629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B6292">
        <w:rPr>
          <w:sz w:val="24"/>
          <w:szCs w:val="24"/>
        </w:rPr>
        <w:t>«</w:t>
      </w:r>
      <w:r w:rsidR="00AF1E37" w:rsidRPr="003B629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B6292" w:rsidRPr="003B6292">
        <w:rPr>
          <w:color w:val="000000"/>
          <w:sz w:val="24"/>
          <w:szCs w:val="24"/>
          <w:shd w:val="clear" w:color="auto" w:fill="FFFFFF"/>
        </w:rPr>
        <w:t>реагентов и расходных материалов для проведения биохимических исследований на платформах РОШ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B6292">
        <w:rPr>
          <w:sz w:val="24"/>
          <w:szCs w:val="24"/>
        </w:rPr>
        <w:t>».</w:t>
      </w:r>
    </w:p>
    <w:p w:rsidR="00DA61D6" w:rsidRPr="003B629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B6292">
        <w:rPr>
          <w:sz w:val="24"/>
          <w:szCs w:val="24"/>
        </w:rPr>
        <w:tab/>
        <w:t>Начальная максимальная цена контракта</w:t>
      </w:r>
      <w:r w:rsidR="007215AB" w:rsidRPr="003B6292">
        <w:rPr>
          <w:sz w:val="24"/>
          <w:szCs w:val="24"/>
        </w:rPr>
        <w:t xml:space="preserve">: </w:t>
      </w:r>
      <w:r w:rsidR="003B6292" w:rsidRPr="003B6292">
        <w:rPr>
          <w:b/>
          <w:i/>
          <w:sz w:val="24"/>
          <w:szCs w:val="24"/>
          <w:u w:val="single"/>
        </w:rPr>
        <w:t>11 295 478.31</w:t>
      </w:r>
      <w:r w:rsidR="002B53CE" w:rsidRPr="003B6292">
        <w:rPr>
          <w:b/>
          <w:i/>
          <w:sz w:val="24"/>
          <w:szCs w:val="24"/>
          <w:u w:val="single"/>
        </w:rPr>
        <w:t xml:space="preserve"> </w:t>
      </w:r>
      <w:r w:rsidR="00F434BE" w:rsidRPr="003B6292">
        <w:rPr>
          <w:b/>
          <w:i/>
          <w:sz w:val="24"/>
          <w:szCs w:val="24"/>
          <w:u w:val="single"/>
        </w:rPr>
        <w:t>(</w:t>
      </w:r>
      <w:r w:rsidR="003B6292" w:rsidRPr="003B6292">
        <w:rPr>
          <w:b/>
          <w:i/>
          <w:sz w:val="24"/>
          <w:szCs w:val="24"/>
          <w:u w:val="single"/>
        </w:rPr>
        <w:t>Одиннадцать миллионов двести девяносто пять тысяч четыреста семьдесят восемь рублей 31</w:t>
      </w:r>
      <w:r w:rsidR="005538A2" w:rsidRPr="003B6292">
        <w:rPr>
          <w:b/>
          <w:i/>
          <w:sz w:val="24"/>
          <w:szCs w:val="24"/>
          <w:u w:val="single"/>
        </w:rPr>
        <w:t xml:space="preserve"> </w:t>
      </w:r>
      <w:r w:rsidR="003B6292" w:rsidRPr="003B6292">
        <w:rPr>
          <w:b/>
          <w:i/>
          <w:sz w:val="24"/>
          <w:szCs w:val="24"/>
          <w:u w:val="single"/>
        </w:rPr>
        <w:t>копейка</w:t>
      </w:r>
      <w:r w:rsidR="00AB397E" w:rsidRPr="003B6292">
        <w:rPr>
          <w:b/>
          <w:i/>
          <w:sz w:val="24"/>
          <w:szCs w:val="24"/>
          <w:u w:val="single"/>
        </w:rPr>
        <w:t>)</w:t>
      </w:r>
      <w:r w:rsidR="00676FFE" w:rsidRPr="003B6292">
        <w:rPr>
          <w:b/>
          <w:i/>
          <w:sz w:val="24"/>
          <w:szCs w:val="24"/>
          <w:u w:val="single"/>
        </w:rPr>
        <w:t>.</w:t>
      </w:r>
    </w:p>
    <w:p w:rsidR="00E452D1" w:rsidRPr="003B629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B6292">
        <w:rPr>
          <w:b w:val="0"/>
          <w:sz w:val="24"/>
          <w:szCs w:val="24"/>
        </w:rPr>
        <w:t>2.</w:t>
      </w:r>
      <w:r w:rsidR="00770AEE" w:rsidRPr="003B6292">
        <w:rPr>
          <w:b w:val="0"/>
          <w:sz w:val="24"/>
          <w:szCs w:val="24"/>
        </w:rPr>
        <w:t xml:space="preserve"> </w:t>
      </w:r>
      <w:r w:rsidRPr="003B6292">
        <w:rPr>
          <w:b w:val="0"/>
          <w:sz w:val="24"/>
          <w:szCs w:val="24"/>
        </w:rPr>
        <w:t>Процедура рассмотрения перв</w:t>
      </w:r>
      <w:r w:rsidR="00770AEE" w:rsidRPr="003B6292">
        <w:rPr>
          <w:b w:val="0"/>
          <w:sz w:val="24"/>
          <w:szCs w:val="24"/>
        </w:rPr>
        <w:t>ой</w:t>
      </w:r>
      <w:r w:rsidRPr="003B6292">
        <w:rPr>
          <w:b w:val="0"/>
          <w:sz w:val="24"/>
          <w:szCs w:val="24"/>
        </w:rPr>
        <w:t xml:space="preserve"> </w:t>
      </w:r>
      <w:r w:rsidR="0022363D" w:rsidRPr="003B6292">
        <w:rPr>
          <w:b w:val="0"/>
          <w:sz w:val="24"/>
          <w:szCs w:val="24"/>
        </w:rPr>
        <w:t>и втор</w:t>
      </w:r>
      <w:r w:rsidR="00770AEE" w:rsidRPr="003B6292">
        <w:rPr>
          <w:b w:val="0"/>
          <w:sz w:val="24"/>
          <w:szCs w:val="24"/>
        </w:rPr>
        <w:t>ой</w:t>
      </w:r>
      <w:r w:rsidR="0022363D" w:rsidRPr="003B6292">
        <w:rPr>
          <w:b w:val="0"/>
          <w:sz w:val="24"/>
          <w:szCs w:val="24"/>
        </w:rPr>
        <w:t xml:space="preserve"> </w:t>
      </w:r>
      <w:r w:rsidRPr="003B6292">
        <w:rPr>
          <w:b w:val="0"/>
          <w:sz w:val="24"/>
          <w:szCs w:val="24"/>
        </w:rPr>
        <w:t>част</w:t>
      </w:r>
      <w:r w:rsidR="00770AEE" w:rsidRPr="003B6292">
        <w:rPr>
          <w:b w:val="0"/>
          <w:sz w:val="24"/>
          <w:szCs w:val="24"/>
        </w:rPr>
        <w:t>и</w:t>
      </w:r>
      <w:r w:rsidRPr="003B6292">
        <w:rPr>
          <w:b w:val="0"/>
          <w:sz w:val="24"/>
          <w:szCs w:val="24"/>
        </w:rPr>
        <w:t xml:space="preserve"> заяв</w:t>
      </w:r>
      <w:r w:rsidR="0022363D" w:rsidRPr="003B6292">
        <w:rPr>
          <w:b w:val="0"/>
          <w:sz w:val="24"/>
          <w:szCs w:val="24"/>
        </w:rPr>
        <w:t xml:space="preserve">ки, поданной от единственного участника </w:t>
      </w:r>
      <w:r w:rsidRPr="003B6292">
        <w:rPr>
          <w:b w:val="0"/>
          <w:sz w:val="24"/>
          <w:szCs w:val="24"/>
        </w:rPr>
        <w:t xml:space="preserve">на участие в </w:t>
      </w:r>
      <w:r w:rsidR="00ED2B49" w:rsidRPr="003B6292">
        <w:rPr>
          <w:b w:val="0"/>
          <w:sz w:val="24"/>
          <w:szCs w:val="24"/>
        </w:rPr>
        <w:t xml:space="preserve">электронном </w:t>
      </w:r>
      <w:r w:rsidRPr="003B6292">
        <w:rPr>
          <w:b w:val="0"/>
          <w:sz w:val="24"/>
          <w:szCs w:val="24"/>
        </w:rPr>
        <w:t>аукционе</w:t>
      </w:r>
      <w:r w:rsidR="0022363D" w:rsidRPr="003B6292">
        <w:rPr>
          <w:b w:val="0"/>
          <w:sz w:val="24"/>
          <w:szCs w:val="24"/>
        </w:rPr>
        <w:t>,</w:t>
      </w:r>
      <w:r w:rsidRPr="003B6292">
        <w:rPr>
          <w:b w:val="0"/>
          <w:sz w:val="24"/>
          <w:szCs w:val="24"/>
        </w:rPr>
        <w:t xml:space="preserve"> п</w:t>
      </w:r>
      <w:r w:rsidR="00AC1F9F" w:rsidRPr="003B6292">
        <w:rPr>
          <w:b w:val="0"/>
          <w:sz w:val="24"/>
          <w:szCs w:val="24"/>
        </w:rPr>
        <w:t xml:space="preserve">роводилась </w:t>
      </w:r>
      <w:r w:rsidR="00BE4D5E" w:rsidRPr="003B6292">
        <w:rPr>
          <w:b w:val="0"/>
          <w:sz w:val="24"/>
          <w:szCs w:val="24"/>
        </w:rPr>
        <w:t xml:space="preserve">аукционной </w:t>
      </w:r>
      <w:r w:rsidR="00845001" w:rsidRPr="003B6292">
        <w:rPr>
          <w:b w:val="0"/>
          <w:sz w:val="24"/>
          <w:szCs w:val="24"/>
        </w:rPr>
        <w:t>комиссией</w:t>
      </w:r>
      <w:r w:rsidR="00BE4D5E" w:rsidRPr="003B629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B6292">
        <w:rPr>
          <w:b w:val="0"/>
          <w:sz w:val="24"/>
          <w:szCs w:val="24"/>
        </w:rPr>
        <w:t>–</w:t>
      </w:r>
      <w:r w:rsidR="00BE4D5E" w:rsidRPr="003B6292">
        <w:rPr>
          <w:b w:val="0"/>
          <w:sz w:val="24"/>
          <w:szCs w:val="24"/>
        </w:rPr>
        <w:t xml:space="preserve"> комиссией)</w:t>
      </w:r>
      <w:r w:rsidR="00845001" w:rsidRPr="003B6292">
        <w:rPr>
          <w:b w:val="0"/>
          <w:sz w:val="24"/>
          <w:szCs w:val="24"/>
        </w:rPr>
        <w:t xml:space="preserve"> </w:t>
      </w:r>
      <w:r w:rsidR="005538A2" w:rsidRPr="003B6292">
        <w:rPr>
          <w:b w:val="0"/>
          <w:sz w:val="24"/>
          <w:szCs w:val="24"/>
          <w:u w:val="single"/>
        </w:rPr>
        <w:t xml:space="preserve">13 </w:t>
      </w:r>
      <w:r w:rsidR="003B6292" w:rsidRPr="003B6292">
        <w:rPr>
          <w:b w:val="0"/>
          <w:sz w:val="24"/>
          <w:szCs w:val="24"/>
          <w:u w:val="single"/>
        </w:rPr>
        <w:t>апреля 2020</w:t>
      </w:r>
      <w:r w:rsidR="00280F4E" w:rsidRPr="003B6292">
        <w:rPr>
          <w:b w:val="0"/>
          <w:sz w:val="24"/>
          <w:szCs w:val="24"/>
          <w:u w:val="single"/>
        </w:rPr>
        <w:t xml:space="preserve"> </w:t>
      </w:r>
      <w:r w:rsidR="001C7997" w:rsidRPr="003B6292">
        <w:rPr>
          <w:b w:val="0"/>
          <w:sz w:val="24"/>
          <w:szCs w:val="24"/>
        </w:rPr>
        <w:t>по</w:t>
      </w:r>
      <w:r w:rsidRPr="003B6292">
        <w:rPr>
          <w:b w:val="0"/>
          <w:sz w:val="24"/>
          <w:szCs w:val="24"/>
        </w:rPr>
        <w:t xml:space="preserve"> адресу: </w:t>
      </w:r>
      <w:r w:rsidR="00770AEE" w:rsidRPr="003B6292">
        <w:rPr>
          <w:b w:val="0"/>
          <w:bCs w:val="0"/>
          <w:sz w:val="24"/>
          <w:szCs w:val="24"/>
        </w:rPr>
        <w:t>г.</w:t>
      </w:r>
      <w:r w:rsidR="009C189E" w:rsidRPr="003B6292">
        <w:rPr>
          <w:b w:val="0"/>
          <w:bCs w:val="0"/>
          <w:sz w:val="24"/>
          <w:szCs w:val="24"/>
        </w:rPr>
        <w:t xml:space="preserve"> </w:t>
      </w:r>
      <w:r w:rsidR="00845001" w:rsidRPr="003B6292">
        <w:rPr>
          <w:b w:val="0"/>
          <w:bCs w:val="0"/>
          <w:sz w:val="24"/>
          <w:szCs w:val="24"/>
        </w:rPr>
        <w:t>Санкт-Петербург</w:t>
      </w:r>
      <w:r w:rsidR="002A5B0D" w:rsidRPr="003B629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B629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B6292">
        <w:rPr>
          <w:b w:val="0"/>
          <w:bCs w:val="0"/>
          <w:sz w:val="24"/>
          <w:szCs w:val="24"/>
        </w:rPr>
        <w:t>.</w:t>
      </w:r>
    </w:p>
    <w:p w:rsidR="00AD6D15" w:rsidRPr="003B6292" w:rsidRDefault="00845001" w:rsidP="00AD6D15">
      <w:pPr>
        <w:ind w:firstLine="709"/>
        <w:jc w:val="both"/>
        <w:rPr>
          <w:sz w:val="24"/>
          <w:szCs w:val="24"/>
        </w:rPr>
      </w:pPr>
      <w:r w:rsidRPr="003B6292">
        <w:rPr>
          <w:sz w:val="24"/>
          <w:szCs w:val="24"/>
        </w:rPr>
        <w:t>3.</w:t>
      </w:r>
      <w:r w:rsidR="00770AEE" w:rsidRPr="003B6292">
        <w:rPr>
          <w:sz w:val="24"/>
          <w:szCs w:val="24"/>
        </w:rPr>
        <w:t xml:space="preserve"> </w:t>
      </w:r>
      <w:r w:rsidR="00AD6D15" w:rsidRPr="003B6292">
        <w:rPr>
          <w:sz w:val="24"/>
          <w:szCs w:val="24"/>
        </w:rPr>
        <w:t>На заседании комиссии присутствовали:</w:t>
      </w:r>
    </w:p>
    <w:p w:rsidR="00B3647B" w:rsidRPr="003B629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B6292">
        <w:rPr>
          <w:sz w:val="24"/>
          <w:szCs w:val="24"/>
        </w:rPr>
        <w:t>Председатель</w:t>
      </w:r>
      <w:r w:rsidR="00B3647B" w:rsidRPr="003B6292">
        <w:rPr>
          <w:sz w:val="24"/>
          <w:szCs w:val="24"/>
        </w:rPr>
        <w:t xml:space="preserve"> комиссии:</w:t>
      </w:r>
    </w:p>
    <w:p w:rsidR="00671397" w:rsidRPr="003B6292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B6292">
        <w:rPr>
          <w:szCs w:val="24"/>
        </w:rPr>
        <w:t>Федуняк</w:t>
      </w:r>
      <w:proofErr w:type="spellEnd"/>
      <w:r w:rsidRPr="003B6292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3B629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B6292">
        <w:rPr>
          <w:sz w:val="24"/>
          <w:szCs w:val="24"/>
          <w:u w:val="single"/>
        </w:rPr>
        <w:t>Члены комиссии</w:t>
      </w:r>
      <w:r w:rsidRPr="003B6292">
        <w:rPr>
          <w:sz w:val="24"/>
          <w:szCs w:val="24"/>
        </w:rPr>
        <w:t>:</w:t>
      </w:r>
    </w:p>
    <w:p w:rsidR="00671397" w:rsidRPr="003B629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B6292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3B629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3B6292">
        <w:rPr>
          <w:sz w:val="24"/>
          <w:szCs w:val="24"/>
        </w:rPr>
        <w:t>Губский</w:t>
      </w:r>
      <w:proofErr w:type="spellEnd"/>
      <w:r w:rsidRPr="003B6292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3B629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B6292">
        <w:rPr>
          <w:sz w:val="24"/>
          <w:szCs w:val="24"/>
          <w:u w:val="single"/>
        </w:rPr>
        <w:t xml:space="preserve"> Секретарь комиссии:</w:t>
      </w:r>
    </w:p>
    <w:p w:rsidR="00653F33" w:rsidRPr="003B629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B6292">
        <w:rPr>
          <w:sz w:val="24"/>
          <w:szCs w:val="24"/>
        </w:rPr>
        <w:t xml:space="preserve">Кондратьева Юлия Михайловна </w:t>
      </w:r>
      <w:r w:rsidR="00AF1E37" w:rsidRPr="003B6292">
        <w:rPr>
          <w:sz w:val="24"/>
          <w:szCs w:val="24"/>
        </w:rPr>
        <w:t>–</w:t>
      </w:r>
      <w:r w:rsidRPr="003B6292">
        <w:rPr>
          <w:sz w:val="24"/>
          <w:szCs w:val="24"/>
        </w:rPr>
        <w:t xml:space="preserve"> </w:t>
      </w:r>
      <w:r w:rsidR="00AF1E37" w:rsidRPr="003B6292">
        <w:rPr>
          <w:sz w:val="24"/>
          <w:szCs w:val="24"/>
        </w:rPr>
        <w:t>начальник отдела организации закупок</w:t>
      </w:r>
    </w:p>
    <w:p w:rsidR="00AD6D15" w:rsidRPr="003B629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B6292">
        <w:rPr>
          <w:sz w:val="24"/>
          <w:szCs w:val="24"/>
        </w:rPr>
        <w:t xml:space="preserve">На заседании присутствуют </w:t>
      </w:r>
      <w:r w:rsidR="00834C79" w:rsidRPr="003B6292">
        <w:rPr>
          <w:sz w:val="24"/>
          <w:szCs w:val="24"/>
        </w:rPr>
        <w:t>3</w:t>
      </w:r>
      <w:r w:rsidR="0031518A" w:rsidRPr="003B6292">
        <w:rPr>
          <w:sz w:val="24"/>
          <w:szCs w:val="24"/>
        </w:rPr>
        <w:t xml:space="preserve"> </w:t>
      </w:r>
      <w:r w:rsidR="00AD6D15" w:rsidRPr="003B6292">
        <w:rPr>
          <w:sz w:val="24"/>
          <w:szCs w:val="24"/>
        </w:rPr>
        <w:t xml:space="preserve">из </w:t>
      </w:r>
      <w:r w:rsidR="00DE4A6E" w:rsidRPr="003B6292">
        <w:rPr>
          <w:sz w:val="24"/>
          <w:szCs w:val="24"/>
        </w:rPr>
        <w:t>5</w:t>
      </w:r>
      <w:r w:rsidR="00AD6D15" w:rsidRPr="003B6292">
        <w:rPr>
          <w:sz w:val="24"/>
          <w:szCs w:val="24"/>
        </w:rPr>
        <w:t xml:space="preserve"> членов комиссии, что </w:t>
      </w:r>
      <w:r w:rsidR="001D3B2B" w:rsidRPr="003B6292">
        <w:rPr>
          <w:sz w:val="24"/>
          <w:szCs w:val="24"/>
        </w:rPr>
        <w:t>более 50</w:t>
      </w:r>
      <w:r w:rsidR="00AD6D15" w:rsidRPr="003B629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B629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B6292">
        <w:rPr>
          <w:sz w:val="24"/>
          <w:szCs w:val="24"/>
        </w:rPr>
        <w:t>5.</w:t>
      </w:r>
      <w:r w:rsidRPr="003B6292">
        <w:rPr>
          <w:sz w:val="24"/>
          <w:szCs w:val="24"/>
        </w:rPr>
        <w:tab/>
      </w:r>
      <w:r w:rsidR="009C463B" w:rsidRPr="003B6292">
        <w:rPr>
          <w:sz w:val="24"/>
          <w:szCs w:val="24"/>
        </w:rPr>
        <w:t xml:space="preserve">На процедуру рассмотрения и оценки </w:t>
      </w:r>
      <w:r w:rsidR="0022363D" w:rsidRPr="003B6292">
        <w:rPr>
          <w:sz w:val="24"/>
          <w:szCs w:val="24"/>
        </w:rPr>
        <w:t>первой и второй част</w:t>
      </w:r>
      <w:r w:rsidR="00B72047" w:rsidRPr="003B6292">
        <w:rPr>
          <w:sz w:val="24"/>
          <w:szCs w:val="24"/>
        </w:rPr>
        <w:t>и</w:t>
      </w:r>
      <w:r w:rsidR="0022363D" w:rsidRPr="003B6292">
        <w:rPr>
          <w:sz w:val="24"/>
          <w:szCs w:val="24"/>
        </w:rPr>
        <w:t xml:space="preserve"> заявки, </w:t>
      </w:r>
      <w:r w:rsidR="0022363D" w:rsidRPr="003B6292">
        <w:rPr>
          <w:b/>
          <w:sz w:val="24"/>
          <w:szCs w:val="24"/>
        </w:rPr>
        <w:t xml:space="preserve">поданной от единственного участника </w:t>
      </w:r>
      <w:r w:rsidR="0022363D" w:rsidRPr="003B6292">
        <w:rPr>
          <w:sz w:val="24"/>
          <w:szCs w:val="24"/>
        </w:rPr>
        <w:t xml:space="preserve">на участие в </w:t>
      </w:r>
      <w:r w:rsidR="00ED2B49" w:rsidRPr="003B6292">
        <w:rPr>
          <w:sz w:val="24"/>
          <w:szCs w:val="24"/>
        </w:rPr>
        <w:t xml:space="preserve">электронном </w:t>
      </w:r>
      <w:r w:rsidR="0022363D" w:rsidRPr="003B629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B6292">
        <w:rPr>
          <w:b/>
          <w:sz w:val="24"/>
          <w:szCs w:val="24"/>
        </w:rPr>
        <w:t xml:space="preserve">№ </w:t>
      </w:r>
      <w:r w:rsidR="003B6292" w:rsidRPr="003B6292">
        <w:rPr>
          <w:color w:val="000000"/>
          <w:sz w:val="24"/>
          <w:szCs w:val="24"/>
          <w:shd w:val="clear" w:color="auto" w:fill="F9F9F9"/>
        </w:rPr>
        <w:t>EA-45532</w:t>
      </w:r>
      <w:r w:rsidR="005538A2" w:rsidRPr="003B629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B6292">
        <w:rPr>
          <w:sz w:val="24"/>
          <w:szCs w:val="24"/>
        </w:rPr>
        <w:t>и вторая часть заявки</w:t>
      </w:r>
      <w:r w:rsidR="009975F9" w:rsidRPr="003B629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B6292">
          <w:rPr>
            <w:sz w:val="24"/>
            <w:szCs w:val="24"/>
          </w:rPr>
          <w:t>пунктами 2</w:t>
        </w:r>
      </w:hyperlink>
      <w:r w:rsidR="009975F9" w:rsidRPr="003B6292">
        <w:rPr>
          <w:sz w:val="24"/>
          <w:szCs w:val="24"/>
        </w:rPr>
        <w:t xml:space="preserve"> - </w:t>
      </w:r>
      <w:hyperlink w:anchor="Par1145" w:history="1">
        <w:r w:rsidR="009975F9" w:rsidRPr="003B6292">
          <w:rPr>
            <w:sz w:val="24"/>
            <w:szCs w:val="24"/>
          </w:rPr>
          <w:t>6</w:t>
        </w:r>
      </w:hyperlink>
      <w:r w:rsidR="009975F9" w:rsidRPr="003B6292">
        <w:rPr>
          <w:sz w:val="24"/>
          <w:szCs w:val="24"/>
        </w:rPr>
        <w:t xml:space="preserve"> и </w:t>
      </w:r>
      <w:hyperlink w:anchor="Par1147" w:history="1">
        <w:r w:rsidR="009975F9" w:rsidRPr="003B6292">
          <w:rPr>
            <w:sz w:val="24"/>
            <w:szCs w:val="24"/>
          </w:rPr>
          <w:t>8 части 2 статьи 61</w:t>
        </w:r>
      </w:hyperlink>
      <w:r w:rsidR="009975F9" w:rsidRPr="003B6292">
        <w:rPr>
          <w:sz w:val="24"/>
          <w:szCs w:val="24"/>
        </w:rPr>
        <w:t xml:space="preserve"> Федерального закона</w:t>
      </w:r>
      <w:r w:rsidR="00B72047" w:rsidRPr="003B6292">
        <w:rPr>
          <w:b/>
          <w:sz w:val="24"/>
          <w:szCs w:val="24"/>
        </w:rPr>
        <w:t xml:space="preserve"> от 05.04.2013 N 44-ФЗ.</w:t>
      </w:r>
    </w:p>
    <w:p w:rsidR="00834C79" w:rsidRPr="003B629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B629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B6292">
        <w:rPr>
          <w:sz w:val="24"/>
          <w:szCs w:val="24"/>
        </w:rPr>
        <w:t xml:space="preserve">электронном </w:t>
      </w:r>
      <w:r w:rsidRPr="003B6292">
        <w:rPr>
          <w:sz w:val="24"/>
          <w:szCs w:val="24"/>
        </w:rPr>
        <w:t xml:space="preserve">аукционе на право заключения контракта на </w:t>
      </w:r>
      <w:r w:rsidRPr="003B6292">
        <w:rPr>
          <w:b/>
          <w:sz w:val="24"/>
          <w:szCs w:val="24"/>
        </w:rPr>
        <w:t>«</w:t>
      </w:r>
      <w:r w:rsidR="00AF1E37" w:rsidRPr="003B629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B6292" w:rsidRPr="003B6292">
        <w:rPr>
          <w:color w:val="000000"/>
          <w:sz w:val="24"/>
          <w:szCs w:val="24"/>
          <w:shd w:val="clear" w:color="auto" w:fill="FFFFFF"/>
        </w:rPr>
        <w:t xml:space="preserve">реагентов и расходных материалов для проведения биохимических исследований на платформах РОШ для нужд клинико-диагностической </w:t>
      </w:r>
      <w:r w:rsidR="003B6292" w:rsidRPr="003B6292">
        <w:rPr>
          <w:color w:val="000000"/>
          <w:sz w:val="24"/>
          <w:szCs w:val="24"/>
          <w:shd w:val="clear" w:color="auto" w:fill="FFFFFF"/>
        </w:rPr>
        <w:lastRenderedPageBreak/>
        <w:t>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B6292">
        <w:rPr>
          <w:b/>
          <w:sz w:val="24"/>
          <w:szCs w:val="24"/>
        </w:rPr>
        <w:t>»</w:t>
      </w:r>
      <w:r w:rsidRPr="003B6292">
        <w:rPr>
          <w:b/>
          <w:sz w:val="24"/>
          <w:szCs w:val="24"/>
        </w:rPr>
        <w:t>:</w:t>
      </w:r>
    </w:p>
    <w:p w:rsidR="00FD4DE7" w:rsidRPr="003B629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400"/>
        <w:gridCol w:w="1476"/>
        <w:gridCol w:w="3576"/>
      </w:tblGrid>
      <w:tr w:rsidR="00BE4D5E" w:rsidRPr="003B6292" w:rsidTr="002F23FC">
        <w:trPr>
          <w:jc w:val="center"/>
        </w:trPr>
        <w:tc>
          <w:tcPr>
            <w:tcW w:w="0" w:type="auto"/>
            <w:vAlign w:val="center"/>
          </w:tcPr>
          <w:p w:rsidR="005C22DF" w:rsidRPr="003B629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B6292">
              <w:rPr>
                <w:b/>
                <w:sz w:val="24"/>
                <w:szCs w:val="24"/>
              </w:rPr>
              <w:br w:type="page"/>
            </w:r>
            <w:r w:rsidR="005C22DF" w:rsidRPr="003B629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B62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B62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B62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B6292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B6292" w:rsidRDefault="003B6292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B6292">
              <w:rPr>
                <w:color w:val="000000"/>
                <w:sz w:val="24"/>
                <w:szCs w:val="24"/>
                <w:shd w:val="clear" w:color="auto" w:fill="F9F9F9"/>
              </w:rPr>
              <w:t>EA-45532</w:t>
            </w:r>
          </w:p>
        </w:tc>
        <w:tc>
          <w:tcPr>
            <w:tcW w:w="0" w:type="auto"/>
            <w:vAlign w:val="center"/>
          </w:tcPr>
          <w:p w:rsidR="005C22DF" w:rsidRPr="003B6292" w:rsidRDefault="003B629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3B629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"АВ МЕДИКА"</w:t>
              </w:r>
            </w:hyperlink>
          </w:p>
        </w:tc>
        <w:tc>
          <w:tcPr>
            <w:tcW w:w="1416" w:type="dxa"/>
            <w:vAlign w:val="center"/>
          </w:tcPr>
          <w:p w:rsidR="005C22DF" w:rsidRPr="003B6292" w:rsidRDefault="003B629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B6292">
              <w:rPr>
                <w:color w:val="333333"/>
                <w:sz w:val="24"/>
                <w:szCs w:val="24"/>
                <w:shd w:val="clear" w:color="auto" w:fill="F9F9F9"/>
              </w:rPr>
              <w:t> 7814498860</w:t>
            </w:r>
          </w:p>
        </w:tc>
        <w:tc>
          <w:tcPr>
            <w:tcW w:w="3576" w:type="dxa"/>
            <w:vAlign w:val="center"/>
          </w:tcPr>
          <w:p w:rsidR="005C22DF" w:rsidRPr="003B6292" w:rsidRDefault="003B629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B6292">
              <w:rPr>
                <w:color w:val="212529"/>
                <w:sz w:val="24"/>
                <w:szCs w:val="24"/>
                <w:shd w:val="clear" w:color="auto" w:fill="FFFFFF"/>
              </w:rPr>
              <w:t>197373, Г САНКТ-ПЕТЕРБУРГ, ПР-КТ АВИАКОНСТРУКТОРОВ, 21, 4, ЛИТ. А</w:t>
            </w:r>
          </w:p>
        </w:tc>
      </w:tr>
    </w:tbl>
    <w:p w:rsidR="009975F9" w:rsidRPr="003B6292" w:rsidRDefault="001C7A76" w:rsidP="001C7A76">
      <w:pPr>
        <w:spacing w:after="100" w:afterAutospacing="1" w:line="276" w:lineRule="auto"/>
        <w:ind w:firstLine="708"/>
        <w:rPr>
          <w:sz w:val="24"/>
          <w:szCs w:val="24"/>
        </w:rPr>
      </w:pPr>
      <w:r w:rsidRPr="003B6292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B629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B6292">
        <w:rPr>
          <w:sz w:val="24"/>
          <w:szCs w:val="24"/>
        </w:rPr>
        <w:t>7</w:t>
      </w:r>
      <w:r w:rsidR="009C463B" w:rsidRPr="003B6292">
        <w:rPr>
          <w:sz w:val="24"/>
          <w:szCs w:val="24"/>
        </w:rPr>
        <w:t>. </w:t>
      </w:r>
      <w:r w:rsidR="005C22DF" w:rsidRPr="003B6292">
        <w:rPr>
          <w:sz w:val="24"/>
          <w:szCs w:val="24"/>
        </w:rPr>
        <w:t>Решение комиссии о соответствии заявки</w:t>
      </w:r>
      <w:r w:rsidRPr="003B629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3B629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B629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B629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B629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B629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B6292">
                <w:rPr>
                  <w:b/>
                  <w:sz w:val="24"/>
                  <w:szCs w:val="24"/>
                </w:rPr>
                <w:t>закона</w:t>
              </w:r>
            </w:hyperlink>
            <w:r w:rsidRPr="003B62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B629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B629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B6292">
                <w:rPr>
                  <w:b/>
                  <w:sz w:val="24"/>
                  <w:szCs w:val="24"/>
                </w:rPr>
                <w:t>закона</w:t>
              </w:r>
            </w:hyperlink>
            <w:r w:rsidRPr="003B62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3B629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B629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3B6292">
              <w:rPr>
                <w:sz w:val="24"/>
                <w:szCs w:val="24"/>
              </w:rPr>
              <w:t>Федуняк</w:t>
            </w:r>
            <w:proofErr w:type="spellEnd"/>
            <w:r w:rsidRPr="003B6292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B62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B62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B6292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B629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B62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B62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B6292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B6292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B6292">
              <w:rPr>
                <w:sz w:val="24"/>
                <w:szCs w:val="24"/>
              </w:rPr>
              <w:t>Губский</w:t>
            </w:r>
            <w:proofErr w:type="spellEnd"/>
            <w:r w:rsidRPr="003B6292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B62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B62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B629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B629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B629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B6292">
          <w:rPr>
            <w:sz w:val="24"/>
            <w:szCs w:val="24"/>
          </w:rPr>
          <w:t>закона</w:t>
        </w:r>
      </w:hyperlink>
      <w:r w:rsidRPr="003B629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B629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B6292">
        <w:rPr>
          <w:sz w:val="24"/>
          <w:szCs w:val="24"/>
        </w:rPr>
        <w:t>7.</w:t>
      </w:r>
      <w:proofErr w:type="gramStart"/>
      <w:r w:rsidRPr="003B6292">
        <w:rPr>
          <w:sz w:val="24"/>
          <w:szCs w:val="24"/>
        </w:rPr>
        <w:t>2.Решение</w:t>
      </w:r>
      <w:proofErr w:type="gramEnd"/>
      <w:r w:rsidRPr="003B629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3B629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B6292">
        <w:rPr>
          <w:sz w:val="24"/>
          <w:szCs w:val="24"/>
        </w:rPr>
        <w:t xml:space="preserve">8. </w:t>
      </w:r>
      <w:r w:rsidRPr="003B629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B6292">
        <w:rPr>
          <w:b/>
          <w:sz w:val="24"/>
          <w:szCs w:val="24"/>
          <w:u w:val="single"/>
        </w:rPr>
        <w:t>от 05.04.2013 N 44-ФЗ</w:t>
      </w:r>
      <w:r w:rsidRPr="003B629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B6292">
        <w:rPr>
          <w:sz w:val="24"/>
          <w:szCs w:val="24"/>
        </w:rPr>
        <w:t>.</w:t>
      </w:r>
    </w:p>
    <w:p w:rsidR="00FF6FC5" w:rsidRPr="003B629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B629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B6292">
        <w:rPr>
          <w:b/>
          <w:sz w:val="24"/>
          <w:szCs w:val="24"/>
        </w:rPr>
        <w:t>от 05.04.2013 N 44-ФЗ.</w:t>
      </w:r>
    </w:p>
    <w:p w:rsidR="00FF6FC5" w:rsidRPr="003B629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3B629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B6292">
        <w:rPr>
          <w:bCs/>
          <w:sz w:val="24"/>
          <w:szCs w:val="24"/>
        </w:rPr>
        <w:t>gz.lot-online.ru.</w:t>
      </w:r>
    </w:p>
    <w:p w:rsidR="00FF6FC5" w:rsidRPr="003B629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3B629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B629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3B6292">
        <w:rPr>
          <w:sz w:val="24"/>
          <w:szCs w:val="24"/>
        </w:rPr>
        <w:t>12. Подписи:</w:t>
      </w:r>
    </w:p>
    <w:p w:rsidR="00D02BB3" w:rsidRPr="003B629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3B6292" w:rsidTr="00AB7E0D">
        <w:trPr>
          <w:trHeight w:val="397"/>
        </w:trPr>
        <w:tc>
          <w:tcPr>
            <w:tcW w:w="5637" w:type="dxa"/>
          </w:tcPr>
          <w:p w:rsidR="00671397" w:rsidRPr="003B6292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B629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B6292">
              <w:rPr>
                <w:sz w:val="24"/>
                <w:szCs w:val="24"/>
              </w:rPr>
              <w:t>Федуняк</w:t>
            </w:r>
            <w:proofErr w:type="spellEnd"/>
            <w:r w:rsidRPr="003B629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3B6292" w:rsidTr="00AB7E0D">
        <w:trPr>
          <w:trHeight w:val="397"/>
        </w:trPr>
        <w:tc>
          <w:tcPr>
            <w:tcW w:w="5637" w:type="dxa"/>
          </w:tcPr>
          <w:p w:rsidR="00671397" w:rsidRPr="003B6292" w:rsidRDefault="00671397" w:rsidP="00671397">
            <w:pPr>
              <w:jc w:val="right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B629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3B6292" w:rsidTr="00AB7E0D">
        <w:trPr>
          <w:trHeight w:val="397"/>
        </w:trPr>
        <w:tc>
          <w:tcPr>
            <w:tcW w:w="5637" w:type="dxa"/>
          </w:tcPr>
          <w:p w:rsidR="00671397" w:rsidRPr="003B6292" w:rsidRDefault="00671397" w:rsidP="00671397">
            <w:pPr>
              <w:jc w:val="right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B6292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B6292">
              <w:rPr>
                <w:sz w:val="24"/>
                <w:szCs w:val="24"/>
              </w:rPr>
              <w:t>Губский</w:t>
            </w:r>
            <w:proofErr w:type="spellEnd"/>
            <w:r w:rsidRPr="003B6292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3B6292" w:rsidTr="00280266">
        <w:trPr>
          <w:trHeight w:val="80"/>
        </w:trPr>
        <w:tc>
          <w:tcPr>
            <w:tcW w:w="5637" w:type="dxa"/>
          </w:tcPr>
          <w:p w:rsidR="00671397" w:rsidRPr="003B6292" w:rsidRDefault="00671397" w:rsidP="00671397">
            <w:pPr>
              <w:jc w:val="right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3B6292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B629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7CB" w:rsidRDefault="00F637CB">
      <w:r>
        <w:separator/>
      </w:r>
    </w:p>
  </w:endnote>
  <w:endnote w:type="continuationSeparator" w:id="0">
    <w:p w:rsidR="00F637CB" w:rsidRDefault="00F63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B629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7CB" w:rsidRDefault="00F637CB">
      <w:r>
        <w:separator/>
      </w:r>
    </w:p>
  </w:footnote>
  <w:footnote w:type="continuationSeparator" w:id="0">
    <w:p w:rsidR="00F637CB" w:rsidRDefault="00F63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C7A76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B6292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38A2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2BF0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637CB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8128F9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6264DF7-4BD2-472F-826E-6CF4579BCD9F?procedure=22247&amp;backurl=L3Byb2NlZHVyZS9wcm90b2NvbC9lZGl0P3Byb2NlZHVyZUlkPTIyMjQ3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6DF58-43B6-4E75-9649-CC9EF715D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2020-04-13T09:52:00Z</cp:lastPrinted>
  <dcterms:created xsi:type="dcterms:W3CDTF">2020-04-13T09:55:00Z</dcterms:created>
  <dcterms:modified xsi:type="dcterms:W3CDTF">2020-04-13T09:55:00Z</dcterms:modified>
</cp:coreProperties>
</file>