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05244" w:rsidRPr="00105244" w:rsidRDefault="00105244" w:rsidP="00105244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105244">
        <w:rPr>
          <w:sz w:val="24"/>
          <w:szCs w:val="24"/>
        </w:rPr>
        <w:t xml:space="preserve">Извещение № </w:t>
      </w:r>
      <w:r w:rsidRPr="00105244">
        <w:rPr>
          <w:color w:val="000000"/>
          <w:sz w:val="24"/>
          <w:szCs w:val="24"/>
          <w:shd w:val="clear" w:color="auto" w:fill="FFFFFF"/>
        </w:rPr>
        <w:t>0372200168120000108</w:t>
      </w:r>
    </w:p>
    <w:p w:rsidR="00105244" w:rsidRPr="00105244" w:rsidRDefault="00105244" w:rsidP="00105244">
      <w:pPr>
        <w:jc w:val="center"/>
        <w:rPr>
          <w:b/>
          <w:sz w:val="24"/>
          <w:szCs w:val="24"/>
        </w:rPr>
      </w:pPr>
      <w:r w:rsidRPr="00105244">
        <w:rPr>
          <w:b/>
          <w:sz w:val="24"/>
          <w:szCs w:val="24"/>
        </w:rPr>
        <w:t>ИКЗ в ПГ: 202782566168578420100101290022059000</w:t>
      </w:r>
    </w:p>
    <w:p w:rsidR="00105244" w:rsidRPr="00105244" w:rsidRDefault="00105244" w:rsidP="00105244">
      <w:pPr>
        <w:rPr>
          <w:sz w:val="24"/>
          <w:szCs w:val="24"/>
        </w:rPr>
      </w:pPr>
    </w:p>
    <w:p w:rsidR="00105244" w:rsidRPr="00105244" w:rsidRDefault="00105244" w:rsidP="00105244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105244">
        <w:rPr>
          <w:sz w:val="24"/>
          <w:szCs w:val="24"/>
        </w:rPr>
        <w:t xml:space="preserve">   «</w:t>
      </w:r>
      <w:proofErr w:type="gramEnd"/>
      <w:r w:rsidRPr="00105244">
        <w:rPr>
          <w:sz w:val="24"/>
          <w:szCs w:val="24"/>
        </w:rPr>
        <w:t>1</w:t>
      </w:r>
      <w:r w:rsidRPr="00105244">
        <w:rPr>
          <w:sz w:val="24"/>
          <w:szCs w:val="24"/>
        </w:rPr>
        <w:t>6</w:t>
      </w:r>
      <w:r w:rsidRPr="00105244">
        <w:rPr>
          <w:sz w:val="24"/>
          <w:szCs w:val="24"/>
        </w:rPr>
        <w:t>» апреля 2020 года</w:t>
      </w:r>
    </w:p>
    <w:p w:rsidR="00105244" w:rsidRPr="00105244" w:rsidRDefault="00105244" w:rsidP="001052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05244">
        <w:rPr>
          <w:b w:val="0"/>
          <w:sz w:val="24"/>
          <w:szCs w:val="24"/>
        </w:rPr>
        <w:t xml:space="preserve">1. Наименование предмета аукциона: </w:t>
      </w:r>
    </w:p>
    <w:p w:rsidR="00105244" w:rsidRPr="00105244" w:rsidRDefault="00105244" w:rsidP="001052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05244">
        <w:rPr>
          <w:sz w:val="24"/>
          <w:szCs w:val="24"/>
        </w:rPr>
        <w:t>«</w:t>
      </w:r>
      <w:proofErr w:type="gramStart"/>
      <w:r w:rsidRPr="00105244">
        <w:rPr>
          <w:sz w:val="24"/>
          <w:szCs w:val="24"/>
        </w:rPr>
        <w:t xml:space="preserve">Поставка </w:t>
      </w:r>
      <w:r w:rsidRPr="00105244">
        <w:rPr>
          <w:color w:val="000000"/>
          <w:sz w:val="24"/>
          <w:szCs w:val="24"/>
          <w:shd w:val="clear" w:color="auto" w:fill="FFFFFF"/>
        </w:rPr>
        <w:t> фармацевтических</w:t>
      </w:r>
      <w:proofErr w:type="gramEnd"/>
      <w:r w:rsidRPr="00105244">
        <w:rPr>
          <w:color w:val="000000"/>
          <w:sz w:val="24"/>
          <w:szCs w:val="24"/>
          <w:shd w:val="clear" w:color="auto" w:fill="FFFFFF"/>
        </w:rPr>
        <w:t xml:space="preserve"> субстанций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05244">
        <w:rPr>
          <w:sz w:val="24"/>
          <w:szCs w:val="24"/>
        </w:rPr>
        <w:t>».</w:t>
      </w:r>
    </w:p>
    <w:p w:rsidR="00105244" w:rsidRPr="00105244" w:rsidRDefault="00105244" w:rsidP="00105244">
      <w:pPr>
        <w:jc w:val="both"/>
        <w:rPr>
          <w:b/>
          <w:i/>
          <w:sz w:val="24"/>
          <w:szCs w:val="24"/>
          <w:u w:val="single"/>
        </w:rPr>
      </w:pPr>
      <w:r w:rsidRPr="00105244">
        <w:rPr>
          <w:sz w:val="24"/>
          <w:szCs w:val="24"/>
        </w:rPr>
        <w:tab/>
        <w:t>Начальная максимальная цена контракта</w:t>
      </w:r>
      <w:r w:rsidRPr="00105244">
        <w:rPr>
          <w:b/>
          <w:i/>
          <w:sz w:val="24"/>
          <w:szCs w:val="24"/>
          <w:u w:val="single"/>
        </w:rPr>
        <w:t>: 959 579.00 (Девятьсот пятьдесят девять тысяч пятьсот семьдесят девять рублей 00 копеек).</w:t>
      </w:r>
    </w:p>
    <w:p w:rsidR="00663516" w:rsidRPr="00105244" w:rsidRDefault="00663516" w:rsidP="006D48F0">
      <w:pPr>
        <w:rPr>
          <w:b/>
          <w:bCs/>
          <w:sz w:val="24"/>
          <w:szCs w:val="24"/>
        </w:rPr>
      </w:pPr>
      <w:r w:rsidRPr="0010524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05244" w:rsidRPr="00105244">
        <w:rPr>
          <w:sz w:val="24"/>
          <w:szCs w:val="24"/>
        </w:rPr>
        <w:t>16 апреля</w:t>
      </w:r>
      <w:r w:rsidR="00AE7483" w:rsidRPr="00105244">
        <w:rPr>
          <w:sz w:val="24"/>
          <w:szCs w:val="24"/>
        </w:rPr>
        <w:t xml:space="preserve"> 2020</w:t>
      </w:r>
      <w:r w:rsidR="007C411F" w:rsidRPr="00105244">
        <w:rPr>
          <w:sz w:val="24"/>
          <w:szCs w:val="24"/>
        </w:rPr>
        <w:t xml:space="preserve"> года</w:t>
      </w:r>
      <w:r w:rsidRPr="00105244">
        <w:rPr>
          <w:sz w:val="24"/>
          <w:szCs w:val="24"/>
          <w:u w:val="single"/>
        </w:rPr>
        <w:t xml:space="preserve"> </w:t>
      </w:r>
      <w:r w:rsidRPr="00105244">
        <w:rPr>
          <w:sz w:val="24"/>
          <w:szCs w:val="24"/>
        </w:rPr>
        <w:t>по адресу: г.</w:t>
      </w:r>
      <w:r w:rsidR="00B31611" w:rsidRPr="00105244">
        <w:rPr>
          <w:sz w:val="24"/>
          <w:szCs w:val="24"/>
        </w:rPr>
        <w:t xml:space="preserve"> </w:t>
      </w:r>
      <w:r w:rsidRPr="0010524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05244" w:rsidRDefault="00663516" w:rsidP="006D48F0">
      <w:pPr>
        <w:ind w:firstLine="709"/>
        <w:jc w:val="both"/>
        <w:rPr>
          <w:sz w:val="24"/>
          <w:szCs w:val="24"/>
        </w:rPr>
      </w:pPr>
      <w:r w:rsidRPr="00105244">
        <w:rPr>
          <w:sz w:val="24"/>
          <w:szCs w:val="24"/>
        </w:rPr>
        <w:t>3. На заседании комиссии присутствовали:</w:t>
      </w:r>
    </w:p>
    <w:p w:rsidR="00663516" w:rsidRPr="00105244" w:rsidRDefault="00663516" w:rsidP="006D48F0">
      <w:pPr>
        <w:pStyle w:val="af8"/>
        <w:jc w:val="both"/>
        <w:rPr>
          <w:sz w:val="24"/>
          <w:szCs w:val="24"/>
        </w:rPr>
      </w:pPr>
      <w:r w:rsidRPr="00105244">
        <w:rPr>
          <w:sz w:val="24"/>
          <w:szCs w:val="24"/>
          <w:u w:val="single"/>
        </w:rPr>
        <w:t>Председатель комиссии</w:t>
      </w:r>
      <w:r w:rsidRPr="00105244">
        <w:rPr>
          <w:sz w:val="24"/>
          <w:szCs w:val="24"/>
        </w:rPr>
        <w:t>:</w:t>
      </w:r>
    </w:p>
    <w:p w:rsidR="002561EF" w:rsidRPr="00105244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105244">
        <w:rPr>
          <w:szCs w:val="24"/>
        </w:rPr>
        <w:t>Федуняк</w:t>
      </w:r>
      <w:proofErr w:type="spellEnd"/>
      <w:r w:rsidRPr="00105244">
        <w:rPr>
          <w:szCs w:val="24"/>
        </w:rPr>
        <w:t xml:space="preserve"> Иван Павлович </w:t>
      </w:r>
      <w:r w:rsidR="00FE295D" w:rsidRPr="00105244">
        <w:rPr>
          <w:szCs w:val="24"/>
        </w:rPr>
        <w:t>ВРИО главного врача</w:t>
      </w:r>
      <w:r w:rsidRPr="00105244">
        <w:rPr>
          <w:szCs w:val="24"/>
        </w:rPr>
        <w:t>;</w:t>
      </w:r>
    </w:p>
    <w:p w:rsidR="002561EF" w:rsidRPr="00105244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5244">
        <w:rPr>
          <w:sz w:val="24"/>
          <w:szCs w:val="24"/>
          <w:u w:val="single"/>
        </w:rPr>
        <w:t>Члены комиссии</w:t>
      </w:r>
      <w:r w:rsidRPr="00105244">
        <w:rPr>
          <w:sz w:val="24"/>
          <w:szCs w:val="24"/>
        </w:rPr>
        <w:t>:</w:t>
      </w:r>
    </w:p>
    <w:p w:rsidR="002561EF" w:rsidRPr="00105244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05244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105244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105244">
        <w:rPr>
          <w:sz w:val="24"/>
          <w:szCs w:val="24"/>
        </w:rPr>
        <w:t>Шалдина</w:t>
      </w:r>
      <w:proofErr w:type="spellEnd"/>
      <w:r w:rsidRPr="00105244">
        <w:rPr>
          <w:sz w:val="24"/>
          <w:szCs w:val="24"/>
        </w:rPr>
        <w:t xml:space="preserve"> Елена Викторовна – заведующая аптекой</w:t>
      </w:r>
    </w:p>
    <w:p w:rsidR="00663516" w:rsidRPr="0010524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05244">
        <w:rPr>
          <w:sz w:val="24"/>
          <w:szCs w:val="24"/>
          <w:u w:val="single"/>
        </w:rPr>
        <w:t>Секретарь комиссии:</w:t>
      </w:r>
    </w:p>
    <w:p w:rsidR="00663516" w:rsidRPr="00105244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5244">
        <w:rPr>
          <w:sz w:val="24"/>
          <w:szCs w:val="24"/>
        </w:rPr>
        <w:t>Кондратьева Юлия Михайловна</w:t>
      </w:r>
      <w:r w:rsidR="00663516" w:rsidRPr="00105244">
        <w:rPr>
          <w:sz w:val="24"/>
          <w:szCs w:val="24"/>
        </w:rPr>
        <w:t xml:space="preserve"> –</w:t>
      </w:r>
      <w:r w:rsidR="007C411F" w:rsidRPr="00105244">
        <w:rPr>
          <w:sz w:val="24"/>
          <w:szCs w:val="24"/>
        </w:rPr>
        <w:t xml:space="preserve"> начальник отдела организации закупок</w:t>
      </w:r>
    </w:p>
    <w:p w:rsidR="00663516" w:rsidRPr="00105244" w:rsidRDefault="00663516" w:rsidP="006D48F0">
      <w:pPr>
        <w:ind w:left="720"/>
        <w:jc w:val="both"/>
        <w:rPr>
          <w:sz w:val="24"/>
          <w:szCs w:val="24"/>
        </w:rPr>
      </w:pPr>
      <w:r w:rsidRPr="0010524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0524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105244" w:rsidRDefault="00663516" w:rsidP="006D48F0">
      <w:pPr>
        <w:jc w:val="center"/>
        <w:rPr>
          <w:sz w:val="24"/>
          <w:szCs w:val="24"/>
        </w:rPr>
      </w:pPr>
      <w:r w:rsidRPr="00105244">
        <w:rPr>
          <w:sz w:val="24"/>
          <w:szCs w:val="24"/>
        </w:rPr>
        <w:t>ПОВЕСТКА ДНЯ:</w:t>
      </w:r>
    </w:p>
    <w:p w:rsidR="00663516" w:rsidRPr="0010524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05244">
        <w:rPr>
          <w:b/>
          <w:sz w:val="24"/>
          <w:szCs w:val="24"/>
        </w:rPr>
        <w:t>«</w:t>
      </w:r>
      <w:r w:rsidR="0066781D" w:rsidRPr="00105244">
        <w:rPr>
          <w:sz w:val="24"/>
          <w:szCs w:val="24"/>
        </w:rPr>
        <w:t xml:space="preserve">Поставку </w:t>
      </w:r>
      <w:r w:rsidR="00105244" w:rsidRPr="00105244">
        <w:rPr>
          <w:color w:val="000000"/>
          <w:sz w:val="24"/>
          <w:szCs w:val="24"/>
          <w:shd w:val="clear" w:color="auto" w:fill="FFFFFF"/>
        </w:rPr>
        <w:t>фармацевтических субстанций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05244">
        <w:rPr>
          <w:sz w:val="24"/>
          <w:szCs w:val="24"/>
        </w:rPr>
        <w:t>».</w:t>
      </w:r>
    </w:p>
    <w:p w:rsidR="00663516" w:rsidRPr="00105244" w:rsidRDefault="00663516" w:rsidP="006D48F0">
      <w:pPr>
        <w:ind w:firstLine="709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05244" w:rsidRPr="00105244">
        <w:rPr>
          <w:sz w:val="24"/>
          <w:szCs w:val="24"/>
        </w:rPr>
        <w:t>10 апреля</w:t>
      </w:r>
      <w:r w:rsidR="007C411F" w:rsidRPr="00105244">
        <w:rPr>
          <w:sz w:val="24"/>
          <w:szCs w:val="24"/>
        </w:rPr>
        <w:t xml:space="preserve"> 2020 года</w:t>
      </w:r>
      <w:r w:rsidRPr="0010524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05244">
        <w:rPr>
          <w:b/>
          <w:sz w:val="24"/>
          <w:szCs w:val="24"/>
        </w:rPr>
        <w:t>№№</w:t>
      </w:r>
      <w:r w:rsidR="00E62985" w:rsidRPr="00105244">
        <w:rPr>
          <w:b/>
          <w:bCs/>
          <w:sz w:val="24"/>
          <w:szCs w:val="24"/>
        </w:rPr>
        <w:t xml:space="preserve"> </w:t>
      </w:r>
      <w:r w:rsidR="00105244" w:rsidRPr="00105244">
        <w:rPr>
          <w:color w:val="000000"/>
          <w:sz w:val="24"/>
          <w:szCs w:val="24"/>
          <w:shd w:val="clear" w:color="auto" w:fill="F9F9F9"/>
        </w:rPr>
        <w:t>EA-45304</w:t>
      </w:r>
      <w:r w:rsidR="00105244" w:rsidRPr="00105244">
        <w:rPr>
          <w:b/>
          <w:sz w:val="24"/>
          <w:szCs w:val="24"/>
        </w:rPr>
        <w:t xml:space="preserve">, </w:t>
      </w:r>
      <w:r w:rsidR="00105244" w:rsidRPr="00105244">
        <w:rPr>
          <w:color w:val="000000"/>
          <w:sz w:val="24"/>
          <w:szCs w:val="24"/>
          <w:shd w:val="clear" w:color="auto" w:fill="FFFFFF"/>
        </w:rPr>
        <w:t>EA-44908</w:t>
      </w:r>
      <w:r w:rsidR="00AE7483" w:rsidRPr="00105244">
        <w:rPr>
          <w:sz w:val="24"/>
          <w:szCs w:val="24"/>
        </w:rPr>
        <w:t xml:space="preserve"> </w:t>
      </w:r>
      <w:r w:rsidRPr="00105244">
        <w:rPr>
          <w:sz w:val="24"/>
          <w:szCs w:val="24"/>
        </w:rPr>
        <w:t xml:space="preserve">(Протокол № 1 от </w:t>
      </w:r>
      <w:r w:rsidR="00105244" w:rsidRPr="00105244">
        <w:rPr>
          <w:sz w:val="24"/>
          <w:szCs w:val="24"/>
        </w:rPr>
        <w:t>10 апреля</w:t>
      </w:r>
      <w:r w:rsidR="007C411F" w:rsidRPr="00105244">
        <w:rPr>
          <w:sz w:val="24"/>
          <w:szCs w:val="24"/>
        </w:rPr>
        <w:t xml:space="preserve"> 2020 года</w:t>
      </w:r>
      <w:r w:rsidRPr="00105244">
        <w:rPr>
          <w:sz w:val="24"/>
          <w:szCs w:val="24"/>
        </w:rPr>
        <w:t>).</w:t>
      </w:r>
    </w:p>
    <w:p w:rsidR="00663516" w:rsidRPr="00105244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105244" w:rsidRDefault="00663516" w:rsidP="006D48F0">
      <w:pPr>
        <w:ind w:firstLine="708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05244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05244">
          <w:rPr>
            <w:rStyle w:val="a3"/>
            <w:color w:val="auto"/>
            <w:sz w:val="24"/>
            <w:szCs w:val="24"/>
          </w:rPr>
          <w:t>:// gz.lot-online.ru</w:t>
        </w:r>
      </w:hyperlink>
      <w:r w:rsidRPr="00105244">
        <w:rPr>
          <w:sz w:val="24"/>
          <w:szCs w:val="24"/>
        </w:rPr>
        <w:t xml:space="preserve"> </w:t>
      </w:r>
    </w:p>
    <w:p w:rsidR="00105244" w:rsidRPr="00105244" w:rsidRDefault="00105244" w:rsidP="0010524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05244">
        <w:rPr>
          <w:color w:val="333333"/>
          <w:sz w:val="24"/>
          <w:szCs w:val="24"/>
          <w:lang w:eastAsia="ru-RU"/>
        </w:rPr>
        <w:t>Время начала</w:t>
      </w:r>
    </w:p>
    <w:p w:rsidR="00105244" w:rsidRPr="00105244" w:rsidRDefault="00105244" w:rsidP="0010524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05244">
        <w:rPr>
          <w:color w:val="000000"/>
          <w:sz w:val="24"/>
          <w:szCs w:val="24"/>
          <w:lang w:eastAsia="ru-RU"/>
        </w:rPr>
        <w:lastRenderedPageBreak/>
        <w:t>13.04.2020 11:30:00 (MSK+00:00)</w:t>
      </w:r>
    </w:p>
    <w:p w:rsidR="00105244" w:rsidRPr="00105244" w:rsidRDefault="00105244" w:rsidP="0010524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05244">
        <w:rPr>
          <w:color w:val="333333"/>
          <w:sz w:val="24"/>
          <w:szCs w:val="24"/>
          <w:lang w:eastAsia="ru-RU"/>
        </w:rPr>
        <w:t>Время завершения</w:t>
      </w:r>
    </w:p>
    <w:p w:rsidR="00105244" w:rsidRPr="00105244" w:rsidRDefault="00105244" w:rsidP="0010524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05244">
        <w:rPr>
          <w:color w:val="000000"/>
          <w:sz w:val="24"/>
          <w:szCs w:val="24"/>
          <w:lang w:eastAsia="ru-RU"/>
        </w:rPr>
        <w:t>13.04.2020 11:51:13 (MSK+00:00)</w:t>
      </w:r>
    </w:p>
    <w:p w:rsidR="00911A12" w:rsidRPr="00105244" w:rsidRDefault="00756AE6" w:rsidP="006D48F0">
      <w:pPr>
        <w:ind w:firstLine="708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 </w:t>
      </w:r>
      <w:r w:rsidR="00911A12" w:rsidRPr="00105244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05244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05244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105244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105244">
          <w:rPr>
            <w:rStyle w:val="a3"/>
            <w:color w:val="auto"/>
            <w:sz w:val="24"/>
            <w:szCs w:val="24"/>
          </w:rPr>
          <w:t>.</w:t>
        </w:r>
        <w:r w:rsidR="00E01444" w:rsidRPr="00105244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105244">
          <w:rPr>
            <w:rStyle w:val="a3"/>
            <w:color w:val="auto"/>
            <w:sz w:val="24"/>
            <w:szCs w:val="24"/>
          </w:rPr>
          <w:t>-</w:t>
        </w:r>
        <w:r w:rsidR="00E01444" w:rsidRPr="00105244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10524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10524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105244">
        <w:rPr>
          <w:sz w:val="24"/>
          <w:szCs w:val="24"/>
        </w:rPr>
        <w:t xml:space="preserve"> представлены вторые части от </w:t>
      </w:r>
      <w:r w:rsidR="00105244" w:rsidRPr="00105244">
        <w:rPr>
          <w:sz w:val="24"/>
          <w:szCs w:val="24"/>
        </w:rPr>
        <w:t>1</w:t>
      </w:r>
      <w:r w:rsidR="00911A12" w:rsidRPr="00105244">
        <w:rPr>
          <w:b/>
          <w:sz w:val="24"/>
          <w:szCs w:val="24"/>
        </w:rPr>
        <w:t xml:space="preserve"> </w:t>
      </w:r>
      <w:r w:rsidR="00746C91" w:rsidRPr="00105244">
        <w:rPr>
          <w:b/>
          <w:sz w:val="24"/>
          <w:szCs w:val="24"/>
        </w:rPr>
        <w:t>(</w:t>
      </w:r>
      <w:r w:rsidR="00105244" w:rsidRPr="00105244">
        <w:rPr>
          <w:b/>
          <w:sz w:val="24"/>
          <w:szCs w:val="24"/>
        </w:rPr>
        <w:t>одного</w:t>
      </w:r>
      <w:r w:rsidR="00911A12" w:rsidRPr="00105244">
        <w:rPr>
          <w:b/>
          <w:sz w:val="24"/>
          <w:szCs w:val="24"/>
        </w:rPr>
        <w:t>)</w:t>
      </w:r>
      <w:r w:rsidR="00911A12" w:rsidRPr="00105244">
        <w:rPr>
          <w:sz w:val="24"/>
          <w:szCs w:val="24"/>
        </w:rPr>
        <w:t xml:space="preserve"> участник</w:t>
      </w:r>
      <w:r w:rsidR="00105244" w:rsidRPr="00105244">
        <w:rPr>
          <w:sz w:val="24"/>
          <w:szCs w:val="24"/>
        </w:rPr>
        <w:t>а</w:t>
      </w:r>
      <w:r w:rsidR="00911A12" w:rsidRPr="00105244">
        <w:rPr>
          <w:sz w:val="24"/>
          <w:szCs w:val="24"/>
        </w:rPr>
        <w:t>, принявш</w:t>
      </w:r>
      <w:r w:rsidR="0071215F" w:rsidRPr="00105244">
        <w:rPr>
          <w:sz w:val="24"/>
          <w:szCs w:val="24"/>
        </w:rPr>
        <w:t>их</w:t>
      </w:r>
      <w:r w:rsidR="00911A12" w:rsidRPr="00105244">
        <w:rPr>
          <w:sz w:val="24"/>
          <w:szCs w:val="24"/>
        </w:rPr>
        <w:t xml:space="preserve"> участие в </w:t>
      </w:r>
      <w:r w:rsidR="00E660C3" w:rsidRPr="00105244">
        <w:rPr>
          <w:sz w:val="24"/>
          <w:szCs w:val="24"/>
        </w:rPr>
        <w:t>электронном аукционе</w:t>
      </w:r>
      <w:r w:rsidR="00911A12" w:rsidRPr="00105244">
        <w:rPr>
          <w:sz w:val="24"/>
          <w:szCs w:val="24"/>
        </w:rPr>
        <w:t>.</w:t>
      </w:r>
    </w:p>
    <w:p w:rsidR="00911A12" w:rsidRPr="0010524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105244" w:rsidTr="00105244">
        <w:trPr>
          <w:jc w:val="center"/>
        </w:trPr>
        <w:tc>
          <w:tcPr>
            <w:tcW w:w="1588" w:type="dxa"/>
            <w:vAlign w:val="center"/>
          </w:tcPr>
          <w:p w:rsidR="00163759" w:rsidRPr="00105244" w:rsidRDefault="00B66BD4" w:rsidP="006D48F0">
            <w:pPr>
              <w:jc w:val="center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Порядковый</w:t>
            </w:r>
            <w:r w:rsidR="00163759" w:rsidRPr="00105244">
              <w:rPr>
                <w:sz w:val="24"/>
                <w:szCs w:val="24"/>
              </w:rPr>
              <w:t xml:space="preserve"> </w:t>
            </w:r>
          </w:p>
          <w:p w:rsidR="00107CF6" w:rsidRPr="00105244" w:rsidRDefault="00163759" w:rsidP="006D48F0">
            <w:pPr>
              <w:jc w:val="center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 xml:space="preserve">номер заявки </w:t>
            </w:r>
            <w:r w:rsidR="00107CF6" w:rsidRPr="0010524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105244" w:rsidRDefault="00107CF6" w:rsidP="006D48F0">
            <w:pPr>
              <w:jc w:val="center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105244" w:rsidRDefault="00107CF6" w:rsidP="006D48F0">
            <w:pPr>
              <w:jc w:val="center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105244" w:rsidRDefault="00107CF6" w:rsidP="006D48F0">
            <w:pPr>
              <w:jc w:val="center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ИНН</w:t>
            </w:r>
          </w:p>
        </w:tc>
      </w:tr>
      <w:tr w:rsidR="0070538C" w:rsidRPr="00105244" w:rsidTr="00105244">
        <w:trPr>
          <w:trHeight w:val="720"/>
          <w:jc w:val="center"/>
        </w:trPr>
        <w:tc>
          <w:tcPr>
            <w:tcW w:w="1588" w:type="dxa"/>
          </w:tcPr>
          <w:p w:rsidR="0070538C" w:rsidRPr="00105244" w:rsidRDefault="00105244" w:rsidP="006D48F0">
            <w:pPr>
              <w:pStyle w:val="af1"/>
              <w:rPr>
                <w:sz w:val="24"/>
                <w:szCs w:val="24"/>
              </w:rPr>
            </w:pPr>
            <w:r w:rsidRPr="00105244">
              <w:rPr>
                <w:color w:val="000000"/>
                <w:sz w:val="24"/>
                <w:szCs w:val="24"/>
                <w:shd w:val="clear" w:color="auto" w:fill="F9F9F9"/>
              </w:rPr>
              <w:t>EA-44908</w:t>
            </w:r>
          </w:p>
        </w:tc>
        <w:tc>
          <w:tcPr>
            <w:tcW w:w="3208" w:type="dxa"/>
          </w:tcPr>
          <w:p w:rsidR="0070538C" w:rsidRPr="00105244" w:rsidRDefault="00105244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10524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"ФОРТЕ"</w:t>
              </w:r>
            </w:hyperlink>
          </w:p>
        </w:tc>
        <w:tc>
          <w:tcPr>
            <w:tcW w:w="2888" w:type="dxa"/>
            <w:vAlign w:val="center"/>
          </w:tcPr>
          <w:p w:rsidR="0070538C" w:rsidRPr="00105244" w:rsidRDefault="00105244" w:rsidP="006D48F0">
            <w:pPr>
              <w:rPr>
                <w:sz w:val="24"/>
                <w:szCs w:val="24"/>
              </w:rPr>
            </w:pPr>
            <w:r w:rsidRPr="00105244">
              <w:rPr>
                <w:color w:val="212529"/>
                <w:sz w:val="24"/>
                <w:szCs w:val="24"/>
                <w:shd w:val="clear" w:color="auto" w:fill="FFFFFF"/>
              </w:rPr>
              <w:t>195427, Г САНКТ-ПЕТЕРБУРГ, УЛ ВЕДЕНЕЕВА, ДОМ 12, КОРПУС 1 ЛИТЕР Д, ПОМЕЩЕНИЕ 2Н ОФИС 2</w:t>
            </w:r>
          </w:p>
        </w:tc>
        <w:tc>
          <w:tcPr>
            <w:tcW w:w="1677" w:type="dxa"/>
          </w:tcPr>
          <w:p w:rsidR="0070538C" w:rsidRPr="00105244" w:rsidRDefault="00105244" w:rsidP="006D48F0">
            <w:pPr>
              <w:pStyle w:val="af1"/>
              <w:rPr>
                <w:sz w:val="24"/>
                <w:szCs w:val="24"/>
              </w:rPr>
            </w:pPr>
            <w:r w:rsidRPr="00105244">
              <w:rPr>
                <w:color w:val="333333"/>
                <w:sz w:val="24"/>
                <w:szCs w:val="24"/>
                <w:shd w:val="clear" w:color="auto" w:fill="F9F9F9"/>
              </w:rPr>
              <w:t>7804157163</w:t>
            </w:r>
          </w:p>
        </w:tc>
      </w:tr>
    </w:tbl>
    <w:p w:rsidR="00911A12" w:rsidRPr="0010524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105244" w:rsidRDefault="00911A12" w:rsidP="006D48F0">
      <w:pPr>
        <w:ind w:firstLine="708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Согласно протоколу проведения </w:t>
      </w:r>
      <w:r w:rsidR="00E660C3" w:rsidRPr="00105244">
        <w:rPr>
          <w:sz w:val="24"/>
          <w:szCs w:val="24"/>
        </w:rPr>
        <w:t xml:space="preserve">электронного </w:t>
      </w:r>
      <w:r w:rsidRPr="00105244">
        <w:rPr>
          <w:sz w:val="24"/>
          <w:szCs w:val="24"/>
        </w:rPr>
        <w:t>аукциона от</w:t>
      </w:r>
      <w:r w:rsidR="00EA2039" w:rsidRPr="00105244">
        <w:rPr>
          <w:sz w:val="24"/>
          <w:szCs w:val="24"/>
        </w:rPr>
        <w:t xml:space="preserve"> </w:t>
      </w:r>
      <w:r w:rsidR="00105244" w:rsidRPr="00105244">
        <w:rPr>
          <w:sz w:val="24"/>
          <w:szCs w:val="24"/>
        </w:rPr>
        <w:t>13 апреля</w:t>
      </w:r>
      <w:r w:rsidR="00AE7483" w:rsidRPr="00105244">
        <w:rPr>
          <w:sz w:val="24"/>
          <w:szCs w:val="24"/>
        </w:rPr>
        <w:t xml:space="preserve"> 2020 </w:t>
      </w:r>
      <w:r w:rsidR="007C411F" w:rsidRPr="00105244">
        <w:rPr>
          <w:sz w:val="24"/>
          <w:szCs w:val="24"/>
        </w:rPr>
        <w:t>года</w:t>
      </w:r>
      <w:r w:rsidRPr="00105244">
        <w:rPr>
          <w:sz w:val="24"/>
          <w:szCs w:val="24"/>
        </w:rPr>
        <w:t xml:space="preserve"> от участников </w:t>
      </w:r>
      <w:r w:rsidR="00E70E04" w:rsidRPr="00105244">
        <w:rPr>
          <w:sz w:val="24"/>
          <w:szCs w:val="24"/>
        </w:rPr>
        <w:t>электронного</w:t>
      </w:r>
      <w:r w:rsidRPr="00105244">
        <w:rPr>
          <w:sz w:val="24"/>
          <w:szCs w:val="24"/>
        </w:rPr>
        <w:t xml:space="preserve"> аукциона поступил</w:t>
      </w:r>
      <w:r w:rsidR="00E660C3" w:rsidRPr="00105244">
        <w:rPr>
          <w:sz w:val="24"/>
          <w:szCs w:val="24"/>
        </w:rPr>
        <w:t>и</w:t>
      </w:r>
      <w:r w:rsidRPr="00105244">
        <w:rPr>
          <w:sz w:val="24"/>
          <w:szCs w:val="24"/>
        </w:rPr>
        <w:t xml:space="preserve"> следующ</w:t>
      </w:r>
      <w:r w:rsidR="00E660C3" w:rsidRPr="00105244">
        <w:rPr>
          <w:sz w:val="24"/>
          <w:szCs w:val="24"/>
        </w:rPr>
        <w:t>и</w:t>
      </w:r>
      <w:r w:rsidRPr="00105244">
        <w:rPr>
          <w:sz w:val="24"/>
          <w:szCs w:val="24"/>
        </w:rPr>
        <w:t>е предложен</w:t>
      </w:r>
      <w:r w:rsidR="00E660C3" w:rsidRPr="00105244">
        <w:rPr>
          <w:sz w:val="24"/>
          <w:szCs w:val="24"/>
        </w:rPr>
        <w:t>ия</w:t>
      </w:r>
      <w:r w:rsidRPr="00105244">
        <w:rPr>
          <w:sz w:val="24"/>
          <w:szCs w:val="24"/>
        </w:rPr>
        <w:t xml:space="preserve"> о цене контракта:</w:t>
      </w:r>
    </w:p>
    <w:p w:rsidR="00EA2039" w:rsidRPr="00105244" w:rsidRDefault="00EA2039" w:rsidP="006D48F0">
      <w:pPr>
        <w:ind w:firstLine="708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 </w:t>
      </w:r>
    </w:p>
    <w:p w:rsidR="00156F70" w:rsidRPr="00105244" w:rsidRDefault="00156F70" w:rsidP="006D48F0">
      <w:pPr>
        <w:suppressAutoHyphens w:val="0"/>
        <w:rPr>
          <w:sz w:val="24"/>
          <w:szCs w:val="24"/>
          <w:lang w:eastAsia="ru-RU"/>
        </w:rPr>
      </w:pPr>
      <w:r w:rsidRPr="00105244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105244">
        <w:rPr>
          <w:sz w:val="24"/>
          <w:szCs w:val="24"/>
          <w:lang w:eastAsia="ru-RU"/>
        </w:rPr>
        <w:t>:</w:t>
      </w:r>
    </w:p>
    <w:p w:rsidR="008B6E76" w:rsidRPr="00105244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105244" w:rsidRPr="00105244" w:rsidTr="00105244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05244" w:rsidRPr="00105244" w:rsidRDefault="00105244" w:rsidP="0010524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0524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05244" w:rsidRPr="00105244" w:rsidRDefault="00105244" w:rsidP="0010524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0524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05244" w:rsidRPr="00105244" w:rsidRDefault="00105244" w:rsidP="0010524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0524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05244" w:rsidRPr="00105244" w:rsidRDefault="00105244" w:rsidP="0010524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0524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05244" w:rsidRPr="00105244" w:rsidRDefault="00105244" w:rsidP="0010524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0524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05244" w:rsidRPr="00105244" w:rsidRDefault="00105244" w:rsidP="0010524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0524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05244" w:rsidRPr="00105244" w:rsidTr="0010524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05244" w:rsidRPr="00105244" w:rsidRDefault="00105244" w:rsidP="0010524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0524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05244" w:rsidRPr="00105244" w:rsidRDefault="00105244" w:rsidP="0010524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05244">
              <w:rPr>
                <w:color w:val="000000"/>
                <w:sz w:val="24"/>
                <w:szCs w:val="24"/>
                <w:lang w:eastAsia="ru-RU"/>
              </w:rPr>
              <w:t>EA-44908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05244" w:rsidRPr="00105244" w:rsidRDefault="00105244" w:rsidP="0010524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05244">
              <w:rPr>
                <w:color w:val="000000"/>
                <w:sz w:val="24"/>
                <w:szCs w:val="24"/>
                <w:lang w:eastAsia="ru-RU"/>
              </w:rPr>
              <w:t>954 781.10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05244" w:rsidRPr="00105244" w:rsidRDefault="00105244" w:rsidP="0010524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05244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05244" w:rsidRPr="00105244" w:rsidRDefault="00105244" w:rsidP="0010524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0524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05244" w:rsidRPr="00105244" w:rsidRDefault="00105244" w:rsidP="0010524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05244">
              <w:rPr>
                <w:color w:val="000000"/>
                <w:sz w:val="24"/>
                <w:szCs w:val="24"/>
                <w:lang w:eastAsia="ru-RU"/>
              </w:rPr>
              <w:t>13.04.2020 11:31:13 (MSK+00:00)</w:t>
            </w:r>
          </w:p>
        </w:tc>
      </w:tr>
    </w:tbl>
    <w:p w:rsidR="008B6E76" w:rsidRPr="00105244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105244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105244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10524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05244">
        <w:rPr>
          <w:sz w:val="24"/>
          <w:szCs w:val="24"/>
        </w:rPr>
        <w:t xml:space="preserve">электронном </w:t>
      </w:r>
      <w:r w:rsidRPr="00105244">
        <w:rPr>
          <w:sz w:val="24"/>
          <w:szCs w:val="24"/>
        </w:rPr>
        <w:t xml:space="preserve">аукционе участников, принявших участие в </w:t>
      </w:r>
      <w:r w:rsidR="00295C8D" w:rsidRPr="00105244">
        <w:rPr>
          <w:sz w:val="24"/>
          <w:szCs w:val="24"/>
        </w:rPr>
        <w:t>электронном</w:t>
      </w:r>
      <w:r w:rsidRPr="0010524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05244">
        <w:rPr>
          <w:sz w:val="24"/>
          <w:szCs w:val="24"/>
          <w:lang w:eastAsia="ru-RU"/>
        </w:rPr>
        <w:t xml:space="preserve"> </w:t>
      </w:r>
      <w:r w:rsidRPr="00105244">
        <w:rPr>
          <w:sz w:val="24"/>
          <w:szCs w:val="24"/>
        </w:rPr>
        <w:t>(ред. от 28.12.2013)</w:t>
      </w:r>
      <w:r w:rsidRPr="00105244">
        <w:rPr>
          <w:sz w:val="24"/>
          <w:szCs w:val="24"/>
          <w:lang w:eastAsia="ru-RU"/>
        </w:rPr>
        <w:t xml:space="preserve"> </w:t>
      </w:r>
      <w:r w:rsidRPr="0010524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05244">
        <w:rPr>
          <w:sz w:val="24"/>
          <w:szCs w:val="24"/>
        </w:rPr>
        <w:t xml:space="preserve"> электронном</w:t>
      </w:r>
      <w:r w:rsidRPr="00105244">
        <w:rPr>
          <w:sz w:val="24"/>
          <w:szCs w:val="24"/>
        </w:rPr>
        <w:t xml:space="preserve"> аукционе</w:t>
      </w:r>
      <w:r w:rsidR="00E660C3" w:rsidRPr="00105244">
        <w:rPr>
          <w:sz w:val="24"/>
          <w:szCs w:val="24"/>
        </w:rPr>
        <w:t>,</w:t>
      </w:r>
      <w:r w:rsidRPr="00105244">
        <w:rPr>
          <w:sz w:val="24"/>
          <w:szCs w:val="24"/>
        </w:rPr>
        <w:t xml:space="preserve"> приняла решение:</w:t>
      </w:r>
    </w:p>
    <w:p w:rsidR="00911A12" w:rsidRPr="00105244" w:rsidRDefault="00911A12" w:rsidP="006D48F0">
      <w:pPr>
        <w:jc w:val="both"/>
        <w:rPr>
          <w:sz w:val="24"/>
          <w:szCs w:val="24"/>
        </w:rPr>
      </w:pPr>
    </w:p>
    <w:p w:rsidR="00C11792" w:rsidRPr="00105244" w:rsidRDefault="00C11792" w:rsidP="00C11792">
      <w:pPr>
        <w:jc w:val="both"/>
        <w:rPr>
          <w:sz w:val="24"/>
          <w:szCs w:val="24"/>
        </w:rPr>
      </w:pPr>
      <w:r w:rsidRPr="00105244">
        <w:rPr>
          <w:sz w:val="24"/>
          <w:szCs w:val="24"/>
        </w:rPr>
        <w:t>РЕШИЛИ:</w:t>
      </w:r>
    </w:p>
    <w:p w:rsidR="00C11792" w:rsidRPr="00105244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05244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105244" w:rsidTr="00736C7B">
        <w:trPr>
          <w:trHeight w:val="194"/>
        </w:trPr>
        <w:tc>
          <w:tcPr>
            <w:tcW w:w="9747" w:type="dxa"/>
          </w:tcPr>
          <w:p w:rsidR="00C11792" w:rsidRPr="00105244" w:rsidRDefault="00105244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0" w:tgtFrame="_blank" w:history="1">
              <w:r w:rsidRPr="0010524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"ФОРТЕ"</w:t>
              </w:r>
            </w:hyperlink>
          </w:p>
        </w:tc>
      </w:tr>
    </w:tbl>
    <w:p w:rsidR="00C11792" w:rsidRPr="00105244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10524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05244">
        <w:rPr>
          <w:sz w:val="24"/>
          <w:szCs w:val="24"/>
          <w:lang w:eastAsia="ru-RU"/>
        </w:rPr>
        <w:t xml:space="preserve"> и </w:t>
      </w:r>
      <w:r w:rsidRPr="00105244">
        <w:rPr>
          <w:sz w:val="24"/>
          <w:szCs w:val="24"/>
        </w:rPr>
        <w:t>документацией об аукционе в электронной форме.</w:t>
      </w:r>
    </w:p>
    <w:p w:rsidR="00C11792" w:rsidRPr="00105244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105244" w:rsidRDefault="00C11792" w:rsidP="00C11792">
      <w:pPr>
        <w:jc w:val="both"/>
        <w:rPr>
          <w:sz w:val="24"/>
          <w:szCs w:val="24"/>
          <w:u w:val="single"/>
        </w:rPr>
      </w:pPr>
      <w:r w:rsidRPr="00105244">
        <w:rPr>
          <w:sz w:val="24"/>
          <w:szCs w:val="24"/>
          <w:u w:val="single"/>
        </w:rPr>
        <w:t>ГОЛОСОВАНИЕ:</w:t>
      </w:r>
    </w:p>
    <w:p w:rsidR="00C11792" w:rsidRPr="00105244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105244" w:rsidRDefault="00C11792" w:rsidP="00C11792">
      <w:pPr>
        <w:ind w:right="-5" w:firstLine="709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И.П. </w:t>
      </w:r>
      <w:proofErr w:type="spellStart"/>
      <w:r w:rsidRPr="00105244">
        <w:rPr>
          <w:sz w:val="24"/>
          <w:szCs w:val="24"/>
        </w:rPr>
        <w:t>Федуняк</w:t>
      </w:r>
      <w:proofErr w:type="spellEnd"/>
      <w:r w:rsidRPr="00105244">
        <w:rPr>
          <w:sz w:val="24"/>
          <w:szCs w:val="24"/>
        </w:rPr>
        <w:t xml:space="preserve"> – «за», </w:t>
      </w:r>
      <w:proofErr w:type="spellStart"/>
      <w:r w:rsidRPr="00105244">
        <w:rPr>
          <w:sz w:val="24"/>
          <w:szCs w:val="24"/>
        </w:rPr>
        <w:t>Шалдина</w:t>
      </w:r>
      <w:proofErr w:type="spellEnd"/>
      <w:r w:rsidRPr="00105244">
        <w:rPr>
          <w:sz w:val="24"/>
          <w:szCs w:val="24"/>
        </w:rPr>
        <w:t xml:space="preserve"> Е.В. – «за», Андреева С.Г. – «за».</w:t>
      </w:r>
    </w:p>
    <w:p w:rsidR="00C11792" w:rsidRPr="00105244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105244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105244" w:rsidRDefault="00C11792" w:rsidP="00C11792">
      <w:pPr>
        <w:jc w:val="both"/>
        <w:rPr>
          <w:b/>
          <w:bCs/>
          <w:sz w:val="24"/>
          <w:szCs w:val="24"/>
        </w:rPr>
      </w:pPr>
      <w:r w:rsidRPr="0010524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105244">
        <w:rPr>
          <w:b/>
          <w:sz w:val="24"/>
          <w:szCs w:val="24"/>
        </w:rPr>
        <w:t>№</w:t>
      </w:r>
      <w:r w:rsidRPr="00105244">
        <w:rPr>
          <w:sz w:val="24"/>
          <w:szCs w:val="24"/>
        </w:rPr>
        <w:t xml:space="preserve"> </w:t>
      </w:r>
      <w:r w:rsidR="00105244" w:rsidRPr="00105244">
        <w:rPr>
          <w:color w:val="000000"/>
          <w:sz w:val="24"/>
          <w:szCs w:val="24"/>
          <w:lang w:eastAsia="ru-RU"/>
        </w:rPr>
        <w:t>EA-44908</w:t>
      </w:r>
      <w:r w:rsidRPr="00105244">
        <w:rPr>
          <w:b/>
          <w:sz w:val="24"/>
          <w:szCs w:val="24"/>
        </w:rPr>
        <w:t xml:space="preserve">– </w:t>
      </w:r>
      <w:hyperlink r:id="rId11" w:tgtFrame="_blank" w:history="1">
        <w:r w:rsidR="00105244" w:rsidRPr="00105244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"ФОРТЕ"</w:t>
        </w:r>
      </w:hyperlink>
      <w:r w:rsidRPr="00105244">
        <w:rPr>
          <w:rStyle w:val="af9"/>
          <w:sz w:val="24"/>
          <w:szCs w:val="24"/>
        </w:rPr>
        <w:t xml:space="preserve">- </w:t>
      </w:r>
      <w:r w:rsidRPr="00105244">
        <w:rPr>
          <w:sz w:val="24"/>
          <w:szCs w:val="24"/>
        </w:rPr>
        <w:t xml:space="preserve">с ценой контракта </w:t>
      </w:r>
      <w:r w:rsidR="00105244" w:rsidRPr="00105244">
        <w:rPr>
          <w:color w:val="000000"/>
          <w:sz w:val="24"/>
          <w:szCs w:val="24"/>
          <w:lang w:eastAsia="ru-RU"/>
        </w:rPr>
        <w:t>954 781.10</w:t>
      </w:r>
      <w:r w:rsidR="00105244" w:rsidRPr="00105244">
        <w:rPr>
          <w:color w:val="000000"/>
          <w:sz w:val="24"/>
          <w:szCs w:val="24"/>
          <w:lang w:eastAsia="ru-RU"/>
        </w:rPr>
        <w:t xml:space="preserve"> руб.</w:t>
      </w:r>
    </w:p>
    <w:p w:rsidR="00C11792" w:rsidRPr="00105244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105244" w:rsidRDefault="00C11792" w:rsidP="00C11792">
      <w:pPr>
        <w:jc w:val="both"/>
        <w:rPr>
          <w:sz w:val="24"/>
          <w:szCs w:val="24"/>
          <w:u w:val="single"/>
        </w:rPr>
      </w:pPr>
      <w:r w:rsidRPr="00105244">
        <w:rPr>
          <w:sz w:val="24"/>
          <w:szCs w:val="24"/>
          <w:u w:val="single"/>
        </w:rPr>
        <w:t>ГОЛОСОВАНИЕ:</w:t>
      </w:r>
    </w:p>
    <w:p w:rsidR="00C11792" w:rsidRPr="00105244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105244" w:rsidRDefault="00C11792" w:rsidP="00C11792">
      <w:pPr>
        <w:ind w:right="-5" w:firstLine="709"/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И.П. </w:t>
      </w:r>
      <w:proofErr w:type="spellStart"/>
      <w:r w:rsidRPr="00105244">
        <w:rPr>
          <w:sz w:val="24"/>
          <w:szCs w:val="24"/>
        </w:rPr>
        <w:t>Федуняк</w:t>
      </w:r>
      <w:proofErr w:type="spellEnd"/>
      <w:r w:rsidRPr="00105244">
        <w:rPr>
          <w:sz w:val="24"/>
          <w:szCs w:val="24"/>
        </w:rPr>
        <w:t xml:space="preserve"> – «за», </w:t>
      </w:r>
      <w:proofErr w:type="spellStart"/>
      <w:r w:rsidRPr="00105244">
        <w:rPr>
          <w:sz w:val="24"/>
          <w:szCs w:val="24"/>
        </w:rPr>
        <w:t>Шалдина</w:t>
      </w:r>
      <w:proofErr w:type="spellEnd"/>
      <w:r w:rsidRPr="00105244">
        <w:rPr>
          <w:sz w:val="24"/>
          <w:szCs w:val="24"/>
        </w:rPr>
        <w:t xml:space="preserve"> Е.В. – «за», Андреева С.Г. – «за».</w:t>
      </w:r>
    </w:p>
    <w:p w:rsidR="007B6F27" w:rsidRPr="0010524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105244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05244">
        <w:rPr>
          <w:sz w:val="24"/>
          <w:szCs w:val="24"/>
        </w:rPr>
        <w:t>Решение о соответствии</w:t>
      </w:r>
      <w:r w:rsidR="00A75C85" w:rsidRPr="00105244">
        <w:rPr>
          <w:sz w:val="24"/>
          <w:szCs w:val="24"/>
        </w:rPr>
        <w:t xml:space="preserve"> </w:t>
      </w:r>
      <w:r w:rsidR="00C559C9" w:rsidRPr="0010524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10524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05244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10524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105244">
        <w:rPr>
          <w:sz w:val="24"/>
          <w:szCs w:val="24"/>
          <w:lang w:val="en-US"/>
        </w:rPr>
        <w:t>www</w:t>
      </w:r>
      <w:r w:rsidR="008B6E76" w:rsidRPr="00105244">
        <w:rPr>
          <w:sz w:val="24"/>
          <w:szCs w:val="24"/>
        </w:rPr>
        <w:t>.</w:t>
      </w:r>
      <w:r w:rsidR="00E01444" w:rsidRPr="00105244">
        <w:rPr>
          <w:bCs/>
          <w:sz w:val="24"/>
          <w:szCs w:val="24"/>
        </w:rPr>
        <w:t>gz.lot-online.ru</w:t>
      </w:r>
      <w:r w:rsidRPr="00105244">
        <w:rPr>
          <w:bCs/>
          <w:sz w:val="24"/>
          <w:szCs w:val="24"/>
        </w:rPr>
        <w:t>.</w:t>
      </w:r>
    </w:p>
    <w:p w:rsidR="00C559C9" w:rsidRPr="00105244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105244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0524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05244">
        <w:rPr>
          <w:sz w:val="24"/>
          <w:szCs w:val="24"/>
        </w:rPr>
        <w:t>аукциона</w:t>
      </w:r>
    </w:p>
    <w:p w:rsidR="00C559C9" w:rsidRPr="0010524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105244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05244">
        <w:rPr>
          <w:sz w:val="24"/>
          <w:szCs w:val="24"/>
        </w:rPr>
        <w:t>Подписи:</w:t>
      </w:r>
    </w:p>
    <w:p w:rsidR="007773A3" w:rsidRPr="00105244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105244" w:rsidTr="00B31611">
        <w:trPr>
          <w:trHeight w:val="397"/>
        </w:trPr>
        <w:tc>
          <w:tcPr>
            <w:tcW w:w="5637" w:type="dxa"/>
          </w:tcPr>
          <w:p w:rsidR="002561EF" w:rsidRPr="00105244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05244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05244">
              <w:rPr>
                <w:sz w:val="24"/>
                <w:szCs w:val="24"/>
              </w:rPr>
              <w:t>Федуняк</w:t>
            </w:r>
            <w:proofErr w:type="spellEnd"/>
            <w:r w:rsidRPr="0010524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105244" w:rsidTr="00B31611">
        <w:trPr>
          <w:trHeight w:val="397"/>
        </w:trPr>
        <w:tc>
          <w:tcPr>
            <w:tcW w:w="5637" w:type="dxa"/>
          </w:tcPr>
          <w:p w:rsidR="002561EF" w:rsidRPr="00105244" w:rsidRDefault="002561EF" w:rsidP="006D48F0">
            <w:pPr>
              <w:jc w:val="right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05244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05244">
              <w:rPr>
                <w:sz w:val="24"/>
                <w:szCs w:val="24"/>
              </w:rPr>
              <w:t>Шалдина</w:t>
            </w:r>
            <w:proofErr w:type="spellEnd"/>
            <w:r w:rsidRPr="00105244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105244" w:rsidTr="00B31611">
        <w:trPr>
          <w:trHeight w:val="397"/>
        </w:trPr>
        <w:tc>
          <w:tcPr>
            <w:tcW w:w="5637" w:type="dxa"/>
          </w:tcPr>
          <w:p w:rsidR="002561EF" w:rsidRPr="00105244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105244" w:rsidRDefault="002561EF" w:rsidP="006D48F0">
            <w:pPr>
              <w:jc w:val="right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_________________________</w:t>
            </w:r>
          </w:p>
          <w:p w:rsidR="00A75C85" w:rsidRPr="00105244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105244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105244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105244" w:rsidTr="007B6F27">
        <w:trPr>
          <w:trHeight w:val="397"/>
        </w:trPr>
        <w:tc>
          <w:tcPr>
            <w:tcW w:w="5637" w:type="dxa"/>
          </w:tcPr>
          <w:p w:rsidR="002561EF" w:rsidRPr="00105244" w:rsidRDefault="002561EF" w:rsidP="006D48F0">
            <w:pPr>
              <w:jc w:val="right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105244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0524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1C9" w:rsidRDefault="00EF61C9">
      <w:r>
        <w:separator/>
      </w:r>
    </w:p>
  </w:endnote>
  <w:endnote w:type="continuationSeparator" w:id="0">
    <w:p w:rsidR="00EF61C9" w:rsidRDefault="00EF6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52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1C9" w:rsidRDefault="00EF61C9">
      <w:r>
        <w:separator/>
      </w:r>
    </w:p>
  </w:footnote>
  <w:footnote w:type="continuationSeparator" w:id="0">
    <w:p w:rsidR="00EF61C9" w:rsidRDefault="00EF6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5244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61C9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BD8E7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3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36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38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6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8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9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8098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646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9984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6CD43F5-91E5-424C-B176-CF24AE3D66B6?procedure=21931&amp;backurl=L3Byb2NlZHVyZS9wcm90b2NvbC9lZGl0P3Byb2NlZHVyZUlkPTIxOTM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D6CD43F5-91E5-424C-B176-CF24AE3D66B6?procedure=21931&amp;backurl=L3Byb2NlZHVyZS9wcm90b2NvbC9lZGl0P3Byb2NlZHVyZUlkPTIxOTM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6CD43F5-91E5-424C-B176-CF24AE3D66B6?procedure=21931&amp;backurl=L3Byb2NlZHVyZS9wcm90b2NvbC9lZGl0P3Byb2NlZHVyZUlkPTIxOTM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D47C6-B1D2-4773-8936-595CA3F7E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2020-04-16T12:20:00Z</cp:lastPrinted>
  <dcterms:created xsi:type="dcterms:W3CDTF">2020-04-16T12:20:00Z</dcterms:created>
  <dcterms:modified xsi:type="dcterms:W3CDTF">2020-04-16T12:20:00Z</dcterms:modified>
</cp:coreProperties>
</file>