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16D1B" w:rsidRPr="00416D1B" w:rsidRDefault="00416D1B" w:rsidP="00416D1B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416D1B">
        <w:rPr>
          <w:sz w:val="24"/>
          <w:szCs w:val="24"/>
        </w:rPr>
        <w:t xml:space="preserve">Извещение № </w:t>
      </w:r>
      <w:r w:rsidRPr="00416D1B">
        <w:rPr>
          <w:color w:val="000000"/>
          <w:sz w:val="24"/>
          <w:szCs w:val="24"/>
          <w:shd w:val="clear" w:color="auto" w:fill="FFFFFF"/>
        </w:rPr>
        <w:t>0372200168120000135</w:t>
      </w:r>
    </w:p>
    <w:p w:rsidR="00416D1B" w:rsidRPr="00416D1B" w:rsidRDefault="00416D1B" w:rsidP="00416D1B">
      <w:pPr>
        <w:pStyle w:val="4"/>
        <w:spacing w:before="0" w:after="0"/>
        <w:jc w:val="center"/>
        <w:rPr>
          <w:sz w:val="24"/>
          <w:szCs w:val="24"/>
        </w:rPr>
      </w:pPr>
      <w:r w:rsidRPr="00416D1B">
        <w:rPr>
          <w:i/>
          <w:sz w:val="24"/>
          <w:szCs w:val="24"/>
        </w:rPr>
        <w:t>ИКЗ в ПГ:</w:t>
      </w:r>
      <w:r w:rsidRPr="00416D1B">
        <w:rPr>
          <w:sz w:val="24"/>
          <w:szCs w:val="24"/>
        </w:rPr>
        <w:t xml:space="preserve"> </w:t>
      </w:r>
      <w:r w:rsidRPr="00416D1B">
        <w:rPr>
          <w:color w:val="000000"/>
          <w:sz w:val="24"/>
          <w:szCs w:val="24"/>
          <w:shd w:val="clear" w:color="auto" w:fill="FFFFFF"/>
        </w:rPr>
        <w:t>202782566168578420100101530010000000</w:t>
      </w:r>
    </w:p>
    <w:p w:rsidR="00416D1B" w:rsidRPr="00416D1B" w:rsidRDefault="00416D1B" w:rsidP="00416D1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16D1B">
        <w:rPr>
          <w:sz w:val="24"/>
          <w:szCs w:val="24"/>
        </w:rPr>
        <w:t xml:space="preserve">   «</w:t>
      </w:r>
      <w:proofErr w:type="gramEnd"/>
      <w:r w:rsidRPr="00416D1B">
        <w:rPr>
          <w:sz w:val="24"/>
          <w:szCs w:val="24"/>
        </w:rPr>
        <w:t>16</w:t>
      </w:r>
      <w:r w:rsidRPr="00416D1B">
        <w:rPr>
          <w:sz w:val="24"/>
          <w:szCs w:val="24"/>
        </w:rPr>
        <w:t>» апреля 2020 года</w:t>
      </w:r>
    </w:p>
    <w:p w:rsidR="00416D1B" w:rsidRPr="00416D1B" w:rsidRDefault="00416D1B" w:rsidP="00416D1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16D1B">
        <w:rPr>
          <w:b w:val="0"/>
          <w:sz w:val="24"/>
          <w:szCs w:val="24"/>
        </w:rPr>
        <w:t xml:space="preserve">1. Наименование предмета аукциона: </w:t>
      </w:r>
    </w:p>
    <w:p w:rsidR="00416D1B" w:rsidRPr="00416D1B" w:rsidRDefault="00416D1B" w:rsidP="00416D1B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«Поставка </w:t>
      </w:r>
      <w:r w:rsidRPr="00416D1B">
        <w:rPr>
          <w:color w:val="000000"/>
          <w:sz w:val="24"/>
          <w:szCs w:val="24"/>
          <w:shd w:val="clear" w:color="auto" w:fill="FFFFFF"/>
        </w:rPr>
        <w:t>расходных материалов для нужд иммунологической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16D1B">
        <w:rPr>
          <w:sz w:val="24"/>
          <w:szCs w:val="24"/>
        </w:rPr>
        <w:t>».</w:t>
      </w:r>
    </w:p>
    <w:p w:rsidR="00416D1B" w:rsidRPr="00416D1B" w:rsidRDefault="00416D1B" w:rsidP="00416D1B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416D1B">
        <w:rPr>
          <w:sz w:val="24"/>
          <w:szCs w:val="24"/>
        </w:rPr>
        <w:t>Начальная максимальная цена контракта</w:t>
      </w:r>
      <w:r w:rsidRPr="00416D1B">
        <w:rPr>
          <w:sz w:val="24"/>
          <w:szCs w:val="24"/>
          <w:u w:val="single"/>
        </w:rPr>
        <w:t xml:space="preserve">: </w:t>
      </w:r>
      <w:r w:rsidRPr="00416D1B">
        <w:rPr>
          <w:i/>
          <w:sz w:val="24"/>
          <w:szCs w:val="24"/>
          <w:u w:val="single"/>
        </w:rPr>
        <w:t>549 320.40 (Пятьсот сорок девять тысяч триста двадцать рублей 40 копеек).</w:t>
      </w:r>
    </w:p>
    <w:p w:rsidR="00663516" w:rsidRPr="00416D1B" w:rsidRDefault="00663516" w:rsidP="006D48F0">
      <w:pPr>
        <w:rPr>
          <w:b/>
          <w:bCs/>
          <w:sz w:val="24"/>
          <w:szCs w:val="24"/>
        </w:rPr>
      </w:pPr>
      <w:r w:rsidRPr="00416D1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05244" w:rsidRPr="00416D1B">
        <w:rPr>
          <w:sz w:val="24"/>
          <w:szCs w:val="24"/>
        </w:rPr>
        <w:t>16 апреля</w:t>
      </w:r>
      <w:r w:rsidR="00AE7483" w:rsidRPr="00416D1B">
        <w:rPr>
          <w:sz w:val="24"/>
          <w:szCs w:val="24"/>
        </w:rPr>
        <w:t xml:space="preserve"> 2020</w:t>
      </w:r>
      <w:r w:rsidR="007C411F" w:rsidRPr="00416D1B">
        <w:rPr>
          <w:sz w:val="24"/>
          <w:szCs w:val="24"/>
        </w:rPr>
        <w:t xml:space="preserve"> года</w:t>
      </w:r>
      <w:r w:rsidRPr="00416D1B">
        <w:rPr>
          <w:sz w:val="24"/>
          <w:szCs w:val="24"/>
          <w:u w:val="single"/>
        </w:rPr>
        <w:t xml:space="preserve"> </w:t>
      </w:r>
      <w:r w:rsidRPr="00416D1B">
        <w:rPr>
          <w:sz w:val="24"/>
          <w:szCs w:val="24"/>
        </w:rPr>
        <w:t>по адресу: г.</w:t>
      </w:r>
      <w:r w:rsidR="00B31611" w:rsidRPr="00416D1B">
        <w:rPr>
          <w:sz w:val="24"/>
          <w:szCs w:val="24"/>
        </w:rPr>
        <w:t xml:space="preserve"> </w:t>
      </w:r>
      <w:r w:rsidRPr="00416D1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16D1B" w:rsidRDefault="00663516" w:rsidP="006D48F0">
      <w:pPr>
        <w:ind w:firstLine="709"/>
        <w:jc w:val="both"/>
        <w:rPr>
          <w:sz w:val="24"/>
          <w:szCs w:val="24"/>
        </w:rPr>
      </w:pPr>
      <w:r w:rsidRPr="00416D1B">
        <w:rPr>
          <w:sz w:val="24"/>
          <w:szCs w:val="24"/>
        </w:rPr>
        <w:t>3. На заседании комиссии присутствовали:</w:t>
      </w:r>
    </w:p>
    <w:p w:rsidR="00663516" w:rsidRPr="00416D1B" w:rsidRDefault="00663516" w:rsidP="006D48F0">
      <w:pPr>
        <w:pStyle w:val="af8"/>
        <w:jc w:val="both"/>
        <w:rPr>
          <w:sz w:val="24"/>
          <w:szCs w:val="24"/>
        </w:rPr>
      </w:pPr>
      <w:r w:rsidRPr="00416D1B">
        <w:rPr>
          <w:sz w:val="24"/>
          <w:szCs w:val="24"/>
          <w:u w:val="single"/>
        </w:rPr>
        <w:t>Председатель комиссии</w:t>
      </w:r>
      <w:r w:rsidRPr="00416D1B">
        <w:rPr>
          <w:sz w:val="24"/>
          <w:szCs w:val="24"/>
        </w:rPr>
        <w:t>:</w:t>
      </w:r>
    </w:p>
    <w:p w:rsidR="00416D1B" w:rsidRPr="00416D1B" w:rsidRDefault="00416D1B" w:rsidP="00416D1B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416D1B">
        <w:rPr>
          <w:szCs w:val="24"/>
        </w:rPr>
        <w:t>Федуняк</w:t>
      </w:r>
      <w:proofErr w:type="spellEnd"/>
      <w:r w:rsidRPr="00416D1B">
        <w:rPr>
          <w:szCs w:val="24"/>
        </w:rPr>
        <w:t xml:space="preserve"> Иван Павлович – заместитель главного врача по медицинской части;</w:t>
      </w:r>
    </w:p>
    <w:p w:rsidR="00416D1B" w:rsidRPr="00416D1B" w:rsidRDefault="00416D1B" w:rsidP="00416D1B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16D1B">
        <w:rPr>
          <w:sz w:val="24"/>
          <w:szCs w:val="24"/>
          <w:u w:val="single"/>
        </w:rPr>
        <w:t>Члены комиссии</w:t>
      </w:r>
      <w:r w:rsidRPr="00416D1B">
        <w:rPr>
          <w:sz w:val="24"/>
          <w:szCs w:val="24"/>
        </w:rPr>
        <w:t>:</w:t>
      </w:r>
    </w:p>
    <w:p w:rsidR="00416D1B" w:rsidRPr="00416D1B" w:rsidRDefault="00416D1B" w:rsidP="00416D1B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416D1B">
        <w:rPr>
          <w:sz w:val="24"/>
          <w:szCs w:val="24"/>
        </w:rPr>
        <w:t>Лисицина</w:t>
      </w:r>
      <w:proofErr w:type="spellEnd"/>
      <w:r w:rsidRPr="00416D1B">
        <w:rPr>
          <w:sz w:val="24"/>
          <w:szCs w:val="24"/>
        </w:rPr>
        <w:t xml:space="preserve"> Зоя Николаевна – заведующая иммунологической лабораторией;</w:t>
      </w:r>
    </w:p>
    <w:p w:rsidR="00416D1B" w:rsidRPr="00416D1B" w:rsidRDefault="00416D1B" w:rsidP="00416D1B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1"/>
      <w:bookmarkStart w:id="2" w:name="OLE_LINK2"/>
      <w:proofErr w:type="spellStart"/>
      <w:r w:rsidRPr="00416D1B">
        <w:rPr>
          <w:sz w:val="24"/>
          <w:szCs w:val="24"/>
        </w:rPr>
        <w:t>Вериго</w:t>
      </w:r>
      <w:proofErr w:type="spellEnd"/>
      <w:r w:rsidRPr="00416D1B">
        <w:rPr>
          <w:sz w:val="24"/>
          <w:szCs w:val="24"/>
        </w:rPr>
        <w:t xml:space="preserve"> Наталья Николаевна – старший лаборант</w:t>
      </w:r>
      <w:bookmarkEnd w:id="1"/>
      <w:bookmarkEnd w:id="2"/>
      <w:r w:rsidRPr="00416D1B">
        <w:rPr>
          <w:sz w:val="24"/>
          <w:szCs w:val="24"/>
        </w:rPr>
        <w:t>;</w:t>
      </w:r>
    </w:p>
    <w:p w:rsidR="00663516" w:rsidRPr="00416D1B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16D1B">
        <w:rPr>
          <w:sz w:val="24"/>
          <w:szCs w:val="24"/>
          <w:u w:val="single"/>
        </w:rPr>
        <w:t>Секретарь комиссии:</w:t>
      </w:r>
    </w:p>
    <w:p w:rsidR="00663516" w:rsidRPr="00416D1B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16D1B">
        <w:rPr>
          <w:sz w:val="24"/>
          <w:szCs w:val="24"/>
        </w:rPr>
        <w:t>Кондратьева Юлия Михайловна</w:t>
      </w:r>
      <w:r w:rsidR="00663516" w:rsidRPr="00416D1B">
        <w:rPr>
          <w:sz w:val="24"/>
          <w:szCs w:val="24"/>
        </w:rPr>
        <w:t xml:space="preserve"> –</w:t>
      </w:r>
      <w:r w:rsidR="007C411F" w:rsidRPr="00416D1B">
        <w:rPr>
          <w:sz w:val="24"/>
          <w:szCs w:val="24"/>
        </w:rPr>
        <w:t xml:space="preserve"> начальник отдела организации закупок</w:t>
      </w:r>
    </w:p>
    <w:p w:rsidR="00663516" w:rsidRPr="00416D1B" w:rsidRDefault="00663516" w:rsidP="006D48F0">
      <w:pPr>
        <w:ind w:left="720"/>
        <w:jc w:val="both"/>
        <w:rPr>
          <w:sz w:val="24"/>
          <w:szCs w:val="24"/>
        </w:rPr>
      </w:pPr>
      <w:r w:rsidRPr="00416D1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16D1B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16D1B" w:rsidRDefault="00663516" w:rsidP="006D48F0">
      <w:pPr>
        <w:jc w:val="center"/>
        <w:rPr>
          <w:sz w:val="24"/>
          <w:szCs w:val="24"/>
        </w:rPr>
      </w:pPr>
      <w:r w:rsidRPr="00416D1B">
        <w:rPr>
          <w:sz w:val="24"/>
          <w:szCs w:val="24"/>
        </w:rPr>
        <w:t>ПОВЕСТКА ДНЯ:</w:t>
      </w:r>
    </w:p>
    <w:p w:rsidR="00663516" w:rsidRPr="00416D1B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16D1B">
        <w:rPr>
          <w:b/>
          <w:sz w:val="24"/>
          <w:szCs w:val="24"/>
        </w:rPr>
        <w:t>«</w:t>
      </w:r>
      <w:r w:rsidR="0066781D" w:rsidRPr="00416D1B">
        <w:rPr>
          <w:sz w:val="24"/>
          <w:szCs w:val="24"/>
        </w:rPr>
        <w:t xml:space="preserve">Поставку </w:t>
      </w:r>
      <w:r w:rsidR="00105244" w:rsidRPr="00416D1B">
        <w:rPr>
          <w:color w:val="000000"/>
          <w:sz w:val="24"/>
          <w:szCs w:val="24"/>
          <w:shd w:val="clear" w:color="auto" w:fill="FFFFFF"/>
        </w:rPr>
        <w:t>фармацевтических субстанций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16D1B">
        <w:rPr>
          <w:sz w:val="24"/>
          <w:szCs w:val="24"/>
        </w:rPr>
        <w:t>».</w:t>
      </w:r>
    </w:p>
    <w:p w:rsidR="00663516" w:rsidRPr="00416D1B" w:rsidRDefault="00663516" w:rsidP="006D48F0">
      <w:pPr>
        <w:ind w:firstLine="709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05244" w:rsidRPr="00416D1B">
        <w:rPr>
          <w:sz w:val="24"/>
          <w:szCs w:val="24"/>
        </w:rPr>
        <w:t>10 апреля</w:t>
      </w:r>
      <w:r w:rsidR="007C411F" w:rsidRPr="00416D1B">
        <w:rPr>
          <w:sz w:val="24"/>
          <w:szCs w:val="24"/>
        </w:rPr>
        <w:t xml:space="preserve"> 2020 года</w:t>
      </w:r>
      <w:r w:rsidRPr="00416D1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16D1B">
        <w:rPr>
          <w:b/>
          <w:sz w:val="24"/>
          <w:szCs w:val="24"/>
        </w:rPr>
        <w:t>№№</w:t>
      </w:r>
      <w:r w:rsidR="00E62985" w:rsidRPr="00416D1B">
        <w:rPr>
          <w:b/>
          <w:bCs/>
          <w:sz w:val="24"/>
          <w:szCs w:val="24"/>
        </w:rPr>
        <w:t xml:space="preserve"> </w:t>
      </w:r>
      <w:r w:rsidR="00416D1B" w:rsidRPr="00416D1B">
        <w:rPr>
          <w:color w:val="000000"/>
          <w:sz w:val="24"/>
          <w:szCs w:val="24"/>
          <w:shd w:val="clear" w:color="auto" w:fill="F9F9F9"/>
        </w:rPr>
        <w:t>EA-45616</w:t>
      </w:r>
      <w:r w:rsidR="00416D1B" w:rsidRPr="00416D1B">
        <w:rPr>
          <w:b/>
          <w:sz w:val="24"/>
          <w:szCs w:val="24"/>
        </w:rPr>
        <w:t xml:space="preserve">, </w:t>
      </w:r>
      <w:r w:rsidR="00416D1B" w:rsidRPr="00416D1B">
        <w:rPr>
          <w:color w:val="000000"/>
          <w:sz w:val="24"/>
          <w:szCs w:val="24"/>
          <w:shd w:val="clear" w:color="auto" w:fill="FFFFFF"/>
        </w:rPr>
        <w:t>EA-45676</w:t>
      </w:r>
      <w:r w:rsidR="00AE7483" w:rsidRPr="00416D1B">
        <w:rPr>
          <w:sz w:val="24"/>
          <w:szCs w:val="24"/>
        </w:rPr>
        <w:t xml:space="preserve"> </w:t>
      </w:r>
      <w:r w:rsidRPr="00416D1B">
        <w:rPr>
          <w:sz w:val="24"/>
          <w:szCs w:val="24"/>
        </w:rPr>
        <w:t xml:space="preserve">(Протокол № 1 от </w:t>
      </w:r>
      <w:r w:rsidR="00105244" w:rsidRPr="00416D1B">
        <w:rPr>
          <w:sz w:val="24"/>
          <w:szCs w:val="24"/>
        </w:rPr>
        <w:t>10 апреля</w:t>
      </w:r>
      <w:r w:rsidR="007C411F" w:rsidRPr="00416D1B">
        <w:rPr>
          <w:sz w:val="24"/>
          <w:szCs w:val="24"/>
        </w:rPr>
        <w:t xml:space="preserve"> 2020 года</w:t>
      </w:r>
      <w:r w:rsidRPr="00416D1B">
        <w:rPr>
          <w:sz w:val="24"/>
          <w:szCs w:val="24"/>
        </w:rPr>
        <w:t>).</w:t>
      </w:r>
    </w:p>
    <w:p w:rsidR="00663516" w:rsidRPr="00416D1B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16D1B" w:rsidRDefault="00663516" w:rsidP="006D48F0">
      <w:pPr>
        <w:ind w:firstLine="708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16D1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16D1B">
          <w:rPr>
            <w:rStyle w:val="a3"/>
            <w:color w:val="auto"/>
            <w:sz w:val="24"/>
            <w:szCs w:val="24"/>
          </w:rPr>
          <w:t>:// gz.lot-online.ru</w:t>
        </w:r>
      </w:hyperlink>
      <w:r w:rsidRPr="00416D1B">
        <w:rPr>
          <w:sz w:val="24"/>
          <w:szCs w:val="24"/>
        </w:rPr>
        <w:t xml:space="preserve"> </w:t>
      </w:r>
    </w:p>
    <w:p w:rsidR="00416D1B" w:rsidRPr="00416D1B" w:rsidRDefault="00416D1B" w:rsidP="00416D1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16D1B">
        <w:rPr>
          <w:color w:val="333333"/>
          <w:sz w:val="24"/>
          <w:szCs w:val="24"/>
          <w:lang w:eastAsia="ru-RU"/>
        </w:rPr>
        <w:t>Время начала</w:t>
      </w:r>
    </w:p>
    <w:p w:rsidR="00416D1B" w:rsidRPr="00416D1B" w:rsidRDefault="00416D1B" w:rsidP="00416D1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16D1B">
        <w:rPr>
          <w:color w:val="000000"/>
          <w:sz w:val="24"/>
          <w:szCs w:val="24"/>
          <w:lang w:eastAsia="ru-RU"/>
        </w:rPr>
        <w:t>13.04.2020 12:00:00 (MSK+00:00)</w:t>
      </w:r>
    </w:p>
    <w:p w:rsidR="00416D1B" w:rsidRPr="00416D1B" w:rsidRDefault="00416D1B" w:rsidP="00416D1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16D1B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416D1B" w:rsidRPr="00416D1B" w:rsidRDefault="00416D1B" w:rsidP="00416D1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16D1B">
        <w:rPr>
          <w:color w:val="000000"/>
          <w:sz w:val="24"/>
          <w:szCs w:val="24"/>
          <w:lang w:eastAsia="ru-RU"/>
        </w:rPr>
        <w:t>13.04.2020 13:00:52 (MSK+00:00)</w:t>
      </w:r>
    </w:p>
    <w:p w:rsidR="00911A12" w:rsidRPr="00416D1B" w:rsidRDefault="00756AE6" w:rsidP="006D48F0">
      <w:pPr>
        <w:ind w:firstLine="708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 </w:t>
      </w:r>
      <w:r w:rsidR="00911A12" w:rsidRPr="00416D1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16D1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16D1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416D1B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416D1B">
          <w:rPr>
            <w:rStyle w:val="a3"/>
            <w:color w:val="auto"/>
            <w:sz w:val="24"/>
            <w:szCs w:val="24"/>
          </w:rPr>
          <w:t>.</w:t>
        </w:r>
        <w:r w:rsidR="00E01444" w:rsidRPr="00416D1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16D1B">
          <w:rPr>
            <w:rStyle w:val="a3"/>
            <w:color w:val="auto"/>
            <w:sz w:val="24"/>
            <w:szCs w:val="24"/>
          </w:rPr>
          <w:t>-</w:t>
        </w:r>
        <w:r w:rsidR="00E01444" w:rsidRPr="00416D1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16D1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416D1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416D1B">
        <w:rPr>
          <w:sz w:val="24"/>
          <w:szCs w:val="24"/>
        </w:rPr>
        <w:t xml:space="preserve"> представлены вторые части от </w:t>
      </w:r>
      <w:r w:rsidR="00416D1B" w:rsidRPr="00416D1B">
        <w:rPr>
          <w:sz w:val="24"/>
          <w:szCs w:val="24"/>
        </w:rPr>
        <w:t>2</w:t>
      </w:r>
      <w:r w:rsidR="00911A12" w:rsidRPr="00416D1B">
        <w:rPr>
          <w:b/>
          <w:sz w:val="24"/>
          <w:szCs w:val="24"/>
        </w:rPr>
        <w:t xml:space="preserve"> </w:t>
      </w:r>
      <w:r w:rsidR="00746C91" w:rsidRPr="00416D1B">
        <w:rPr>
          <w:b/>
          <w:sz w:val="24"/>
          <w:szCs w:val="24"/>
        </w:rPr>
        <w:t>(</w:t>
      </w:r>
      <w:r w:rsidR="00416D1B" w:rsidRPr="00416D1B">
        <w:rPr>
          <w:b/>
          <w:sz w:val="24"/>
          <w:szCs w:val="24"/>
        </w:rPr>
        <w:t>двух</w:t>
      </w:r>
      <w:r w:rsidR="00911A12" w:rsidRPr="00416D1B">
        <w:rPr>
          <w:b/>
          <w:sz w:val="24"/>
          <w:szCs w:val="24"/>
        </w:rPr>
        <w:t>)</w:t>
      </w:r>
      <w:r w:rsidR="00911A12" w:rsidRPr="00416D1B">
        <w:rPr>
          <w:sz w:val="24"/>
          <w:szCs w:val="24"/>
        </w:rPr>
        <w:t xml:space="preserve"> участник</w:t>
      </w:r>
      <w:r w:rsidR="00416D1B" w:rsidRPr="00416D1B">
        <w:rPr>
          <w:sz w:val="24"/>
          <w:szCs w:val="24"/>
        </w:rPr>
        <w:t>ов</w:t>
      </w:r>
      <w:r w:rsidR="00911A12" w:rsidRPr="00416D1B">
        <w:rPr>
          <w:sz w:val="24"/>
          <w:szCs w:val="24"/>
        </w:rPr>
        <w:t>, принявш</w:t>
      </w:r>
      <w:r w:rsidR="0071215F" w:rsidRPr="00416D1B">
        <w:rPr>
          <w:sz w:val="24"/>
          <w:szCs w:val="24"/>
        </w:rPr>
        <w:t>их</w:t>
      </w:r>
      <w:r w:rsidR="00911A12" w:rsidRPr="00416D1B">
        <w:rPr>
          <w:sz w:val="24"/>
          <w:szCs w:val="24"/>
        </w:rPr>
        <w:t xml:space="preserve"> участие в </w:t>
      </w:r>
      <w:r w:rsidR="00E660C3" w:rsidRPr="00416D1B">
        <w:rPr>
          <w:sz w:val="24"/>
          <w:szCs w:val="24"/>
        </w:rPr>
        <w:t>электронном аукционе</w:t>
      </w:r>
      <w:r w:rsidR="00911A12" w:rsidRPr="00416D1B">
        <w:rPr>
          <w:sz w:val="24"/>
          <w:szCs w:val="24"/>
        </w:rPr>
        <w:t>.</w:t>
      </w:r>
    </w:p>
    <w:p w:rsidR="00911A12" w:rsidRPr="00416D1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416D1B" w:rsidTr="00105244">
        <w:trPr>
          <w:jc w:val="center"/>
        </w:trPr>
        <w:tc>
          <w:tcPr>
            <w:tcW w:w="1588" w:type="dxa"/>
            <w:vAlign w:val="center"/>
          </w:tcPr>
          <w:p w:rsidR="00163759" w:rsidRPr="00416D1B" w:rsidRDefault="00B66BD4" w:rsidP="006D48F0">
            <w:pPr>
              <w:jc w:val="center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Порядковый</w:t>
            </w:r>
            <w:r w:rsidR="00163759" w:rsidRPr="00416D1B">
              <w:rPr>
                <w:sz w:val="24"/>
                <w:szCs w:val="24"/>
              </w:rPr>
              <w:t xml:space="preserve"> </w:t>
            </w:r>
          </w:p>
          <w:p w:rsidR="00107CF6" w:rsidRPr="00416D1B" w:rsidRDefault="00163759" w:rsidP="006D48F0">
            <w:pPr>
              <w:jc w:val="center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 xml:space="preserve">номер заявки </w:t>
            </w:r>
            <w:r w:rsidR="00107CF6" w:rsidRPr="00416D1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416D1B" w:rsidRDefault="00107CF6" w:rsidP="006D48F0">
            <w:pPr>
              <w:jc w:val="center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416D1B" w:rsidRDefault="00107CF6" w:rsidP="006D48F0">
            <w:pPr>
              <w:jc w:val="center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416D1B" w:rsidRDefault="00107CF6" w:rsidP="006D48F0">
            <w:pPr>
              <w:jc w:val="center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ИНН</w:t>
            </w:r>
          </w:p>
        </w:tc>
      </w:tr>
      <w:tr w:rsidR="0070538C" w:rsidRPr="00416D1B" w:rsidTr="00105244">
        <w:trPr>
          <w:trHeight w:val="720"/>
          <w:jc w:val="center"/>
        </w:trPr>
        <w:tc>
          <w:tcPr>
            <w:tcW w:w="1588" w:type="dxa"/>
          </w:tcPr>
          <w:p w:rsidR="0070538C" w:rsidRPr="00416D1B" w:rsidRDefault="00416D1B" w:rsidP="006D48F0">
            <w:pPr>
              <w:pStyle w:val="af1"/>
              <w:rPr>
                <w:sz w:val="24"/>
                <w:szCs w:val="24"/>
              </w:rPr>
            </w:pPr>
            <w:r w:rsidRPr="00416D1B">
              <w:rPr>
                <w:color w:val="000000"/>
                <w:sz w:val="24"/>
                <w:szCs w:val="24"/>
                <w:shd w:val="clear" w:color="auto" w:fill="FFFFFF"/>
              </w:rPr>
              <w:t>EA-45616</w:t>
            </w:r>
          </w:p>
        </w:tc>
        <w:tc>
          <w:tcPr>
            <w:tcW w:w="3208" w:type="dxa"/>
          </w:tcPr>
          <w:p w:rsidR="0070538C" w:rsidRPr="00416D1B" w:rsidRDefault="00416D1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416D1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"МИНСЕПТИКА"</w:t>
              </w:r>
            </w:hyperlink>
          </w:p>
        </w:tc>
        <w:tc>
          <w:tcPr>
            <w:tcW w:w="2888" w:type="dxa"/>
            <w:vAlign w:val="center"/>
          </w:tcPr>
          <w:p w:rsidR="0070538C" w:rsidRPr="00416D1B" w:rsidRDefault="00416D1B" w:rsidP="006D48F0">
            <w:pPr>
              <w:rPr>
                <w:sz w:val="24"/>
                <w:szCs w:val="24"/>
              </w:rPr>
            </w:pPr>
            <w:r w:rsidRPr="00416D1B">
              <w:rPr>
                <w:color w:val="212529"/>
                <w:sz w:val="24"/>
                <w:szCs w:val="24"/>
                <w:shd w:val="clear" w:color="auto" w:fill="FFFFFF"/>
              </w:rPr>
              <w:t>193091, Г САНКТ-ПЕТЕРБУРГ78, НАБ ОКТЯБРЬСКАЯ, 34, 4,</w:t>
            </w:r>
          </w:p>
        </w:tc>
        <w:tc>
          <w:tcPr>
            <w:tcW w:w="1677" w:type="dxa"/>
          </w:tcPr>
          <w:p w:rsidR="0070538C" w:rsidRPr="00416D1B" w:rsidRDefault="00416D1B" w:rsidP="006D48F0">
            <w:pPr>
              <w:pStyle w:val="af1"/>
              <w:rPr>
                <w:sz w:val="24"/>
                <w:szCs w:val="24"/>
              </w:rPr>
            </w:pPr>
            <w:r w:rsidRPr="00416D1B">
              <w:rPr>
                <w:color w:val="333333"/>
                <w:sz w:val="24"/>
                <w:szCs w:val="24"/>
                <w:shd w:val="clear" w:color="auto" w:fill="FFFFFF"/>
              </w:rPr>
              <w:t>7811553672</w:t>
            </w:r>
          </w:p>
        </w:tc>
      </w:tr>
      <w:tr w:rsidR="00416D1B" w:rsidRPr="00416D1B" w:rsidTr="00105244">
        <w:trPr>
          <w:trHeight w:val="720"/>
          <w:jc w:val="center"/>
        </w:trPr>
        <w:tc>
          <w:tcPr>
            <w:tcW w:w="1588" w:type="dxa"/>
          </w:tcPr>
          <w:p w:rsidR="00416D1B" w:rsidRPr="00416D1B" w:rsidRDefault="00416D1B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16D1B">
              <w:rPr>
                <w:color w:val="000000"/>
                <w:sz w:val="24"/>
                <w:szCs w:val="24"/>
                <w:shd w:val="clear" w:color="auto" w:fill="F9F9F9"/>
              </w:rPr>
              <w:t>EA-45676</w:t>
            </w:r>
          </w:p>
        </w:tc>
        <w:tc>
          <w:tcPr>
            <w:tcW w:w="3208" w:type="dxa"/>
          </w:tcPr>
          <w:p w:rsidR="00416D1B" w:rsidRPr="00416D1B" w:rsidRDefault="00416D1B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416D1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АЛПАТОВ ПЕТР НИКОЛАЕВИЧ</w:t>
              </w:r>
            </w:hyperlink>
          </w:p>
        </w:tc>
        <w:tc>
          <w:tcPr>
            <w:tcW w:w="2888" w:type="dxa"/>
            <w:vAlign w:val="center"/>
          </w:tcPr>
          <w:p w:rsidR="00416D1B" w:rsidRPr="00416D1B" w:rsidRDefault="00416D1B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16D1B">
              <w:rPr>
                <w:color w:val="212529"/>
                <w:sz w:val="24"/>
                <w:szCs w:val="24"/>
                <w:shd w:val="clear" w:color="auto" w:fill="FFFFFF"/>
              </w:rPr>
              <w:t xml:space="preserve">ОБЛ ВОЛОГОДСКАЯ, Г ЧЕРЕПОВЕЦ, </w:t>
            </w:r>
            <w:proofErr w:type="spellStart"/>
            <w:r w:rsidRPr="00416D1B">
              <w:rPr>
                <w:color w:val="212529"/>
                <w:sz w:val="24"/>
                <w:szCs w:val="24"/>
                <w:shd w:val="clear" w:color="auto" w:fill="FFFFFF"/>
              </w:rPr>
              <w:t>ул.Остинская</w:t>
            </w:r>
            <w:proofErr w:type="spellEnd"/>
            <w:r w:rsidRPr="00416D1B">
              <w:rPr>
                <w:color w:val="212529"/>
                <w:sz w:val="24"/>
                <w:szCs w:val="24"/>
                <w:shd w:val="clear" w:color="auto" w:fill="FFFFFF"/>
              </w:rPr>
              <w:t>, д.40, кв.179</w:t>
            </w:r>
          </w:p>
        </w:tc>
        <w:tc>
          <w:tcPr>
            <w:tcW w:w="1677" w:type="dxa"/>
          </w:tcPr>
          <w:p w:rsidR="00416D1B" w:rsidRPr="00416D1B" w:rsidRDefault="00416D1B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16D1B">
              <w:rPr>
                <w:color w:val="333333"/>
                <w:sz w:val="24"/>
                <w:szCs w:val="24"/>
                <w:shd w:val="clear" w:color="auto" w:fill="F9F9F9"/>
              </w:rPr>
              <w:t>352813113501</w:t>
            </w:r>
          </w:p>
        </w:tc>
      </w:tr>
    </w:tbl>
    <w:p w:rsidR="00911A12" w:rsidRPr="00416D1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16D1B" w:rsidRDefault="00911A12" w:rsidP="006D48F0">
      <w:pPr>
        <w:ind w:firstLine="708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Согласно протоколу проведения </w:t>
      </w:r>
      <w:r w:rsidR="00E660C3" w:rsidRPr="00416D1B">
        <w:rPr>
          <w:sz w:val="24"/>
          <w:szCs w:val="24"/>
        </w:rPr>
        <w:t xml:space="preserve">электронного </w:t>
      </w:r>
      <w:r w:rsidRPr="00416D1B">
        <w:rPr>
          <w:sz w:val="24"/>
          <w:szCs w:val="24"/>
        </w:rPr>
        <w:t>аукциона от</w:t>
      </w:r>
      <w:r w:rsidR="00EA2039" w:rsidRPr="00416D1B">
        <w:rPr>
          <w:sz w:val="24"/>
          <w:szCs w:val="24"/>
        </w:rPr>
        <w:t xml:space="preserve"> </w:t>
      </w:r>
      <w:r w:rsidR="00105244" w:rsidRPr="00416D1B">
        <w:rPr>
          <w:sz w:val="24"/>
          <w:szCs w:val="24"/>
        </w:rPr>
        <w:t>13 апреля</w:t>
      </w:r>
      <w:r w:rsidR="00AE7483" w:rsidRPr="00416D1B">
        <w:rPr>
          <w:sz w:val="24"/>
          <w:szCs w:val="24"/>
        </w:rPr>
        <w:t xml:space="preserve"> 2020 </w:t>
      </w:r>
      <w:r w:rsidR="007C411F" w:rsidRPr="00416D1B">
        <w:rPr>
          <w:sz w:val="24"/>
          <w:szCs w:val="24"/>
        </w:rPr>
        <w:t>года</w:t>
      </w:r>
      <w:r w:rsidRPr="00416D1B">
        <w:rPr>
          <w:sz w:val="24"/>
          <w:szCs w:val="24"/>
        </w:rPr>
        <w:t xml:space="preserve"> от участников </w:t>
      </w:r>
      <w:r w:rsidR="00E70E04" w:rsidRPr="00416D1B">
        <w:rPr>
          <w:sz w:val="24"/>
          <w:szCs w:val="24"/>
        </w:rPr>
        <w:t>электронного</w:t>
      </w:r>
      <w:r w:rsidRPr="00416D1B">
        <w:rPr>
          <w:sz w:val="24"/>
          <w:szCs w:val="24"/>
        </w:rPr>
        <w:t xml:space="preserve"> аукциона поступил</w:t>
      </w:r>
      <w:r w:rsidR="00E660C3" w:rsidRPr="00416D1B">
        <w:rPr>
          <w:sz w:val="24"/>
          <w:szCs w:val="24"/>
        </w:rPr>
        <w:t>и</w:t>
      </w:r>
      <w:r w:rsidRPr="00416D1B">
        <w:rPr>
          <w:sz w:val="24"/>
          <w:szCs w:val="24"/>
        </w:rPr>
        <w:t xml:space="preserve"> следующ</w:t>
      </w:r>
      <w:r w:rsidR="00E660C3" w:rsidRPr="00416D1B">
        <w:rPr>
          <w:sz w:val="24"/>
          <w:szCs w:val="24"/>
        </w:rPr>
        <w:t>и</w:t>
      </w:r>
      <w:r w:rsidRPr="00416D1B">
        <w:rPr>
          <w:sz w:val="24"/>
          <w:szCs w:val="24"/>
        </w:rPr>
        <w:t>е предложен</w:t>
      </w:r>
      <w:r w:rsidR="00E660C3" w:rsidRPr="00416D1B">
        <w:rPr>
          <w:sz w:val="24"/>
          <w:szCs w:val="24"/>
        </w:rPr>
        <w:t>ия</w:t>
      </w:r>
      <w:r w:rsidRPr="00416D1B">
        <w:rPr>
          <w:sz w:val="24"/>
          <w:szCs w:val="24"/>
        </w:rPr>
        <w:t xml:space="preserve"> о цене контракта:</w:t>
      </w:r>
    </w:p>
    <w:p w:rsidR="00EA2039" w:rsidRPr="00416D1B" w:rsidRDefault="00EA2039" w:rsidP="006D48F0">
      <w:pPr>
        <w:ind w:firstLine="708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 </w:t>
      </w:r>
    </w:p>
    <w:p w:rsidR="00156F70" w:rsidRPr="00416D1B" w:rsidRDefault="00156F70" w:rsidP="006D48F0">
      <w:pPr>
        <w:suppressAutoHyphens w:val="0"/>
        <w:rPr>
          <w:sz w:val="24"/>
          <w:szCs w:val="24"/>
          <w:lang w:eastAsia="ru-RU"/>
        </w:rPr>
      </w:pPr>
      <w:r w:rsidRPr="00416D1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16D1B">
        <w:rPr>
          <w:sz w:val="24"/>
          <w:szCs w:val="24"/>
          <w:lang w:eastAsia="ru-RU"/>
        </w:rPr>
        <w:t>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2435"/>
        <w:gridCol w:w="1748"/>
        <w:gridCol w:w="1244"/>
        <w:gridCol w:w="1597"/>
        <w:gridCol w:w="2053"/>
      </w:tblGrid>
      <w:tr w:rsidR="00416D1B" w:rsidRPr="00416D1B" w:rsidTr="00416D1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D1B" w:rsidRPr="00416D1B" w:rsidRDefault="00416D1B" w:rsidP="00416D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D1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D1B" w:rsidRPr="00416D1B" w:rsidRDefault="00416D1B" w:rsidP="00416D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D1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D1B" w:rsidRPr="00416D1B" w:rsidRDefault="00416D1B" w:rsidP="00416D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D1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D1B" w:rsidRPr="00416D1B" w:rsidRDefault="00416D1B" w:rsidP="00416D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D1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D1B" w:rsidRPr="00416D1B" w:rsidRDefault="00416D1B" w:rsidP="00416D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D1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205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D1B" w:rsidRPr="00416D1B" w:rsidRDefault="00416D1B" w:rsidP="00416D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D1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16D1B" w:rsidRPr="00416D1B" w:rsidTr="00416D1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EA-45676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395 510.80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28.00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2053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13.04.2020 12:40:52 (MSK+00:00)</w:t>
            </w:r>
          </w:p>
        </w:tc>
      </w:tr>
      <w:tr w:rsidR="00416D1B" w:rsidRPr="00416D1B" w:rsidTr="00416D1B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EA-45616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398 257.40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27.50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205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D1B" w:rsidRPr="00416D1B" w:rsidRDefault="00416D1B" w:rsidP="00416D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D1B">
              <w:rPr>
                <w:color w:val="000000"/>
                <w:sz w:val="24"/>
                <w:szCs w:val="24"/>
                <w:lang w:eastAsia="ru-RU"/>
              </w:rPr>
              <w:t>13.04.2020 12:39:35 (MSK+00:00)</w:t>
            </w:r>
          </w:p>
        </w:tc>
      </w:tr>
    </w:tbl>
    <w:p w:rsidR="008B6E76" w:rsidRPr="00416D1B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416D1B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16D1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16D1B">
        <w:rPr>
          <w:sz w:val="24"/>
          <w:szCs w:val="24"/>
        </w:rPr>
        <w:t xml:space="preserve">электронном </w:t>
      </w:r>
      <w:r w:rsidRPr="00416D1B">
        <w:rPr>
          <w:sz w:val="24"/>
          <w:szCs w:val="24"/>
        </w:rPr>
        <w:t xml:space="preserve">аукционе участников, принявших участие в </w:t>
      </w:r>
      <w:r w:rsidR="00295C8D" w:rsidRPr="00416D1B">
        <w:rPr>
          <w:sz w:val="24"/>
          <w:szCs w:val="24"/>
        </w:rPr>
        <w:t>электронном</w:t>
      </w:r>
      <w:r w:rsidRPr="00416D1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16D1B">
        <w:rPr>
          <w:sz w:val="24"/>
          <w:szCs w:val="24"/>
          <w:lang w:eastAsia="ru-RU"/>
        </w:rPr>
        <w:t xml:space="preserve"> </w:t>
      </w:r>
      <w:r w:rsidRPr="00416D1B">
        <w:rPr>
          <w:sz w:val="24"/>
          <w:szCs w:val="24"/>
        </w:rPr>
        <w:t>(ред. от 28.12.2013)</w:t>
      </w:r>
      <w:r w:rsidRPr="00416D1B">
        <w:rPr>
          <w:sz w:val="24"/>
          <w:szCs w:val="24"/>
          <w:lang w:eastAsia="ru-RU"/>
        </w:rPr>
        <w:t xml:space="preserve"> </w:t>
      </w:r>
      <w:r w:rsidRPr="00416D1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16D1B">
        <w:rPr>
          <w:sz w:val="24"/>
          <w:szCs w:val="24"/>
        </w:rPr>
        <w:t xml:space="preserve"> электронном</w:t>
      </w:r>
      <w:r w:rsidRPr="00416D1B">
        <w:rPr>
          <w:sz w:val="24"/>
          <w:szCs w:val="24"/>
        </w:rPr>
        <w:t xml:space="preserve"> аукционе</w:t>
      </w:r>
      <w:r w:rsidR="00E660C3" w:rsidRPr="00416D1B">
        <w:rPr>
          <w:sz w:val="24"/>
          <w:szCs w:val="24"/>
        </w:rPr>
        <w:t>,</w:t>
      </w:r>
      <w:r w:rsidRPr="00416D1B">
        <w:rPr>
          <w:sz w:val="24"/>
          <w:szCs w:val="24"/>
        </w:rPr>
        <w:t xml:space="preserve"> приняла решение:</w:t>
      </w:r>
    </w:p>
    <w:p w:rsidR="00911A12" w:rsidRPr="00416D1B" w:rsidRDefault="00911A12" w:rsidP="006D48F0">
      <w:pPr>
        <w:jc w:val="both"/>
        <w:rPr>
          <w:sz w:val="24"/>
          <w:szCs w:val="24"/>
        </w:rPr>
      </w:pPr>
    </w:p>
    <w:p w:rsidR="00C11792" w:rsidRPr="00416D1B" w:rsidRDefault="00C11792" w:rsidP="00C11792">
      <w:pPr>
        <w:jc w:val="both"/>
        <w:rPr>
          <w:sz w:val="24"/>
          <w:szCs w:val="24"/>
        </w:rPr>
      </w:pPr>
      <w:r w:rsidRPr="00416D1B">
        <w:rPr>
          <w:sz w:val="24"/>
          <w:szCs w:val="24"/>
        </w:rPr>
        <w:t>РЕШИЛИ:</w:t>
      </w:r>
    </w:p>
    <w:p w:rsidR="00C11792" w:rsidRPr="00416D1B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16D1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416D1B" w:rsidTr="00736C7B">
        <w:trPr>
          <w:trHeight w:val="194"/>
        </w:trPr>
        <w:tc>
          <w:tcPr>
            <w:tcW w:w="9747" w:type="dxa"/>
          </w:tcPr>
          <w:p w:rsidR="00C11792" w:rsidRPr="00416D1B" w:rsidRDefault="00E336BD" w:rsidP="00416D1B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1" w:tgtFrame="_blank" w:history="1">
              <w:r w:rsidR="00105244" w:rsidRPr="00416D1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"ФОРТЕ"</w:t>
              </w:r>
            </w:hyperlink>
          </w:p>
        </w:tc>
      </w:tr>
      <w:tr w:rsidR="00416D1B" w:rsidRPr="00416D1B" w:rsidTr="00736C7B">
        <w:trPr>
          <w:trHeight w:val="194"/>
        </w:trPr>
        <w:tc>
          <w:tcPr>
            <w:tcW w:w="9747" w:type="dxa"/>
          </w:tcPr>
          <w:p w:rsidR="00416D1B" w:rsidRPr="00416D1B" w:rsidRDefault="00416D1B" w:rsidP="00416D1B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2" w:tgtFrame="_blank" w:history="1">
              <w:r w:rsidRPr="00416D1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"МИНСЕПТИКА"</w:t>
              </w:r>
            </w:hyperlink>
          </w:p>
        </w:tc>
      </w:tr>
    </w:tbl>
    <w:p w:rsidR="00C11792" w:rsidRPr="00416D1B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16D1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16D1B">
        <w:rPr>
          <w:sz w:val="24"/>
          <w:szCs w:val="24"/>
          <w:lang w:eastAsia="ru-RU"/>
        </w:rPr>
        <w:t xml:space="preserve"> и </w:t>
      </w:r>
      <w:r w:rsidRPr="00416D1B">
        <w:rPr>
          <w:sz w:val="24"/>
          <w:szCs w:val="24"/>
        </w:rPr>
        <w:t>документацией об аукционе в электронной форме.</w:t>
      </w:r>
    </w:p>
    <w:p w:rsidR="00C11792" w:rsidRPr="00416D1B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16D1B" w:rsidRDefault="00C11792" w:rsidP="00C11792">
      <w:pPr>
        <w:jc w:val="both"/>
        <w:rPr>
          <w:sz w:val="24"/>
          <w:szCs w:val="24"/>
          <w:u w:val="single"/>
        </w:rPr>
      </w:pPr>
      <w:r w:rsidRPr="00416D1B">
        <w:rPr>
          <w:sz w:val="24"/>
          <w:szCs w:val="24"/>
          <w:u w:val="single"/>
        </w:rPr>
        <w:t>ГОЛОСОВАНИЕ:</w:t>
      </w:r>
    </w:p>
    <w:p w:rsidR="00C11792" w:rsidRPr="00416D1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416D1B" w:rsidRDefault="00C11792" w:rsidP="00C11792">
      <w:pPr>
        <w:ind w:right="-5" w:firstLine="709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И.П. </w:t>
      </w:r>
      <w:proofErr w:type="spellStart"/>
      <w:r w:rsidRPr="00416D1B">
        <w:rPr>
          <w:sz w:val="24"/>
          <w:szCs w:val="24"/>
        </w:rPr>
        <w:t>Федуняк</w:t>
      </w:r>
      <w:proofErr w:type="spellEnd"/>
      <w:r w:rsidRPr="00416D1B">
        <w:rPr>
          <w:sz w:val="24"/>
          <w:szCs w:val="24"/>
        </w:rPr>
        <w:t xml:space="preserve"> – «за», </w:t>
      </w:r>
      <w:proofErr w:type="spellStart"/>
      <w:r w:rsidR="00416D1B" w:rsidRPr="00416D1B">
        <w:rPr>
          <w:sz w:val="24"/>
          <w:szCs w:val="24"/>
        </w:rPr>
        <w:t>Лисицина</w:t>
      </w:r>
      <w:proofErr w:type="spellEnd"/>
      <w:r w:rsidR="00416D1B" w:rsidRPr="00416D1B">
        <w:rPr>
          <w:sz w:val="24"/>
          <w:szCs w:val="24"/>
        </w:rPr>
        <w:t xml:space="preserve"> З.Н.</w:t>
      </w:r>
      <w:r w:rsidRPr="00416D1B">
        <w:rPr>
          <w:sz w:val="24"/>
          <w:szCs w:val="24"/>
        </w:rPr>
        <w:t xml:space="preserve"> – «за», </w:t>
      </w:r>
      <w:proofErr w:type="spellStart"/>
      <w:r w:rsidR="00416D1B" w:rsidRPr="00416D1B">
        <w:rPr>
          <w:sz w:val="24"/>
          <w:szCs w:val="24"/>
        </w:rPr>
        <w:t>Вериго</w:t>
      </w:r>
      <w:proofErr w:type="spellEnd"/>
      <w:r w:rsidR="00416D1B" w:rsidRPr="00416D1B">
        <w:rPr>
          <w:sz w:val="24"/>
          <w:szCs w:val="24"/>
        </w:rPr>
        <w:t xml:space="preserve"> Н.Н.</w:t>
      </w:r>
      <w:r w:rsidRPr="00416D1B">
        <w:rPr>
          <w:sz w:val="24"/>
          <w:szCs w:val="24"/>
        </w:rPr>
        <w:t xml:space="preserve"> – «за».</w:t>
      </w:r>
    </w:p>
    <w:p w:rsidR="00C11792" w:rsidRPr="00416D1B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416D1B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416D1B" w:rsidRDefault="00C11792" w:rsidP="00C11792">
      <w:pPr>
        <w:jc w:val="both"/>
        <w:rPr>
          <w:b/>
          <w:bCs/>
          <w:sz w:val="24"/>
          <w:szCs w:val="24"/>
        </w:rPr>
      </w:pPr>
      <w:r w:rsidRPr="00416D1B">
        <w:rPr>
          <w:sz w:val="24"/>
          <w:szCs w:val="24"/>
        </w:rPr>
        <w:lastRenderedPageBreak/>
        <w:t xml:space="preserve">Признать победителем электронного аукциона участника аукциона с порядковым номером заявки </w:t>
      </w:r>
      <w:r w:rsidRPr="00416D1B">
        <w:rPr>
          <w:b/>
          <w:sz w:val="24"/>
          <w:szCs w:val="24"/>
        </w:rPr>
        <w:t>№</w:t>
      </w:r>
      <w:r w:rsidRPr="00416D1B">
        <w:rPr>
          <w:sz w:val="24"/>
          <w:szCs w:val="24"/>
        </w:rPr>
        <w:t xml:space="preserve"> </w:t>
      </w:r>
      <w:r w:rsidR="00416D1B" w:rsidRPr="00416D1B">
        <w:rPr>
          <w:color w:val="000000"/>
          <w:sz w:val="24"/>
          <w:szCs w:val="24"/>
          <w:lang w:eastAsia="ru-RU"/>
        </w:rPr>
        <w:t xml:space="preserve">EA-45676 </w:t>
      </w:r>
      <w:r w:rsidRPr="00416D1B">
        <w:rPr>
          <w:b/>
          <w:sz w:val="24"/>
          <w:szCs w:val="24"/>
        </w:rPr>
        <w:t xml:space="preserve">– </w:t>
      </w:r>
      <w:hyperlink r:id="rId13" w:tgtFrame="_blank" w:history="1">
        <w:r w:rsidR="00416D1B" w:rsidRPr="00416D1B">
          <w:rPr>
            <w:color w:val="31851B"/>
            <w:sz w:val="24"/>
            <w:szCs w:val="24"/>
            <w:u w:val="single"/>
            <w:shd w:val="clear" w:color="auto" w:fill="F9F9F9"/>
          </w:rPr>
          <w:t>АЛПАТОВ ПЕТР НИКОЛАЕВИЧ</w:t>
        </w:r>
      </w:hyperlink>
      <w:hyperlink r:id="rId14" w:tgtFrame="_blank" w:history="1"/>
      <w:r w:rsidRPr="00416D1B">
        <w:rPr>
          <w:rStyle w:val="af9"/>
          <w:sz w:val="24"/>
          <w:szCs w:val="24"/>
        </w:rPr>
        <w:t xml:space="preserve">- </w:t>
      </w:r>
      <w:r w:rsidRPr="00416D1B">
        <w:rPr>
          <w:sz w:val="24"/>
          <w:szCs w:val="24"/>
        </w:rPr>
        <w:t xml:space="preserve">с ценой контракта </w:t>
      </w:r>
      <w:r w:rsidR="00416D1B" w:rsidRPr="00416D1B">
        <w:rPr>
          <w:color w:val="000000"/>
          <w:sz w:val="24"/>
          <w:szCs w:val="24"/>
          <w:lang w:eastAsia="ru-RU"/>
        </w:rPr>
        <w:t>395 510.80</w:t>
      </w:r>
      <w:r w:rsidR="00105244" w:rsidRPr="00416D1B">
        <w:rPr>
          <w:color w:val="000000"/>
          <w:sz w:val="24"/>
          <w:szCs w:val="24"/>
          <w:lang w:eastAsia="ru-RU"/>
        </w:rPr>
        <w:t xml:space="preserve"> руб.</w:t>
      </w:r>
    </w:p>
    <w:p w:rsidR="00C11792" w:rsidRPr="00416D1B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16D1B" w:rsidRDefault="00C11792" w:rsidP="00C11792">
      <w:pPr>
        <w:jc w:val="both"/>
        <w:rPr>
          <w:sz w:val="24"/>
          <w:szCs w:val="24"/>
          <w:u w:val="single"/>
        </w:rPr>
      </w:pPr>
      <w:r w:rsidRPr="00416D1B">
        <w:rPr>
          <w:sz w:val="24"/>
          <w:szCs w:val="24"/>
          <w:u w:val="single"/>
        </w:rPr>
        <w:t>ГОЛОСОВАНИЕ:</w:t>
      </w:r>
    </w:p>
    <w:p w:rsidR="00C11792" w:rsidRPr="00416D1B" w:rsidRDefault="00C11792" w:rsidP="00C11792">
      <w:pPr>
        <w:jc w:val="both"/>
        <w:rPr>
          <w:sz w:val="24"/>
          <w:szCs w:val="24"/>
          <w:u w:val="single"/>
        </w:rPr>
      </w:pPr>
    </w:p>
    <w:p w:rsidR="00416D1B" w:rsidRPr="00416D1B" w:rsidRDefault="00416D1B" w:rsidP="00416D1B">
      <w:pPr>
        <w:ind w:right="-5" w:firstLine="709"/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И.П. </w:t>
      </w:r>
      <w:proofErr w:type="spellStart"/>
      <w:r w:rsidRPr="00416D1B">
        <w:rPr>
          <w:sz w:val="24"/>
          <w:szCs w:val="24"/>
        </w:rPr>
        <w:t>Федуняк</w:t>
      </w:r>
      <w:proofErr w:type="spellEnd"/>
      <w:r w:rsidRPr="00416D1B">
        <w:rPr>
          <w:sz w:val="24"/>
          <w:szCs w:val="24"/>
        </w:rPr>
        <w:t xml:space="preserve"> – «за», </w:t>
      </w:r>
      <w:proofErr w:type="spellStart"/>
      <w:r w:rsidRPr="00416D1B">
        <w:rPr>
          <w:sz w:val="24"/>
          <w:szCs w:val="24"/>
        </w:rPr>
        <w:t>Лисицина</w:t>
      </w:r>
      <w:proofErr w:type="spellEnd"/>
      <w:r w:rsidRPr="00416D1B">
        <w:rPr>
          <w:sz w:val="24"/>
          <w:szCs w:val="24"/>
        </w:rPr>
        <w:t xml:space="preserve"> З.Н. – «за», </w:t>
      </w:r>
      <w:proofErr w:type="spellStart"/>
      <w:r w:rsidRPr="00416D1B">
        <w:rPr>
          <w:sz w:val="24"/>
          <w:szCs w:val="24"/>
        </w:rPr>
        <w:t>Вериго</w:t>
      </w:r>
      <w:proofErr w:type="spellEnd"/>
      <w:r w:rsidRPr="00416D1B">
        <w:rPr>
          <w:sz w:val="24"/>
          <w:szCs w:val="24"/>
        </w:rPr>
        <w:t xml:space="preserve"> Н.Н. – «за».</w:t>
      </w:r>
    </w:p>
    <w:p w:rsidR="007B6F27" w:rsidRPr="00416D1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16D1B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16D1B">
        <w:rPr>
          <w:sz w:val="24"/>
          <w:szCs w:val="24"/>
        </w:rPr>
        <w:t>Решение о соответствии</w:t>
      </w:r>
      <w:r w:rsidR="00A75C85" w:rsidRPr="00416D1B">
        <w:rPr>
          <w:sz w:val="24"/>
          <w:szCs w:val="24"/>
        </w:rPr>
        <w:t xml:space="preserve"> </w:t>
      </w:r>
      <w:r w:rsidR="00C559C9" w:rsidRPr="00416D1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16D1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16D1B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16D1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16D1B">
        <w:rPr>
          <w:sz w:val="24"/>
          <w:szCs w:val="24"/>
          <w:lang w:val="en-US"/>
        </w:rPr>
        <w:t>www</w:t>
      </w:r>
      <w:r w:rsidR="008B6E76" w:rsidRPr="00416D1B">
        <w:rPr>
          <w:sz w:val="24"/>
          <w:szCs w:val="24"/>
        </w:rPr>
        <w:t>.</w:t>
      </w:r>
      <w:r w:rsidR="00E01444" w:rsidRPr="00416D1B">
        <w:rPr>
          <w:bCs/>
          <w:sz w:val="24"/>
          <w:szCs w:val="24"/>
        </w:rPr>
        <w:t>gz.lot-online.ru</w:t>
      </w:r>
      <w:r w:rsidRPr="00416D1B">
        <w:rPr>
          <w:bCs/>
          <w:sz w:val="24"/>
          <w:szCs w:val="24"/>
        </w:rPr>
        <w:t>.</w:t>
      </w:r>
    </w:p>
    <w:p w:rsidR="00C559C9" w:rsidRPr="00416D1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16D1B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16D1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16D1B">
        <w:rPr>
          <w:sz w:val="24"/>
          <w:szCs w:val="24"/>
        </w:rPr>
        <w:t>аукциона</w:t>
      </w:r>
    </w:p>
    <w:p w:rsidR="00C559C9" w:rsidRPr="00416D1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16D1B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16D1B">
        <w:rPr>
          <w:sz w:val="24"/>
          <w:szCs w:val="24"/>
        </w:rPr>
        <w:t>Подписи:</w:t>
      </w:r>
    </w:p>
    <w:p w:rsidR="007773A3" w:rsidRPr="00416D1B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416D1B" w:rsidRPr="00416D1B" w:rsidTr="00B31611">
        <w:trPr>
          <w:trHeight w:val="397"/>
        </w:trPr>
        <w:tc>
          <w:tcPr>
            <w:tcW w:w="5637" w:type="dxa"/>
          </w:tcPr>
          <w:p w:rsidR="00416D1B" w:rsidRPr="00416D1B" w:rsidRDefault="00416D1B" w:rsidP="00416D1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16D1B" w:rsidRPr="00416D1B" w:rsidRDefault="00416D1B" w:rsidP="00416D1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16D1B">
              <w:rPr>
                <w:sz w:val="24"/>
                <w:szCs w:val="24"/>
              </w:rPr>
              <w:t>Федуняк</w:t>
            </w:r>
            <w:proofErr w:type="spellEnd"/>
            <w:r w:rsidRPr="00416D1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416D1B" w:rsidRPr="00416D1B" w:rsidTr="00B31611">
        <w:trPr>
          <w:trHeight w:val="397"/>
        </w:trPr>
        <w:tc>
          <w:tcPr>
            <w:tcW w:w="5637" w:type="dxa"/>
          </w:tcPr>
          <w:p w:rsidR="00416D1B" w:rsidRPr="00416D1B" w:rsidRDefault="00416D1B" w:rsidP="00416D1B">
            <w:pPr>
              <w:jc w:val="right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16D1B" w:rsidRPr="00416D1B" w:rsidRDefault="00416D1B" w:rsidP="00416D1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16D1B">
              <w:rPr>
                <w:sz w:val="24"/>
                <w:szCs w:val="24"/>
              </w:rPr>
              <w:t>Лисицина</w:t>
            </w:r>
            <w:proofErr w:type="spellEnd"/>
            <w:r w:rsidRPr="00416D1B">
              <w:rPr>
                <w:sz w:val="24"/>
                <w:szCs w:val="24"/>
              </w:rPr>
              <w:t xml:space="preserve"> Зоя Николаевна </w:t>
            </w:r>
          </w:p>
        </w:tc>
      </w:tr>
      <w:tr w:rsidR="00416D1B" w:rsidRPr="00416D1B" w:rsidTr="00B31611">
        <w:trPr>
          <w:trHeight w:val="397"/>
        </w:trPr>
        <w:tc>
          <w:tcPr>
            <w:tcW w:w="5637" w:type="dxa"/>
          </w:tcPr>
          <w:p w:rsidR="00416D1B" w:rsidRPr="00416D1B" w:rsidRDefault="00416D1B" w:rsidP="00416D1B">
            <w:pPr>
              <w:jc w:val="right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16D1B" w:rsidRPr="00416D1B" w:rsidRDefault="00416D1B" w:rsidP="00416D1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16D1B">
              <w:rPr>
                <w:sz w:val="24"/>
                <w:szCs w:val="24"/>
              </w:rPr>
              <w:t>Вериго</w:t>
            </w:r>
            <w:proofErr w:type="spellEnd"/>
            <w:r w:rsidRPr="00416D1B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416D1B" w:rsidRPr="00416D1B" w:rsidTr="007B6F27">
        <w:trPr>
          <w:trHeight w:val="397"/>
        </w:trPr>
        <w:tc>
          <w:tcPr>
            <w:tcW w:w="5637" w:type="dxa"/>
          </w:tcPr>
          <w:p w:rsidR="00416D1B" w:rsidRPr="00416D1B" w:rsidRDefault="00416D1B" w:rsidP="00416D1B">
            <w:pPr>
              <w:jc w:val="right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416D1B" w:rsidRPr="00416D1B" w:rsidRDefault="00416D1B" w:rsidP="00416D1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16D1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16D1B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416D1B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6BD" w:rsidRDefault="00E336BD">
      <w:r>
        <w:separator/>
      </w:r>
    </w:p>
  </w:endnote>
  <w:endnote w:type="continuationSeparator" w:id="0">
    <w:p w:rsidR="00E336BD" w:rsidRDefault="00E3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6D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6BD" w:rsidRDefault="00E336BD">
      <w:r>
        <w:separator/>
      </w:r>
    </w:p>
  </w:footnote>
  <w:footnote w:type="continuationSeparator" w:id="0">
    <w:p w:rsidR="00E336BD" w:rsidRDefault="00E33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833EE7"/>
    <w:multiLevelType w:val="hybridMultilevel"/>
    <w:tmpl w:val="EE946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5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3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5244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16D1B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36BD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61C9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82E9A7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4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1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66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41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44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5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3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33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1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094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9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7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83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359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7941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92586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7701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3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36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9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098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46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9984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C164E35A-3F6E-4517-A2C4-7DC57A151A32?procedure=22246&amp;backurl=L3Byb2NlZHVyZS9wcm90b2NvbC9lZGl0P3Byb2NlZHVyZUlkPTIyMjQ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C3854AA-3E22-4D09-91FE-A441AF4F1EC7?procedure=22246&amp;backurl=L3Byb2NlZHVyZS9wcm90b2NvbC9lZGl0P3Byb2NlZHVyZUlkPTIyMjQ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6CD43F5-91E5-424C-B176-CF24AE3D66B6?procedure=21931&amp;backurl=L3Byb2NlZHVyZS9wcm90b2NvbC9lZGl0P3Byb2NlZHVyZUlkPTIxOTM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C164E35A-3F6E-4517-A2C4-7DC57A151A32?procedure=22246&amp;backurl=L3Byb2NlZHVyZS9wcm90b2NvbC9lZGl0P3Byb2NlZHVyZUlkPTIyMjQ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C3854AA-3E22-4D09-91FE-A441AF4F1EC7?procedure=22246&amp;backurl=L3Byb2NlZHVyZS9wcm90b2NvbC9lZGl0P3Byb2NlZHVyZUlkPTIyMjQ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D6CD43F5-91E5-424C-B176-CF24AE3D66B6?procedure=21931&amp;backurl=L3Byb2NlZHVyZS9wcm90b2NvbC9lZGl0P3Byb2NlZHVyZUlkPTIxOTM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53F44-3DFF-4D29-8A9B-182F00131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2020-04-16T12:30:00Z</cp:lastPrinted>
  <dcterms:created xsi:type="dcterms:W3CDTF">2020-04-16T12:30:00Z</dcterms:created>
  <dcterms:modified xsi:type="dcterms:W3CDTF">2020-04-16T12:30:00Z</dcterms:modified>
</cp:coreProperties>
</file>