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11792" w:rsidRPr="00C11792" w:rsidRDefault="00C11792" w:rsidP="00C11792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C11792">
        <w:rPr>
          <w:b/>
          <w:bCs/>
          <w:sz w:val="24"/>
          <w:szCs w:val="24"/>
        </w:rPr>
        <w:t xml:space="preserve">Извещение № </w:t>
      </w:r>
      <w:r w:rsidRPr="00C11792">
        <w:rPr>
          <w:b/>
          <w:bCs/>
          <w:color w:val="000000"/>
          <w:sz w:val="24"/>
          <w:szCs w:val="24"/>
          <w:shd w:val="clear" w:color="auto" w:fill="FFFFFF"/>
        </w:rPr>
        <w:t>0372200168120000</w:t>
      </w:r>
      <w:r w:rsidR="00B133FF">
        <w:rPr>
          <w:b/>
          <w:bCs/>
          <w:color w:val="000000"/>
          <w:sz w:val="24"/>
          <w:szCs w:val="24"/>
          <w:shd w:val="clear" w:color="auto" w:fill="FFFFFF"/>
        </w:rPr>
        <w:t>141</w:t>
      </w:r>
    </w:p>
    <w:p w:rsidR="00C11792" w:rsidRPr="00C11792" w:rsidRDefault="00C11792" w:rsidP="00C11792">
      <w:pPr>
        <w:jc w:val="center"/>
        <w:rPr>
          <w:b/>
          <w:sz w:val="24"/>
          <w:szCs w:val="24"/>
        </w:rPr>
      </w:pPr>
      <w:r w:rsidRPr="00C11792">
        <w:rPr>
          <w:b/>
          <w:sz w:val="24"/>
          <w:szCs w:val="24"/>
        </w:rPr>
        <w:t xml:space="preserve">ИКЗ в ПГ: </w:t>
      </w:r>
      <w:r w:rsidR="00B133FF" w:rsidRPr="00B133FF">
        <w:rPr>
          <w:b/>
          <w:sz w:val="24"/>
          <w:szCs w:val="24"/>
        </w:rPr>
        <w:t>202782566168578420100101730010000000</w:t>
      </w:r>
    </w:p>
    <w:p w:rsidR="00C11792" w:rsidRPr="00C11792" w:rsidRDefault="00C11792" w:rsidP="00C1179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</w:p>
    <w:p w:rsidR="00C11792" w:rsidRPr="00C11792" w:rsidRDefault="00C11792" w:rsidP="00C11792">
      <w:pPr>
        <w:rPr>
          <w:sz w:val="24"/>
          <w:szCs w:val="24"/>
        </w:rPr>
      </w:pPr>
    </w:p>
    <w:p w:rsidR="00C11792" w:rsidRPr="0046240D" w:rsidRDefault="00C11792" w:rsidP="00C1179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г. </w:t>
      </w:r>
      <w:r w:rsidRPr="0046240D">
        <w:rPr>
          <w:sz w:val="24"/>
          <w:szCs w:val="24"/>
        </w:rPr>
        <w:t xml:space="preserve">Санкт-Петербург                                                                                  </w:t>
      </w:r>
      <w:proofErr w:type="gramStart"/>
      <w:r w:rsidRPr="0046240D">
        <w:rPr>
          <w:sz w:val="24"/>
          <w:szCs w:val="24"/>
        </w:rPr>
        <w:t xml:space="preserve">   «</w:t>
      </w:r>
      <w:proofErr w:type="gramEnd"/>
      <w:r w:rsidR="00B133FF" w:rsidRPr="0046240D">
        <w:rPr>
          <w:sz w:val="24"/>
          <w:szCs w:val="24"/>
        </w:rPr>
        <w:t>22</w:t>
      </w:r>
      <w:r w:rsidRPr="0046240D">
        <w:rPr>
          <w:sz w:val="24"/>
          <w:szCs w:val="24"/>
        </w:rPr>
        <w:t xml:space="preserve">» </w:t>
      </w:r>
      <w:r w:rsidR="00B133FF" w:rsidRPr="0046240D">
        <w:rPr>
          <w:sz w:val="24"/>
          <w:szCs w:val="24"/>
        </w:rPr>
        <w:t>апреля</w:t>
      </w:r>
      <w:r w:rsidRPr="0046240D">
        <w:rPr>
          <w:sz w:val="24"/>
          <w:szCs w:val="24"/>
        </w:rPr>
        <w:t xml:space="preserve"> 2020 года</w:t>
      </w:r>
    </w:p>
    <w:p w:rsidR="00C11792" w:rsidRPr="0046240D" w:rsidRDefault="00C11792" w:rsidP="00C1179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6240D">
        <w:rPr>
          <w:bCs/>
          <w:sz w:val="24"/>
          <w:szCs w:val="24"/>
        </w:rPr>
        <w:t xml:space="preserve">1. Наименование предмета аукциона: </w:t>
      </w:r>
    </w:p>
    <w:p w:rsidR="00C11792" w:rsidRPr="0046240D" w:rsidRDefault="00C11792" w:rsidP="00C11792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6240D">
        <w:rPr>
          <w:b/>
          <w:bCs/>
          <w:sz w:val="24"/>
          <w:szCs w:val="24"/>
        </w:rPr>
        <w:t xml:space="preserve">«Поставка </w:t>
      </w:r>
      <w:r w:rsidR="00B133FF" w:rsidRPr="0046240D">
        <w:rPr>
          <w:b/>
          <w:bCs/>
          <w:sz w:val="24"/>
          <w:szCs w:val="24"/>
        </w:rPr>
        <w:t>гормональных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6240D">
        <w:rPr>
          <w:b/>
          <w:bCs/>
          <w:sz w:val="24"/>
          <w:szCs w:val="24"/>
        </w:rPr>
        <w:t>».</w:t>
      </w:r>
    </w:p>
    <w:p w:rsidR="00C11792" w:rsidRPr="0046240D" w:rsidRDefault="00C11792" w:rsidP="00C11792">
      <w:pPr>
        <w:jc w:val="both"/>
        <w:rPr>
          <w:b/>
          <w:i/>
          <w:sz w:val="24"/>
          <w:szCs w:val="24"/>
          <w:u w:val="single"/>
        </w:rPr>
      </w:pPr>
      <w:r w:rsidRPr="0046240D">
        <w:rPr>
          <w:sz w:val="24"/>
          <w:szCs w:val="24"/>
        </w:rPr>
        <w:tab/>
        <w:t>Начальная максимальная цена контракта</w:t>
      </w:r>
      <w:r w:rsidRPr="0046240D">
        <w:rPr>
          <w:b/>
          <w:i/>
          <w:sz w:val="24"/>
          <w:szCs w:val="24"/>
          <w:u w:val="single"/>
        </w:rPr>
        <w:t xml:space="preserve">: </w:t>
      </w:r>
      <w:r w:rsidR="00B133FF" w:rsidRPr="0046240D">
        <w:rPr>
          <w:sz w:val="24"/>
          <w:szCs w:val="24"/>
        </w:rPr>
        <w:br/>
      </w:r>
      <w:r w:rsidR="00B133FF" w:rsidRPr="0046240D">
        <w:rPr>
          <w:b/>
          <w:i/>
          <w:sz w:val="24"/>
          <w:szCs w:val="24"/>
          <w:u w:val="single"/>
        </w:rPr>
        <w:t>1 334 660.00</w:t>
      </w:r>
      <w:r w:rsidR="00B133FF" w:rsidRPr="0046240D">
        <w:rPr>
          <w:b/>
          <w:i/>
          <w:sz w:val="24"/>
          <w:szCs w:val="24"/>
          <w:u w:val="single"/>
        </w:rPr>
        <w:t xml:space="preserve"> </w:t>
      </w:r>
      <w:r w:rsidRPr="0046240D">
        <w:rPr>
          <w:b/>
          <w:i/>
          <w:sz w:val="24"/>
          <w:szCs w:val="24"/>
          <w:u w:val="single"/>
        </w:rPr>
        <w:t>(</w:t>
      </w:r>
      <w:r w:rsidR="00B133FF" w:rsidRPr="0046240D">
        <w:rPr>
          <w:b/>
          <w:i/>
          <w:sz w:val="24"/>
          <w:szCs w:val="24"/>
          <w:u w:val="single"/>
        </w:rPr>
        <w:t>Один миллион триста тридцать четыре тысячи шестьсот шестьдесят рублей 00</w:t>
      </w:r>
      <w:r w:rsidRPr="0046240D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46240D" w:rsidRDefault="00663516" w:rsidP="006D48F0">
      <w:pPr>
        <w:rPr>
          <w:b/>
          <w:bCs/>
          <w:sz w:val="24"/>
          <w:szCs w:val="24"/>
        </w:rPr>
      </w:pPr>
      <w:r w:rsidRPr="0046240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133FF" w:rsidRPr="0046240D">
        <w:rPr>
          <w:sz w:val="24"/>
          <w:szCs w:val="24"/>
        </w:rPr>
        <w:t>22 апреля</w:t>
      </w:r>
      <w:r w:rsidR="00AE7483" w:rsidRPr="0046240D">
        <w:rPr>
          <w:sz w:val="24"/>
          <w:szCs w:val="24"/>
        </w:rPr>
        <w:t xml:space="preserve"> 2020</w:t>
      </w:r>
      <w:r w:rsidR="007C411F" w:rsidRPr="0046240D">
        <w:rPr>
          <w:sz w:val="24"/>
          <w:szCs w:val="24"/>
        </w:rPr>
        <w:t xml:space="preserve"> года</w:t>
      </w:r>
      <w:r w:rsidRPr="0046240D">
        <w:rPr>
          <w:sz w:val="24"/>
          <w:szCs w:val="24"/>
          <w:u w:val="single"/>
        </w:rPr>
        <w:t xml:space="preserve"> </w:t>
      </w:r>
      <w:r w:rsidRPr="0046240D">
        <w:rPr>
          <w:sz w:val="24"/>
          <w:szCs w:val="24"/>
        </w:rPr>
        <w:t>по адресу: г.</w:t>
      </w:r>
      <w:r w:rsidR="00B31611" w:rsidRPr="0046240D">
        <w:rPr>
          <w:sz w:val="24"/>
          <w:szCs w:val="24"/>
        </w:rPr>
        <w:t xml:space="preserve"> </w:t>
      </w:r>
      <w:r w:rsidRPr="0046240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6240D" w:rsidRDefault="00663516" w:rsidP="006D48F0">
      <w:pPr>
        <w:ind w:firstLine="709"/>
        <w:jc w:val="both"/>
        <w:rPr>
          <w:sz w:val="24"/>
          <w:szCs w:val="24"/>
        </w:rPr>
      </w:pPr>
      <w:r w:rsidRPr="0046240D">
        <w:rPr>
          <w:sz w:val="24"/>
          <w:szCs w:val="24"/>
        </w:rPr>
        <w:t>3. На заседании комиссии присутствовали:</w:t>
      </w:r>
    </w:p>
    <w:p w:rsidR="00663516" w:rsidRPr="0046240D" w:rsidRDefault="00663516" w:rsidP="006D48F0">
      <w:pPr>
        <w:pStyle w:val="af8"/>
        <w:jc w:val="both"/>
        <w:rPr>
          <w:sz w:val="24"/>
          <w:szCs w:val="24"/>
        </w:rPr>
      </w:pPr>
      <w:r w:rsidRPr="0046240D">
        <w:rPr>
          <w:sz w:val="24"/>
          <w:szCs w:val="24"/>
          <w:u w:val="single"/>
        </w:rPr>
        <w:t>Председатель комиссии</w:t>
      </w:r>
      <w:r w:rsidRPr="0046240D">
        <w:rPr>
          <w:sz w:val="24"/>
          <w:szCs w:val="24"/>
        </w:rPr>
        <w:t>:</w:t>
      </w:r>
    </w:p>
    <w:p w:rsidR="002561EF" w:rsidRPr="0046240D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46240D">
        <w:rPr>
          <w:szCs w:val="24"/>
        </w:rPr>
        <w:t>Федуняк</w:t>
      </w:r>
      <w:proofErr w:type="spellEnd"/>
      <w:r w:rsidRPr="0046240D">
        <w:rPr>
          <w:szCs w:val="24"/>
        </w:rPr>
        <w:t xml:space="preserve"> Иван Павлович </w:t>
      </w:r>
      <w:r w:rsidR="00FE295D" w:rsidRPr="0046240D">
        <w:rPr>
          <w:szCs w:val="24"/>
        </w:rPr>
        <w:t>ВРИО главного врача</w:t>
      </w:r>
      <w:r w:rsidRPr="0046240D">
        <w:rPr>
          <w:szCs w:val="24"/>
        </w:rPr>
        <w:t>;</w:t>
      </w:r>
    </w:p>
    <w:p w:rsidR="002561EF" w:rsidRPr="0046240D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6240D">
        <w:rPr>
          <w:sz w:val="24"/>
          <w:szCs w:val="24"/>
          <w:u w:val="single"/>
        </w:rPr>
        <w:t>Члены комиссии</w:t>
      </w:r>
      <w:r w:rsidRPr="0046240D">
        <w:rPr>
          <w:sz w:val="24"/>
          <w:szCs w:val="24"/>
        </w:rPr>
        <w:t>:</w:t>
      </w:r>
    </w:p>
    <w:p w:rsidR="002561EF" w:rsidRPr="0046240D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6240D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46240D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6240D">
        <w:rPr>
          <w:sz w:val="24"/>
          <w:szCs w:val="24"/>
        </w:rPr>
        <w:t>Шалдина</w:t>
      </w:r>
      <w:proofErr w:type="spellEnd"/>
      <w:r w:rsidRPr="0046240D">
        <w:rPr>
          <w:sz w:val="24"/>
          <w:szCs w:val="24"/>
        </w:rPr>
        <w:t xml:space="preserve"> Елена Викторовна – заведующая аптекой</w:t>
      </w:r>
    </w:p>
    <w:p w:rsidR="00663516" w:rsidRPr="0046240D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6240D">
        <w:rPr>
          <w:sz w:val="24"/>
          <w:szCs w:val="24"/>
          <w:u w:val="single"/>
        </w:rPr>
        <w:t>Секретарь комиссии:</w:t>
      </w:r>
    </w:p>
    <w:p w:rsidR="00663516" w:rsidRPr="0046240D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6240D">
        <w:rPr>
          <w:sz w:val="24"/>
          <w:szCs w:val="24"/>
        </w:rPr>
        <w:t>Кондратьева Юлия Михайловна</w:t>
      </w:r>
      <w:r w:rsidR="00663516" w:rsidRPr="0046240D">
        <w:rPr>
          <w:sz w:val="24"/>
          <w:szCs w:val="24"/>
        </w:rPr>
        <w:t xml:space="preserve"> –</w:t>
      </w:r>
      <w:r w:rsidR="007C411F" w:rsidRPr="0046240D">
        <w:rPr>
          <w:sz w:val="24"/>
          <w:szCs w:val="24"/>
        </w:rPr>
        <w:t xml:space="preserve"> начальник отдела организации закупок</w:t>
      </w:r>
    </w:p>
    <w:p w:rsidR="00663516" w:rsidRPr="0046240D" w:rsidRDefault="00663516" w:rsidP="006D48F0">
      <w:pPr>
        <w:ind w:left="720"/>
        <w:jc w:val="both"/>
        <w:rPr>
          <w:sz w:val="24"/>
          <w:szCs w:val="24"/>
        </w:rPr>
      </w:pPr>
      <w:r w:rsidRPr="0046240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6240D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6240D" w:rsidRDefault="00663516" w:rsidP="006D48F0">
      <w:pPr>
        <w:jc w:val="center"/>
        <w:rPr>
          <w:sz w:val="24"/>
          <w:szCs w:val="24"/>
        </w:rPr>
      </w:pPr>
      <w:r w:rsidRPr="0046240D">
        <w:rPr>
          <w:sz w:val="24"/>
          <w:szCs w:val="24"/>
        </w:rPr>
        <w:t>ПОВЕСТКА ДНЯ:</w:t>
      </w:r>
    </w:p>
    <w:p w:rsidR="00663516" w:rsidRPr="0046240D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6240D">
        <w:rPr>
          <w:b/>
          <w:sz w:val="24"/>
          <w:szCs w:val="24"/>
        </w:rPr>
        <w:t>«</w:t>
      </w:r>
      <w:r w:rsidR="0066781D" w:rsidRPr="0046240D">
        <w:rPr>
          <w:sz w:val="24"/>
          <w:szCs w:val="24"/>
        </w:rPr>
        <w:t xml:space="preserve">Поставку </w:t>
      </w:r>
      <w:r w:rsidR="00B133FF" w:rsidRPr="0046240D">
        <w:rPr>
          <w:color w:val="000000"/>
          <w:sz w:val="24"/>
          <w:szCs w:val="24"/>
          <w:shd w:val="clear" w:color="auto" w:fill="FFFFFF"/>
        </w:rPr>
        <w:t>гормональных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6240D">
        <w:rPr>
          <w:sz w:val="24"/>
          <w:szCs w:val="24"/>
        </w:rPr>
        <w:t>».</w:t>
      </w:r>
    </w:p>
    <w:p w:rsidR="00663516" w:rsidRPr="0046240D" w:rsidRDefault="00663516" w:rsidP="006D48F0">
      <w:pPr>
        <w:ind w:firstLine="709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133FF" w:rsidRPr="0046240D">
        <w:rPr>
          <w:sz w:val="24"/>
          <w:szCs w:val="24"/>
        </w:rPr>
        <w:t>16 апреля</w:t>
      </w:r>
      <w:r w:rsidR="007C411F" w:rsidRPr="0046240D">
        <w:rPr>
          <w:sz w:val="24"/>
          <w:szCs w:val="24"/>
        </w:rPr>
        <w:t xml:space="preserve"> 2020 года</w:t>
      </w:r>
      <w:r w:rsidRPr="0046240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6240D">
        <w:rPr>
          <w:b/>
          <w:sz w:val="24"/>
          <w:szCs w:val="24"/>
        </w:rPr>
        <w:t>№№</w:t>
      </w:r>
      <w:r w:rsidR="00E62985" w:rsidRPr="0046240D">
        <w:rPr>
          <w:b/>
          <w:bCs/>
          <w:sz w:val="24"/>
          <w:szCs w:val="24"/>
        </w:rPr>
        <w:t xml:space="preserve"> </w:t>
      </w:r>
      <w:r w:rsidR="00B133FF" w:rsidRPr="0046240D">
        <w:rPr>
          <w:color w:val="000000"/>
          <w:sz w:val="24"/>
          <w:szCs w:val="24"/>
          <w:shd w:val="clear" w:color="auto" w:fill="F9F9F9"/>
        </w:rPr>
        <w:t>EA-45833</w:t>
      </w:r>
      <w:r w:rsidR="00B133FF" w:rsidRPr="0046240D">
        <w:rPr>
          <w:b/>
          <w:sz w:val="24"/>
          <w:szCs w:val="24"/>
        </w:rPr>
        <w:t xml:space="preserve">, </w:t>
      </w:r>
      <w:r w:rsidR="00B133FF" w:rsidRPr="0046240D">
        <w:rPr>
          <w:color w:val="000000"/>
          <w:sz w:val="24"/>
          <w:szCs w:val="24"/>
          <w:shd w:val="clear" w:color="auto" w:fill="FFFFFF"/>
        </w:rPr>
        <w:t xml:space="preserve">EA-45919, </w:t>
      </w:r>
      <w:r w:rsidR="00B133FF" w:rsidRPr="0046240D">
        <w:rPr>
          <w:color w:val="000000"/>
          <w:sz w:val="24"/>
          <w:szCs w:val="24"/>
          <w:shd w:val="clear" w:color="auto" w:fill="F9F9F9"/>
        </w:rPr>
        <w:t xml:space="preserve">EA-45994, </w:t>
      </w:r>
      <w:r w:rsidR="00B133FF" w:rsidRPr="0046240D">
        <w:rPr>
          <w:color w:val="000000"/>
          <w:sz w:val="24"/>
          <w:szCs w:val="24"/>
          <w:shd w:val="clear" w:color="auto" w:fill="FFFFFF"/>
        </w:rPr>
        <w:t>EA-46012</w:t>
      </w:r>
      <w:r w:rsidR="00AE7483" w:rsidRPr="0046240D">
        <w:rPr>
          <w:sz w:val="24"/>
          <w:szCs w:val="24"/>
        </w:rPr>
        <w:t xml:space="preserve"> </w:t>
      </w:r>
      <w:r w:rsidRPr="0046240D">
        <w:rPr>
          <w:sz w:val="24"/>
          <w:szCs w:val="24"/>
        </w:rPr>
        <w:t xml:space="preserve">(Протокол № 1 от </w:t>
      </w:r>
      <w:r w:rsidR="00B133FF" w:rsidRPr="0046240D">
        <w:rPr>
          <w:sz w:val="24"/>
          <w:szCs w:val="24"/>
        </w:rPr>
        <w:t>16 апреля</w:t>
      </w:r>
      <w:r w:rsidR="007C411F" w:rsidRPr="0046240D">
        <w:rPr>
          <w:sz w:val="24"/>
          <w:szCs w:val="24"/>
        </w:rPr>
        <w:t xml:space="preserve"> 2020 года</w:t>
      </w:r>
      <w:r w:rsidRPr="0046240D">
        <w:rPr>
          <w:sz w:val="24"/>
          <w:szCs w:val="24"/>
        </w:rPr>
        <w:t>).</w:t>
      </w:r>
    </w:p>
    <w:p w:rsidR="00663516" w:rsidRPr="0046240D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6240D" w:rsidRDefault="00663516" w:rsidP="006D48F0">
      <w:pPr>
        <w:ind w:firstLine="708"/>
        <w:jc w:val="both"/>
        <w:rPr>
          <w:sz w:val="24"/>
          <w:szCs w:val="24"/>
        </w:rPr>
      </w:pPr>
      <w:r w:rsidRPr="0046240D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46240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6240D">
          <w:rPr>
            <w:rStyle w:val="a3"/>
            <w:color w:val="auto"/>
            <w:sz w:val="24"/>
            <w:szCs w:val="24"/>
          </w:rPr>
          <w:t>:// gz.lot-online.ru</w:t>
        </w:r>
      </w:hyperlink>
      <w:r w:rsidRPr="0046240D">
        <w:rPr>
          <w:sz w:val="24"/>
          <w:szCs w:val="24"/>
        </w:rPr>
        <w:t xml:space="preserve"> </w:t>
      </w:r>
    </w:p>
    <w:p w:rsidR="00B133FF" w:rsidRPr="00B133FF" w:rsidRDefault="00B133FF" w:rsidP="00B133F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133FF">
        <w:rPr>
          <w:color w:val="333333"/>
          <w:sz w:val="24"/>
          <w:szCs w:val="24"/>
          <w:lang w:eastAsia="ru-RU"/>
        </w:rPr>
        <w:t>Время начала</w:t>
      </w:r>
    </w:p>
    <w:p w:rsidR="00B133FF" w:rsidRPr="00B133FF" w:rsidRDefault="00B133FF" w:rsidP="00B133F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133FF">
        <w:rPr>
          <w:color w:val="000000"/>
          <w:sz w:val="24"/>
          <w:szCs w:val="24"/>
          <w:lang w:eastAsia="ru-RU"/>
        </w:rPr>
        <w:t>17.04.2020 10:00:00 (MSK+00:00)</w:t>
      </w:r>
    </w:p>
    <w:p w:rsidR="00B133FF" w:rsidRPr="00B133FF" w:rsidRDefault="00B133FF" w:rsidP="00B133F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133FF">
        <w:rPr>
          <w:color w:val="333333"/>
          <w:sz w:val="24"/>
          <w:szCs w:val="24"/>
          <w:lang w:eastAsia="ru-RU"/>
        </w:rPr>
        <w:t>Время завершения</w:t>
      </w:r>
    </w:p>
    <w:p w:rsidR="00B133FF" w:rsidRPr="00B133FF" w:rsidRDefault="00B133FF" w:rsidP="00B133F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133FF">
        <w:rPr>
          <w:color w:val="000000"/>
          <w:sz w:val="24"/>
          <w:szCs w:val="24"/>
          <w:lang w:eastAsia="ru-RU"/>
        </w:rPr>
        <w:t>17.04.2020 11:07:57 (MSK+00:00)</w:t>
      </w:r>
    </w:p>
    <w:p w:rsidR="00911A12" w:rsidRPr="0046240D" w:rsidRDefault="00756AE6" w:rsidP="006D48F0">
      <w:pPr>
        <w:ind w:firstLine="708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 </w:t>
      </w:r>
      <w:r w:rsidR="00911A12" w:rsidRPr="0046240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6240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6240D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46240D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46240D">
          <w:rPr>
            <w:rStyle w:val="a3"/>
            <w:color w:val="auto"/>
            <w:sz w:val="24"/>
            <w:szCs w:val="24"/>
          </w:rPr>
          <w:t>.</w:t>
        </w:r>
        <w:r w:rsidR="00E01444" w:rsidRPr="0046240D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6240D">
          <w:rPr>
            <w:rStyle w:val="a3"/>
            <w:color w:val="auto"/>
            <w:sz w:val="24"/>
            <w:szCs w:val="24"/>
          </w:rPr>
          <w:t>-</w:t>
        </w:r>
        <w:r w:rsidR="00E01444" w:rsidRPr="0046240D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6240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46240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46240D">
        <w:rPr>
          <w:sz w:val="24"/>
          <w:szCs w:val="24"/>
        </w:rPr>
        <w:t xml:space="preserve"> представлены вторые части от </w:t>
      </w:r>
      <w:r w:rsidR="00B133FF" w:rsidRPr="0046240D">
        <w:rPr>
          <w:sz w:val="24"/>
          <w:szCs w:val="24"/>
        </w:rPr>
        <w:t>4</w:t>
      </w:r>
      <w:r w:rsidR="00911A12" w:rsidRPr="0046240D">
        <w:rPr>
          <w:b/>
          <w:sz w:val="24"/>
          <w:szCs w:val="24"/>
        </w:rPr>
        <w:t xml:space="preserve"> </w:t>
      </w:r>
      <w:r w:rsidR="00746C91" w:rsidRPr="0046240D">
        <w:rPr>
          <w:b/>
          <w:sz w:val="24"/>
          <w:szCs w:val="24"/>
        </w:rPr>
        <w:t>(</w:t>
      </w:r>
      <w:r w:rsidR="00B133FF" w:rsidRPr="0046240D">
        <w:rPr>
          <w:b/>
          <w:sz w:val="24"/>
          <w:szCs w:val="24"/>
        </w:rPr>
        <w:t>четырех</w:t>
      </w:r>
      <w:r w:rsidR="00911A12" w:rsidRPr="0046240D">
        <w:rPr>
          <w:b/>
          <w:sz w:val="24"/>
          <w:szCs w:val="24"/>
        </w:rPr>
        <w:t>)</w:t>
      </w:r>
      <w:r w:rsidR="00911A12" w:rsidRPr="0046240D">
        <w:rPr>
          <w:sz w:val="24"/>
          <w:szCs w:val="24"/>
        </w:rPr>
        <w:t xml:space="preserve"> участник</w:t>
      </w:r>
      <w:r w:rsidR="0071215F" w:rsidRPr="0046240D">
        <w:rPr>
          <w:sz w:val="24"/>
          <w:szCs w:val="24"/>
        </w:rPr>
        <w:t>ов</w:t>
      </w:r>
      <w:r w:rsidR="00911A12" w:rsidRPr="0046240D">
        <w:rPr>
          <w:sz w:val="24"/>
          <w:szCs w:val="24"/>
        </w:rPr>
        <w:t>, принявш</w:t>
      </w:r>
      <w:r w:rsidR="0071215F" w:rsidRPr="0046240D">
        <w:rPr>
          <w:sz w:val="24"/>
          <w:szCs w:val="24"/>
        </w:rPr>
        <w:t>их</w:t>
      </w:r>
      <w:r w:rsidR="00911A12" w:rsidRPr="0046240D">
        <w:rPr>
          <w:sz w:val="24"/>
          <w:szCs w:val="24"/>
        </w:rPr>
        <w:t xml:space="preserve"> участие в </w:t>
      </w:r>
      <w:r w:rsidR="00E660C3" w:rsidRPr="0046240D">
        <w:rPr>
          <w:sz w:val="24"/>
          <w:szCs w:val="24"/>
        </w:rPr>
        <w:t>электронном аукционе</w:t>
      </w:r>
      <w:r w:rsidR="00911A12" w:rsidRPr="0046240D">
        <w:rPr>
          <w:sz w:val="24"/>
          <w:szCs w:val="24"/>
        </w:rPr>
        <w:t>.</w:t>
      </w:r>
    </w:p>
    <w:p w:rsidR="00911A12" w:rsidRPr="0046240D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46240D" w:rsidTr="003F4E19">
        <w:trPr>
          <w:jc w:val="center"/>
        </w:trPr>
        <w:tc>
          <w:tcPr>
            <w:tcW w:w="1595" w:type="dxa"/>
            <w:vAlign w:val="center"/>
          </w:tcPr>
          <w:p w:rsidR="00163759" w:rsidRPr="0046240D" w:rsidRDefault="00B66BD4" w:rsidP="006D48F0">
            <w:pPr>
              <w:jc w:val="center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Порядковый</w:t>
            </w:r>
            <w:r w:rsidR="00163759" w:rsidRPr="0046240D">
              <w:rPr>
                <w:sz w:val="24"/>
                <w:szCs w:val="24"/>
              </w:rPr>
              <w:t xml:space="preserve"> </w:t>
            </w:r>
          </w:p>
          <w:p w:rsidR="00107CF6" w:rsidRPr="0046240D" w:rsidRDefault="00163759" w:rsidP="006D48F0">
            <w:pPr>
              <w:jc w:val="center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 xml:space="preserve">номер заявки </w:t>
            </w:r>
            <w:r w:rsidR="00107CF6" w:rsidRPr="0046240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6240D" w:rsidRDefault="00107CF6" w:rsidP="006D48F0">
            <w:pPr>
              <w:jc w:val="center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6240D" w:rsidRDefault="00107CF6" w:rsidP="006D48F0">
            <w:pPr>
              <w:jc w:val="center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6240D" w:rsidRDefault="00107CF6" w:rsidP="006D48F0">
            <w:pPr>
              <w:jc w:val="center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ИНН</w:t>
            </w:r>
          </w:p>
        </w:tc>
      </w:tr>
      <w:tr w:rsidR="0070538C" w:rsidRPr="0046240D" w:rsidTr="00FC250C">
        <w:trPr>
          <w:trHeight w:val="720"/>
          <w:jc w:val="center"/>
        </w:trPr>
        <w:tc>
          <w:tcPr>
            <w:tcW w:w="1595" w:type="dxa"/>
          </w:tcPr>
          <w:p w:rsidR="0070538C" w:rsidRPr="0046240D" w:rsidRDefault="00B133FF" w:rsidP="006D48F0">
            <w:pPr>
              <w:pStyle w:val="af1"/>
              <w:rPr>
                <w:sz w:val="24"/>
                <w:szCs w:val="24"/>
              </w:rPr>
            </w:pPr>
            <w:r w:rsidRPr="0046240D">
              <w:rPr>
                <w:color w:val="000000"/>
                <w:sz w:val="24"/>
                <w:szCs w:val="24"/>
                <w:shd w:val="clear" w:color="auto" w:fill="FFFFFF"/>
              </w:rPr>
              <w:t>EA-45994</w:t>
            </w:r>
          </w:p>
        </w:tc>
        <w:tc>
          <w:tcPr>
            <w:tcW w:w="3240" w:type="dxa"/>
          </w:tcPr>
          <w:p w:rsidR="0070538C" w:rsidRPr="0046240D" w:rsidRDefault="00F00A18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C11792" w:rsidRPr="0046240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46240D" w:rsidRDefault="00C11792" w:rsidP="006D48F0">
            <w:pPr>
              <w:rPr>
                <w:sz w:val="24"/>
                <w:szCs w:val="24"/>
              </w:rPr>
            </w:pPr>
            <w:r w:rsidRPr="0046240D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46240D" w:rsidRDefault="00C11792" w:rsidP="006D48F0">
            <w:pPr>
              <w:pStyle w:val="af1"/>
              <w:rPr>
                <w:sz w:val="24"/>
                <w:szCs w:val="24"/>
              </w:rPr>
            </w:pPr>
            <w:r w:rsidRPr="0046240D">
              <w:rPr>
                <w:color w:val="333333"/>
                <w:sz w:val="24"/>
                <w:szCs w:val="24"/>
                <w:shd w:val="clear" w:color="auto" w:fill="FFFFFF"/>
              </w:rPr>
              <w:t>4719016624</w:t>
            </w:r>
          </w:p>
        </w:tc>
      </w:tr>
      <w:tr w:rsidR="000D7594" w:rsidRPr="0046240D" w:rsidTr="00FC250C">
        <w:trPr>
          <w:trHeight w:val="720"/>
          <w:jc w:val="center"/>
        </w:trPr>
        <w:tc>
          <w:tcPr>
            <w:tcW w:w="1595" w:type="dxa"/>
          </w:tcPr>
          <w:p w:rsidR="000D7594" w:rsidRPr="0046240D" w:rsidRDefault="00B133F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6240D">
              <w:rPr>
                <w:color w:val="000000"/>
                <w:sz w:val="24"/>
                <w:szCs w:val="24"/>
                <w:shd w:val="clear" w:color="auto" w:fill="F9F9F9"/>
              </w:rPr>
              <w:t>EA-45833</w:t>
            </w:r>
          </w:p>
        </w:tc>
        <w:tc>
          <w:tcPr>
            <w:tcW w:w="3240" w:type="dxa"/>
          </w:tcPr>
          <w:p w:rsidR="000D7594" w:rsidRPr="0046240D" w:rsidRDefault="00B133FF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"РЕГИОНАЛЬНЫЙ ЦЕНТР СОДЕЙСТВИЯ ЗДРАВООХРАНЕНИЮ ЛЕНМЕДИНФОРМ"</w:t>
              </w:r>
            </w:hyperlink>
          </w:p>
        </w:tc>
        <w:tc>
          <w:tcPr>
            <w:tcW w:w="2828" w:type="dxa"/>
            <w:vAlign w:val="center"/>
          </w:tcPr>
          <w:p w:rsidR="000D7594" w:rsidRPr="0046240D" w:rsidRDefault="00B133FF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6240D">
              <w:rPr>
                <w:color w:val="212529"/>
                <w:sz w:val="24"/>
                <w:szCs w:val="24"/>
                <w:shd w:val="clear" w:color="auto" w:fill="FFFFFF"/>
              </w:rPr>
              <w:t>187323, ОБЛ ЛЕНИНГРАДСКАЯ, Р-Н КИРОВСКИЙ, ГП ПАВЛОВО, УЛ ЛЕСНАЯ, ДОМ 1Б, ЛИТЕРА В,</w:t>
            </w:r>
          </w:p>
        </w:tc>
        <w:tc>
          <w:tcPr>
            <w:tcW w:w="1698" w:type="dxa"/>
          </w:tcPr>
          <w:p w:rsidR="000D7594" w:rsidRPr="0046240D" w:rsidRDefault="00B133FF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46240D">
              <w:rPr>
                <w:color w:val="333333"/>
                <w:sz w:val="24"/>
                <w:szCs w:val="24"/>
                <w:shd w:val="clear" w:color="auto" w:fill="F9F9F9"/>
              </w:rPr>
              <w:t>7813096118</w:t>
            </w:r>
          </w:p>
        </w:tc>
      </w:tr>
      <w:tr w:rsidR="00B133FF" w:rsidRPr="0046240D" w:rsidTr="00FC250C">
        <w:trPr>
          <w:trHeight w:val="720"/>
          <w:jc w:val="center"/>
        </w:trPr>
        <w:tc>
          <w:tcPr>
            <w:tcW w:w="1595" w:type="dxa"/>
          </w:tcPr>
          <w:p w:rsidR="00B133FF" w:rsidRPr="0046240D" w:rsidRDefault="00B133FF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6240D">
              <w:rPr>
                <w:color w:val="000000"/>
                <w:sz w:val="24"/>
                <w:szCs w:val="24"/>
                <w:shd w:val="clear" w:color="auto" w:fill="FFFFFF"/>
              </w:rPr>
              <w:t>EA-46012</w:t>
            </w:r>
          </w:p>
        </w:tc>
        <w:tc>
          <w:tcPr>
            <w:tcW w:w="3240" w:type="dxa"/>
          </w:tcPr>
          <w:p w:rsidR="00B133FF" w:rsidRPr="0046240D" w:rsidRDefault="00B133FF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B133FF" w:rsidRPr="0046240D" w:rsidRDefault="00B133FF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6240D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B133FF" w:rsidRPr="0046240D" w:rsidRDefault="00B133FF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6240D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  <w:tr w:rsidR="00B133FF" w:rsidRPr="0046240D" w:rsidTr="00FC250C">
        <w:trPr>
          <w:trHeight w:val="720"/>
          <w:jc w:val="center"/>
        </w:trPr>
        <w:tc>
          <w:tcPr>
            <w:tcW w:w="1595" w:type="dxa"/>
          </w:tcPr>
          <w:p w:rsidR="00B133FF" w:rsidRPr="0046240D" w:rsidRDefault="00B133FF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6240D">
              <w:rPr>
                <w:color w:val="000000"/>
                <w:sz w:val="24"/>
                <w:szCs w:val="24"/>
                <w:shd w:val="clear" w:color="auto" w:fill="F9F9F9"/>
              </w:rPr>
              <w:t>EA-45919</w:t>
            </w:r>
          </w:p>
        </w:tc>
        <w:tc>
          <w:tcPr>
            <w:tcW w:w="3240" w:type="dxa"/>
          </w:tcPr>
          <w:p w:rsidR="00B133FF" w:rsidRPr="0046240D" w:rsidRDefault="00B133FF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2828" w:type="dxa"/>
            <w:vAlign w:val="center"/>
          </w:tcPr>
          <w:p w:rsidR="00B133FF" w:rsidRPr="0046240D" w:rsidRDefault="00B133FF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6240D">
              <w:rPr>
                <w:color w:val="212529"/>
                <w:sz w:val="24"/>
                <w:szCs w:val="24"/>
                <w:shd w:val="clear" w:color="auto" w:fill="FFFFFF"/>
              </w:rPr>
              <w:t>195271, Г САНКТ-ПЕТЕРБУРГ, ПР-КТ КОНДРАТЬЕВСКИЙ, ДОМ 72, ЛИТЕР А, ЧАСТЬ ПОМ. 11-Н ПОМЕЩЕНИЕ </w:t>
            </w:r>
          </w:p>
        </w:tc>
        <w:tc>
          <w:tcPr>
            <w:tcW w:w="1698" w:type="dxa"/>
          </w:tcPr>
          <w:p w:rsidR="00B133FF" w:rsidRPr="0046240D" w:rsidRDefault="00B133FF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6240D">
              <w:rPr>
                <w:color w:val="333333"/>
                <w:sz w:val="24"/>
                <w:szCs w:val="24"/>
                <w:shd w:val="clear" w:color="auto" w:fill="F9F9F9"/>
              </w:rPr>
              <w:t>7840434817</w:t>
            </w:r>
          </w:p>
        </w:tc>
      </w:tr>
    </w:tbl>
    <w:p w:rsidR="00911A12" w:rsidRPr="0046240D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6240D" w:rsidRDefault="00911A12" w:rsidP="006D48F0">
      <w:pPr>
        <w:ind w:firstLine="708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Согласно протоколу проведения </w:t>
      </w:r>
      <w:r w:rsidR="00E660C3" w:rsidRPr="0046240D">
        <w:rPr>
          <w:sz w:val="24"/>
          <w:szCs w:val="24"/>
        </w:rPr>
        <w:t xml:space="preserve">электронного </w:t>
      </w:r>
      <w:r w:rsidRPr="0046240D">
        <w:rPr>
          <w:sz w:val="24"/>
          <w:szCs w:val="24"/>
        </w:rPr>
        <w:t>аукциона от</w:t>
      </w:r>
      <w:r w:rsidR="00EA2039" w:rsidRPr="0046240D">
        <w:rPr>
          <w:sz w:val="24"/>
          <w:szCs w:val="24"/>
        </w:rPr>
        <w:t xml:space="preserve"> </w:t>
      </w:r>
      <w:r w:rsidR="00B133FF" w:rsidRPr="0046240D">
        <w:rPr>
          <w:sz w:val="24"/>
          <w:szCs w:val="24"/>
        </w:rPr>
        <w:t>17 апреля</w:t>
      </w:r>
      <w:r w:rsidR="00AE7483" w:rsidRPr="0046240D">
        <w:rPr>
          <w:sz w:val="24"/>
          <w:szCs w:val="24"/>
        </w:rPr>
        <w:t xml:space="preserve"> 2020 </w:t>
      </w:r>
      <w:r w:rsidR="007C411F" w:rsidRPr="0046240D">
        <w:rPr>
          <w:sz w:val="24"/>
          <w:szCs w:val="24"/>
        </w:rPr>
        <w:t>года</w:t>
      </w:r>
      <w:r w:rsidRPr="0046240D">
        <w:rPr>
          <w:sz w:val="24"/>
          <w:szCs w:val="24"/>
        </w:rPr>
        <w:t xml:space="preserve"> от участников </w:t>
      </w:r>
      <w:r w:rsidR="00E70E04" w:rsidRPr="0046240D">
        <w:rPr>
          <w:sz w:val="24"/>
          <w:szCs w:val="24"/>
        </w:rPr>
        <w:t>электронного</w:t>
      </w:r>
      <w:r w:rsidRPr="0046240D">
        <w:rPr>
          <w:sz w:val="24"/>
          <w:szCs w:val="24"/>
        </w:rPr>
        <w:t xml:space="preserve"> аукциона поступил</w:t>
      </w:r>
      <w:r w:rsidR="00E660C3" w:rsidRPr="0046240D">
        <w:rPr>
          <w:sz w:val="24"/>
          <w:szCs w:val="24"/>
        </w:rPr>
        <w:t>и</w:t>
      </w:r>
      <w:r w:rsidRPr="0046240D">
        <w:rPr>
          <w:sz w:val="24"/>
          <w:szCs w:val="24"/>
        </w:rPr>
        <w:t xml:space="preserve"> следующ</w:t>
      </w:r>
      <w:r w:rsidR="00E660C3" w:rsidRPr="0046240D">
        <w:rPr>
          <w:sz w:val="24"/>
          <w:szCs w:val="24"/>
        </w:rPr>
        <w:t>и</w:t>
      </w:r>
      <w:r w:rsidRPr="0046240D">
        <w:rPr>
          <w:sz w:val="24"/>
          <w:szCs w:val="24"/>
        </w:rPr>
        <w:t>е предложен</w:t>
      </w:r>
      <w:r w:rsidR="00E660C3" w:rsidRPr="0046240D">
        <w:rPr>
          <w:sz w:val="24"/>
          <w:szCs w:val="24"/>
        </w:rPr>
        <w:t>ия</w:t>
      </w:r>
      <w:r w:rsidRPr="0046240D">
        <w:rPr>
          <w:sz w:val="24"/>
          <w:szCs w:val="24"/>
        </w:rPr>
        <w:t xml:space="preserve"> о цене контракта:</w:t>
      </w:r>
    </w:p>
    <w:p w:rsidR="00EA2039" w:rsidRPr="0046240D" w:rsidRDefault="00EA2039" w:rsidP="006D48F0">
      <w:pPr>
        <w:ind w:firstLine="708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 </w:t>
      </w:r>
    </w:p>
    <w:p w:rsidR="00156F70" w:rsidRPr="0046240D" w:rsidRDefault="00156F70" w:rsidP="006D48F0">
      <w:pPr>
        <w:suppressAutoHyphens w:val="0"/>
        <w:rPr>
          <w:sz w:val="24"/>
          <w:szCs w:val="24"/>
          <w:lang w:eastAsia="ru-RU"/>
        </w:rPr>
      </w:pPr>
      <w:r w:rsidRPr="0046240D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6240D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4"/>
        <w:gridCol w:w="1808"/>
        <w:gridCol w:w="1358"/>
        <w:gridCol w:w="1679"/>
        <w:gridCol w:w="1725"/>
      </w:tblGrid>
      <w:tr w:rsidR="00B133FF" w:rsidRPr="00B133FF" w:rsidTr="0046240D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3FF" w:rsidRPr="00B133FF" w:rsidRDefault="00B133FF" w:rsidP="00B133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3F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247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3FF" w:rsidRPr="00B133FF" w:rsidRDefault="00B133FF" w:rsidP="00B133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3F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180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3FF" w:rsidRPr="00B133FF" w:rsidRDefault="00B133FF" w:rsidP="00B133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3F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3FF" w:rsidRPr="00B133FF" w:rsidRDefault="00B133FF" w:rsidP="00B133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3F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3FF" w:rsidRPr="00B133FF" w:rsidRDefault="00B133FF" w:rsidP="00B133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3F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3FF" w:rsidRPr="00B133FF" w:rsidRDefault="00B133FF" w:rsidP="00B133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3F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133FF" w:rsidRPr="00B133FF" w:rsidTr="0046240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74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EA-45919</w:t>
            </w:r>
          </w:p>
        </w:tc>
        <w:tc>
          <w:tcPr>
            <w:tcW w:w="1808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860 854.40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35.50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17.04.2020 10:47:57 (MSK+00:00)</w:t>
            </w:r>
          </w:p>
        </w:tc>
      </w:tr>
      <w:tr w:rsidR="00B133FF" w:rsidRPr="00B133FF" w:rsidTr="0046240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EA-46012</w:t>
            </w:r>
          </w:p>
        </w:tc>
        <w:tc>
          <w:tcPr>
            <w:tcW w:w="180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867 527.70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35.00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17.04.2020 10:42:21 (MSK+00:00)</w:t>
            </w:r>
          </w:p>
        </w:tc>
      </w:tr>
      <w:tr w:rsidR="00B133FF" w:rsidRPr="00B133FF" w:rsidTr="0046240D">
        <w:trPr>
          <w:trHeight w:val="629"/>
        </w:trPr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474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EA-45833</w:t>
            </w:r>
          </w:p>
        </w:tc>
        <w:tc>
          <w:tcPr>
            <w:tcW w:w="1808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874 201.00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34.50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17.04.2020 10:41:25 (MSK+00:00)</w:t>
            </w:r>
          </w:p>
        </w:tc>
      </w:tr>
      <w:tr w:rsidR="00B133FF" w:rsidRPr="00B133FF" w:rsidTr="0046240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EA-45994</w:t>
            </w:r>
          </w:p>
        </w:tc>
        <w:tc>
          <w:tcPr>
            <w:tcW w:w="180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1 214 540.60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3FF" w:rsidRPr="00B133FF" w:rsidRDefault="00B133FF" w:rsidP="00B133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3FF">
              <w:rPr>
                <w:color w:val="000000"/>
                <w:sz w:val="24"/>
                <w:szCs w:val="24"/>
                <w:lang w:eastAsia="ru-RU"/>
              </w:rPr>
              <w:t>17.04.2020 10:04:23 (MSK+00:00)</w:t>
            </w:r>
          </w:p>
        </w:tc>
      </w:tr>
    </w:tbl>
    <w:p w:rsidR="00911A12" w:rsidRPr="0046240D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6240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6240D">
        <w:rPr>
          <w:sz w:val="24"/>
          <w:szCs w:val="24"/>
        </w:rPr>
        <w:t xml:space="preserve">электронном </w:t>
      </w:r>
      <w:r w:rsidRPr="0046240D">
        <w:rPr>
          <w:sz w:val="24"/>
          <w:szCs w:val="24"/>
        </w:rPr>
        <w:t xml:space="preserve">аукционе участников, принявших участие в </w:t>
      </w:r>
      <w:r w:rsidR="00295C8D" w:rsidRPr="0046240D">
        <w:rPr>
          <w:sz w:val="24"/>
          <w:szCs w:val="24"/>
        </w:rPr>
        <w:t>электронном</w:t>
      </w:r>
      <w:r w:rsidRPr="0046240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6240D">
        <w:rPr>
          <w:sz w:val="24"/>
          <w:szCs w:val="24"/>
          <w:lang w:eastAsia="ru-RU"/>
        </w:rPr>
        <w:t xml:space="preserve"> </w:t>
      </w:r>
      <w:r w:rsidRPr="0046240D">
        <w:rPr>
          <w:sz w:val="24"/>
          <w:szCs w:val="24"/>
        </w:rPr>
        <w:t>(ред. от 28.12.2013)</w:t>
      </w:r>
      <w:r w:rsidRPr="0046240D">
        <w:rPr>
          <w:sz w:val="24"/>
          <w:szCs w:val="24"/>
          <w:lang w:eastAsia="ru-RU"/>
        </w:rPr>
        <w:t xml:space="preserve"> </w:t>
      </w:r>
      <w:r w:rsidRPr="0046240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6240D">
        <w:rPr>
          <w:sz w:val="24"/>
          <w:szCs w:val="24"/>
        </w:rPr>
        <w:t xml:space="preserve"> электронном</w:t>
      </w:r>
      <w:r w:rsidRPr="0046240D">
        <w:rPr>
          <w:sz w:val="24"/>
          <w:szCs w:val="24"/>
        </w:rPr>
        <w:t xml:space="preserve"> аукционе</w:t>
      </w:r>
      <w:r w:rsidR="00E660C3" w:rsidRPr="0046240D">
        <w:rPr>
          <w:sz w:val="24"/>
          <w:szCs w:val="24"/>
        </w:rPr>
        <w:t>,</w:t>
      </w:r>
      <w:r w:rsidRPr="0046240D">
        <w:rPr>
          <w:sz w:val="24"/>
          <w:szCs w:val="24"/>
        </w:rPr>
        <w:t xml:space="preserve"> приняла решение:</w:t>
      </w:r>
    </w:p>
    <w:p w:rsidR="00C11792" w:rsidRPr="0046240D" w:rsidRDefault="00C11792" w:rsidP="00C11792">
      <w:pPr>
        <w:jc w:val="both"/>
        <w:rPr>
          <w:sz w:val="24"/>
          <w:szCs w:val="24"/>
        </w:rPr>
      </w:pPr>
      <w:bookmarkStart w:id="0" w:name="_GoBack"/>
      <w:bookmarkEnd w:id="0"/>
      <w:r w:rsidRPr="0046240D">
        <w:rPr>
          <w:sz w:val="24"/>
          <w:szCs w:val="24"/>
        </w:rPr>
        <w:t>РЕШИЛИ:</w:t>
      </w:r>
    </w:p>
    <w:p w:rsidR="00C11792" w:rsidRPr="0046240D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6240D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133FF" w:rsidRPr="0046240D" w:rsidTr="00736C7B">
        <w:trPr>
          <w:trHeight w:val="194"/>
        </w:trPr>
        <w:tc>
          <w:tcPr>
            <w:tcW w:w="9747" w:type="dxa"/>
          </w:tcPr>
          <w:p w:rsidR="00B133FF" w:rsidRPr="0046240D" w:rsidRDefault="00B133FF" w:rsidP="00B133FF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3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  <w:tr w:rsidR="00B133FF" w:rsidRPr="0046240D" w:rsidTr="00736C7B">
        <w:trPr>
          <w:trHeight w:val="87"/>
        </w:trPr>
        <w:tc>
          <w:tcPr>
            <w:tcW w:w="9747" w:type="dxa"/>
          </w:tcPr>
          <w:p w:rsidR="00B133FF" w:rsidRPr="0046240D" w:rsidRDefault="00B133FF" w:rsidP="00B133FF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4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"РЕГИОНАЛЬНЫЙ ЦЕНТР СОДЕЙСТВИЯ ЗДРАВООХРАНЕНИЮ ЛЕНМЕДИНФОРМ"</w:t>
              </w:r>
            </w:hyperlink>
          </w:p>
        </w:tc>
      </w:tr>
      <w:tr w:rsidR="00B133FF" w:rsidRPr="0046240D" w:rsidTr="00736C7B">
        <w:trPr>
          <w:trHeight w:val="87"/>
        </w:trPr>
        <w:tc>
          <w:tcPr>
            <w:tcW w:w="9747" w:type="dxa"/>
          </w:tcPr>
          <w:p w:rsidR="00B133FF" w:rsidRPr="0046240D" w:rsidRDefault="00B133FF" w:rsidP="00B133FF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5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</w:tr>
      <w:tr w:rsidR="00B133FF" w:rsidRPr="0046240D" w:rsidTr="00736C7B">
        <w:trPr>
          <w:trHeight w:val="87"/>
        </w:trPr>
        <w:tc>
          <w:tcPr>
            <w:tcW w:w="9747" w:type="dxa"/>
          </w:tcPr>
          <w:p w:rsidR="00B133FF" w:rsidRPr="0046240D" w:rsidRDefault="00B133FF" w:rsidP="00B133FF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6" w:tgtFrame="_blank" w:history="1">
              <w:r w:rsidRPr="0046240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</w:tr>
    </w:tbl>
    <w:p w:rsidR="00C11792" w:rsidRPr="0046240D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6240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6240D">
        <w:rPr>
          <w:sz w:val="24"/>
          <w:szCs w:val="24"/>
          <w:lang w:eastAsia="ru-RU"/>
        </w:rPr>
        <w:t xml:space="preserve"> и </w:t>
      </w:r>
      <w:r w:rsidRPr="0046240D">
        <w:rPr>
          <w:sz w:val="24"/>
          <w:szCs w:val="24"/>
        </w:rPr>
        <w:t>документацией об аукционе в электронной форме.</w:t>
      </w:r>
    </w:p>
    <w:p w:rsidR="00C11792" w:rsidRPr="0046240D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6240D" w:rsidRDefault="00C11792" w:rsidP="00C11792">
      <w:pPr>
        <w:jc w:val="both"/>
        <w:rPr>
          <w:sz w:val="24"/>
          <w:szCs w:val="24"/>
          <w:u w:val="single"/>
        </w:rPr>
      </w:pPr>
      <w:r w:rsidRPr="0046240D">
        <w:rPr>
          <w:sz w:val="24"/>
          <w:szCs w:val="24"/>
          <w:u w:val="single"/>
        </w:rPr>
        <w:t>ГОЛОСОВАНИЕ:</w:t>
      </w:r>
    </w:p>
    <w:p w:rsidR="00C11792" w:rsidRPr="0046240D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46240D" w:rsidRDefault="00C11792" w:rsidP="00C11792">
      <w:pPr>
        <w:ind w:right="-5" w:firstLine="709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И.П. </w:t>
      </w:r>
      <w:proofErr w:type="spellStart"/>
      <w:r w:rsidRPr="0046240D">
        <w:rPr>
          <w:sz w:val="24"/>
          <w:szCs w:val="24"/>
        </w:rPr>
        <w:t>Федуняк</w:t>
      </w:r>
      <w:proofErr w:type="spellEnd"/>
      <w:r w:rsidRPr="0046240D">
        <w:rPr>
          <w:sz w:val="24"/>
          <w:szCs w:val="24"/>
        </w:rPr>
        <w:t xml:space="preserve"> – «за», </w:t>
      </w:r>
      <w:proofErr w:type="spellStart"/>
      <w:r w:rsidRPr="0046240D">
        <w:rPr>
          <w:sz w:val="24"/>
          <w:szCs w:val="24"/>
        </w:rPr>
        <w:t>Шалдина</w:t>
      </w:r>
      <w:proofErr w:type="spellEnd"/>
      <w:r w:rsidRPr="0046240D">
        <w:rPr>
          <w:sz w:val="24"/>
          <w:szCs w:val="24"/>
        </w:rPr>
        <w:t xml:space="preserve"> Е.В. – «за», Андреева С.Г. – «за».</w:t>
      </w:r>
    </w:p>
    <w:p w:rsidR="00C11792" w:rsidRPr="0046240D" w:rsidRDefault="00C11792" w:rsidP="00C11792">
      <w:pPr>
        <w:jc w:val="both"/>
        <w:rPr>
          <w:b/>
          <w:bCs/>
          <w:sz w:val="24"/>
          <w:szCs w:val="24"/>
        </w:rPr>
      </w:pPr>
      <w:r w:rsidRPr="0046240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6240D">
        <w:rPr>
          <w:b/>
          <w:sz w:val="24"/>
          <w:szCs w:val="24"/>
        </w:rPr>
        <w:t>№</w:t>
      </w:r>
      <w:r w:rsidRPr="0046240D">
        <w:rPr>
          <w:sz w:val="24"/>
          <w:szCs w:val="24"/>
        </w:rPr>
        <w:t xml:space="preserve"> </w:t>
      </w:r>
      <w:r w:rsidR="0046240D" w:rsidRPr="00B133FF">
        <w:rPr>
          <w:color w:val="000000"/>
          <w:sz w:val="24"/>
          <w:szCs w:val="24"/>
          <w:lang w:eastAsia="ru-RU"/>
        </w:rPr>
        <w:t>EA-45919</w:t>
      </w:r>
      <w:r w:rsidRPr="0046240D">
        <w:rPr>
          <w:b/>
          <w:sz w:val="24"/>
          <w:szCs w:val="24"/>
        </w:rPr>
        <w:t xml:space="preserve">– </w:t>
      </w:r>
      <w:hyperlink r:id="rId17" w:tgtFrame="_blank" w:history="1">
        <w:r w:rsidR="0046240D" w:rsidRPr="0046240D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"СИГОР"</w:t>
        </w:r>
      </w:hyperlink>
      <w:r w:rsidRPr="0046240D">
        <w:rPr>
          <w:color w:val="333333"/>
          <w:sz w:val="24"/>
          <w:szCs w:val="24"/>
          <w:shd w:val="clear" w:color="auto" w:fill="F9F9F9"/>
        </w:rPr>
        <w:t> </w:t>
      </w:r>
      <w:r w:rsidRPr="0046240D">
        <w:rPr>
          <w:rStyle w:val="af9"/>
          <w:color w:val="000000"/>
          <w:sz w:val="24"/>
          <w:szCs w:val="24"/>
        </w:rPr>
        <w:t xml:space="preserve"> </w:t>
      </w:r>
      <w:r w:rsidRPr="0046240D">
        <w:rPr>
          <w:rStyle w:val="af9"/>
          <w:sz w:val="24"/>
          <w:szCs w:val="24"/>
        </w:rPr>
        <w:t xml:space="preserve">- </w:t>
      </w:r>
      <w:r w:rsidRPr="0046240D">
        <w:rPr>
          <w:sz w:val="24"/>
          <w:szCs w:val="24"/>
        </w:rPr>
        <w:t xml:space="preserve">с ценой контракта </w:t>
      </w:r>
      <w:r w:rsidR="0046240D" w:rsidRPr="00B133FF">
        <w:rPr>
          <w:b/>
          <w:sz w:val="24"/>
          <w:szCs w:val="24"/>
        </w:rPr>
        <w:t>860 854.40</w:t>
      </w:r>
      <w:r w:rsidRPr="0046240D">
        <w:rPr>
          <w:b/>
          <w:sz w:val="24"/>
          <w:szCs w:val="24"/>
        </w:rPr>
        <w:t xml:space="preserve">  руб.</w:t>
      </w:r>
    </w:p>
    <w:p w:rsidR="00C11792" w:rsidRPr="0046240D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6240D" w:rsidRDefault="00C11792" w:rsidP="00C11792">
      <w:pPr>
        <w:jc w:val="both"/>
        <w:rPr>
          <w:sz w:val="24"/>
          <w:szCs w:val="24"/>
          <w:u w:val="single"/>
        </w:rPr>
      </w:pPr>
      <w:r w:rsidRPr="0046240D">
        <w:rPr>
          <w:sz w:val="24"/>
          <w:szCs w:val="24"/>
          <w:u w:val="single"/>
        </w:rPr>
        <w:t>ГОЛОСОВАНИЕ:</w:t>
      </w:r>
    </w:p>
    <w:p w:rsidR="00C11792" w:rsidRPr="0046240D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46240D" w:rsidRDefault="00C11792" w:rsidP="00C11792">
      <w:pPr>
        <w:ind w:right="-5" w:firstLine="709"/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И.П. </w:t>
      </w:r>
      <w:proofErr w:type="spellStart"/>
      <w:r w:rsidRPr="0046240D">
        <w:rPr>
          <w:sz w:val="24"/>
          <w:szCs w:val="24"/>
        </w:rPr>
        <w:t>Федуняк</w:t>
      </w:r>
      <w:proofErr w:type="spellEnd"/>
      <w:r w:rsidRPr="0046240D">
        <w:rPr>
          <w:sz w:val="24"/>
          <w:szCs w:val="24"/>
        </w:rPr>
        <w:t xml:space="preserve"> – «за», </w:t>
      </w:r>
      <w:proofErr w:type="spellStart"/>
      <w:r w:rsidRPr="0046240D">
        <w:rPr>
          <w:sz w:val="24"/>
          <w:szCs w:val="24"/>
        </w:rPr>
        <w:t>Шалдина</w:t>
      </w:r>
      <w:proofErr w:type="spellEnd"/>
      <w:r w:rsidRPr="0046240D">
        <w:rPr>
          <w:sz w:val="24"/>
          <w:szCs w:val="24"/>
        </w:rPr>
        <w:t xml:space="preserve"> Е.В. – «за», Андреева С.Г. – «за».</w:t>
      </w:r>
    </w:p>
    <w:p w:rsidR="007B6F27" w:rsidRPr="0046240D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6240D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6240D">
        <w:rPr>
          <w:sz w:val="24"/>
          <w:szCs w:val="24"/>
        </w:rPr>
        <w:t>Решение о соответствии</w:t>
      </w:r>
      <w:r w:rsidR="00A75C85" w:rsidRPr="0046240D">
        <w:rPr>
          <w:sz w:val="24"/>
          <w:szCs w:val="24"/>
        </w:rPr>
        <w:t xml:space="preserve"> </w:t>
      </w:r>
      <w:r w:rsidR="00C559C9" w:rsidRPr="0046240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6240D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6240D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6240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6240D">
        <w:rPr>
          <w:sz w:val="24"/>
          <w:szCs w:val="24"/>
          <w:lang w:val="en-US"/>
        </w:rPr>
        <w:t>www</w:t>
      </w:r>
      <w:r w:rsidR="008B6E76" w:rsidRPr="0046240D">
        <w:rPr>
          <w:sz w:val="24"/>
          <w:szCs w:val="24"/>
        </w:rPr>
        <w:t>.</w:t>
      </w:r>
      <w:r w:rsidR="00E01444" w:rsidRPr="0046240D">
        <w:rPr>
          <w:bCs/>
          <w:sz w:val="24"/>
          <w:szCs w:val="24"/>
        </w:rPr>
        <w:t>gz.lot-online.ru</w:t>
      </w:r>
      <w:r w:rsidRPr="0046240D">
        <w:rPr>
          <w:bCs/>
          <w:sz w:val="24"/>
          <w:szCs w:val="24"/>
        </w:rPr>
        <w:t>.</w:t>
      </w:r>
    </w:p>
    <w:p w:rsidR="00C559C9" w:rsidRPr="0046240D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6240D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6240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6240D">
        <w:rPr>
          <w:sz w:val="24"/>
          <w:szCs w:val="24"/>
        </w:rPr>
        <w:t>аукциона</w:t>
      </w:r>
    </w:p>
    <w:p w:rsidR="00C559C9" w:rsidRPr="0046240D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6240D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6240D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46240D" w:rsidTr="00B31611">
        <w:trPr>
          <w:trHeight w:val="397"/>
        </w:trPr>
        <w:tc>
          <w:tcPr>
            <w:tcW w:w="5637" w:type="dxa"/>
          </w:tcPr>
          <w:p w:rsidR="002561EF" w:rsidRPr="0046240D" w:rsidRDefault="002561EF" w:rsidP="004624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________________________</w:t>
            </w:r>
          </w:p>
        </w:tc>
        <w:tc>
          <w:tcPr>
            <w:tcW w:w="4783" w:type="dxa"/>
            <w:vAlign w:val="center"/>
          </w:tcPr>
          <w:p w:rsidR="002561EF" w:rsidRPr="0046240D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6240D">
              <w:rPr>
                <w:sz w:val="24"/>
                <w:szCs w:val="24"/>
              </w:rPr>
              <w:t>Федуняк</w:t>
            </w:r>
            <w:proofErr w:type="spellEnd"/>
            <w:r w:rsidRPr="0046240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46240D" w:rsidTr="00B31611">
        <w:trPr>
          <w:trHeight w:val="397"/>
        </w:trPr>
        <w:tc>
          <w:tcPr>
            <w:tcW w:w="5637" w:type="dxa"/>
          </w:tcPr>
          <w:p w:rsidR="002561EF" w:rsidRPr="0046240D" w:rsidRDefault="002561EF" w:rsidP="006D48F0">
            <w:pPr>
              <w:jc w:val="right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46240D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6240D">
              <w:rPr>
                <w:sz w:val="24"/>
                <w:szCs w:val="24"/>
              </w:rPr>
              <w:t>Шалдина</w:t>
            </w:r>
            <w:proofErr w:type="spellEnd"/>
            <w:r w:rsidRPr="0046240D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46240D" w:rsidTr="00B31611">
        <w:trPr>
          <w:trHeight w:val="397"/>
        </w:trPr>
        <w:tc>
          <w:tcPr>
            <w:tcW w:w="5637" w:type="dxa"/>
          </w:tcPr>
          <w:p w:rsidR="002561EF" w:rsidRPr="0046240D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46240D" w:rsidRDefault="002561EF" w:rsidP="006D48F0">
            <w:pPr>
              <w:jc w:val="right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_________________________</w:t>
            </w:r>
          </w:p>
          <w:p w:rsidR="00A75C85" w:rsidRPr="0046240D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46240D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46240D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46240D" w:rsidTr="007B6F27">
        <w:trPr>
          <w:trHeight w:val="397"/>
        </w:trPr>
        <w:tc>
          <w:tcPr>
            <w:tcW w:w="5637" w:type="dxa"/>
          </w:tcPr>
          <w:p w:rsidR="002561EF" w:rsidRPr="0046240D" w:rsidRDefault="002561EF" w:rsidP="006D48F0">
            <w:pPr>
              <w:jc w:val="right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46240D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6240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A18" w:rsidRDefault="00F00A18">
      <w:r>
        <w:separator/>
      </w:r>
    </w:p>
  </w:endnote>
  <w:endnote w:type="continuationSeparator" w:id="0">
    <w:p w:rsidR="00F00A18" w:rsidRDefault="00F00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4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A18" w:rsidRDefault="00F00A18">
      <w:r>
        <w:separator/>
      </w:r>
    </w:p>
  </w:footnote>
  <w:footnote w:type="continuationSeparator" w:id="0">
    <w:p w:rsidR="00F00A18" w:rsidRDefault="00F00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2A1C81"/>
    <w:multiLevelType w:val="hybridMultilevel"/>
    <w:tmpl w:val="65503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2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240D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33FF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18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81826F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753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605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66150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403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6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46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0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07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5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2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48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6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8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6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38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6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2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8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22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1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7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5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3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420B865-65F4-3A2D-6F1A-0358349FAAE0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5420B865-65F4-3A2D-6F1A-0358349FAAE0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5420B865-65F4-3A2D-6F1A-0358349FAAE0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64043BB-331D-5CA5-3EA5-6192ACD2633A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BDEDC0FD-85DD-4783-B831-24C455BC82B2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BDEDC0FD-85DD-4783-B831-24C455BC82B2?procedure=22344&amp;backurl=L3Byb2NlZHVyZS9wcm90b2NvbC9lZGl0P3Byb2NlZHVyZUlkPTIyMzQ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988AB-57BB-4659-B136-2ED8B065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2020-04-22T06:38:00Z</cp:lastPrinted>
  <dcterms:created xsi:type="dcterms:W3CDTF">2020-04-22T06:41:00Z</dcterms:created>
  <dcterms:modified xsi:type="dcterms:W3CDTF">2020-04-22T06:41:00Z</dcterms:modified>
</cp:coreProperties>
</file>