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107CF6" w:rsidRPr="000D7594" w:rsidRDefault="00224773" w:rsidP="0022363D">
      <w:pPr>
        <w:jc w:val="center"/>
        <w:rPr>
          <w:b/>
          <w:caps/>
          <w:sz w:val="24"/>
          <w:szCs w:val="24"/>
          <w:u w:val="single"/>
        </w:rPr>
      </w:pPr>
      <w:r>
        <w:rPr>
          <w:b/>
          <w:noProof/>
          <w:sz w:val="24"/>
          <w:szCs w:val="24"/>
          <w:u w:val="single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74295</wp:posOffset>
                </wp:positionV>
                <wp:extent cx="6666865" cy="2002790"/>
                <wp:effectExtent l="7620" t="7620" r="2540" b="889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0027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A4B00" w:rsidRDefault="001A4B00"/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549"/>
                            </w:tblGrid>
                            <w:tr w:rsidR="001A4B00" w:rsidTr="00107CF6">
                              <w:trPr>
                                <w:trHeight w:val="2932"/>
                              </w:trPr>
                              <w:tc>
                                <w:tcPr>
                                  <w:tcW w:w="10549" w:type="dxa"/>
                                </w:tcPr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Санкт-Петербургское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государственное бюджетное 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учреждение здравоохранения </w:t>
                                  </w: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</w:t>
                                  </w:r>
                                  <w:proofErr w:type="gramEnd"/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С.П. Боткина»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ОКПО 01932160 ОКАТО 40298565000</w:t>
                                  </w:r>
                                </w:p>
                                <w:p w:rsidR="001A4B00" w:rsidRDefault="001A4B00" w:rsidP="00536370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:rsidR="001A4B00" w:rsidRDefault="001A4B00" w:rsidP="0071215F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5.85pt;width:524.95pt;height:157.7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" stroked="f">
                <v:fill opacity="0"/>
                <v:textbox inset="0,0,0,0">
                  <w:txbxContent>
                    <w:p w:rsidR="001A4B00" w:rsidRDefault="001A4B00"/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549"/>
                      </w:tblGrid>
                      <w:tr w:rsidR="001A4B00" w:rsidTr="00107CF6">
                        <w:trPr>
                          <w:trHeight w:val="2932"/>
                        </w:trPr>
                        <w:tc>
                          <w:tcPr>
                            <w:tcW w:w="10549" w:type="dxa"/>
                          </w:tcPr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Санкт-Петербургское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государственное бюджетное 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учреждение здравоохранения </w:t>
                            </w: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</w:t>
                            </w:r>
                            <w:proofErr w:type="gramEnd"/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С.П. Боткина»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ОКПО 01932160 ОКАТО 40298565000</w:t>
                            </w:r>
                          </w:p>
                          <w:p w:rsidR="001A4B00" w:rsidRDefault="001A4B00" w:rsidP="00536370">
                            <w:pPr>
                              <w:jc w:val="center"/>
                            </w:pPr>
                          </w:p>
                        </w:tc>
                      </w:tr>
                    </w:tbl>
                    <w:p w:rsidR="001A4B00" w:rsidRDefault="001A4B00" w:rsidP="0071215F"/>
                  </w:txbxContent>
                </v:textbox>
                <w10:wrap type="square" side="largest"/>
              </v:shape>
            </w:pict>
          </mc:Fallback>
        </mc:AlternateContent>
      </w:r>
    </w:p>
    <w:p w:rsidR="0022363D" w:rsidRPr="000D7594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0D7594">
        <w:rPr>
          <w:b/>
          <w:caps/>
          <w:sz w:val="24"/>
          <w:szCs w:val="24"/>
          <w:u w:val="single"/>
        </w:rPr>
        <w:t>П</w:t>
      </w:r>
      <w:r w:rsidR="000D5F26" w:rsidRPr="000D7594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6D48F0" w:rsidRDefault="0022363D" w:rsidP="006D48F0">
      <w:pPr>
        <w:jc w:val="center"/>
        <w:rPr>
          <w:b/>
          <w:sz w:val="24"/>
          <w:szCs w:val="24"/>
          <w:lang w:eastAsia="ru-RU"/>
        </w:rPr>
      </w:pPr>
      <w:r w:rsidRPr="006D48F0">
        <w:rPr>
          <w:b/>
          <w:sz w:val="24"/>
          <w:szCs w:val="24"/>
          <w:lang w:eastAsia="ru-RU"/>
        </w:rPr>
        <w:t xml:space="preserve">рассмотрения </w:t>
      </w:r>
      <w:r w:rsidR="00011111" w:rsidRPr="006D48F0">
        <w:rPr>
          <w:b/>
          <w:sz w:val="24"/>
          <w:szCs w:val="24"/>
        </w:rPr>
        <w:t>вторых</w:t>
      </w:r>
      <w:r w:rsidR="00F132DF" w:rsidRPr="006D48F0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A24D80" w:rsidRPr="00E901CA" w:rsidRDefault="00A24D80" w:rsidP="00A24D80">
      <w:pPr>
        <w:pStyle w:val="4"/>
        <w:spacing w:before="0" w:after="0"/>
        <w:jc w:val="center"/>
        <w:rPr>
          <w:i/>
          <w:sz w:val="24"/>
          <w:szCs w:val="24"/>
        </w:rPr>
      </w:pPr>
      <w:r w:rsidRPr="00E901CA">
        <w:rPr>
          <w:i/>
          <w:sz w:val="24"/>
          <w:szCs w:val="24"/>
        </w:rPr>
        <w:t xml:space="preserve">Извещение № </w:t>
      </w:r>
      <w:r w:rsidRPr="00E901CA">
        <w:rPr>
          <w:sz w:val="24"/>
          <w:szCs w:val="24"/>
        </w:rPr>
        <w:t>0372200168120000140</w:t>
      </w:r>
    </w:p>
    <w:p w:rsidR="00A24D80" w:rsidRPr="00E901CA" w:rsidRDefault="00A24D80" w:rsidP="00A24D80">
      <w:pPr>
        <w:pStyle w:val="4"/>
        <w:spacing w:before="0" w:after="0"/>
        <w:jc w:val="center"/>
        <w:rPr>
          <w:i/>
          <w:sz w:val="24"/>
          <w:szCs w:val="24"/>
        </w:rPr>
      </w:pPr>
      <w:r w:rsidRPr="00E901CA">
        <w:rPr>
          <w:i/>
          <w:sz w:val="24"/>
          <w:szCs w:val="24"/>
        </w:rPr>
        <w:t xml:space="preserve">ИКЗ в ПГ: </w:t>
      </w:r>
      <w:r w:rsidRPr="00E901CA">
        <w:rPr>
          <w:sz w:val="24"/>
          <w:szCs w:val="24"/>
        </w:rPr>
        <w:t>202782566168578420100101430012059000</w:t>
      </w:r>
    </w:p>
    <w:p w:rsidR="00A24D80" w:rsidRPr="00E901CA" w:rsidRDefault="00A24D80" w:rsidP="00A24D80">
      <w:pPr>
        <w:pStyle w:val="af"/>
        <w:tabs>
          <w:tab w:val="left" w:pos="7938"/>
        </w:tabs>
        <w:spacing w:line="360" w:lineRule="auto"/>
        <w:ind w:left="0"/>
        <w:jc w:val="both"/>
        <w:rPr>
          <w:sz w:val="24"/>
          <w:szCs w:val="24"/>
        </w:rPr>
      </w:pPr>
      <w:r w:rsidRPr="00E901CA">
        <w:rPr>
          <w:sz w:val="24"/>
          <w:szCs w:val="24"/>
        </w:rPr>
        <w:t xml:space="preserve">г. Санкт-Петербург                                                                                 </w:t>
      </w:r>
      <w:proofErr w:type="gramStart"/>
      <w:r w:rsidRPr="00E901CA">
        <w:rPr>
          <w:sz w:val="24"/>
          <w:szCs w:val="24"/>
        </w:rPr>
        <w:t xml:space="preserve">   «</w:t>
      </w:r>
      <w:proofErr w:type="gramEnd"/>
      <w:r>
        <w:rPr>
          <w:sz w:val="24"/>
          <w:szCs w:val="24"/>
        </w:rPr>
        <w:t>22</w:t>
      </w:r>
      <w:r w:rsidRPr="00E901CA">
        <w:rPr>
          <w:sz w:val="24"/>
          <w:szCs w:val="24"/>
        </w:rPr>
        <w:t>» апреля 2020 года</w:t>
      </w:r>
    </w:p>
    <w:p w:rsidR="00A24D80" w:rsidRPr="00A24D80" w:rsidRDefault="00A24D80" w:rsidP="00A24D80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A24D80">
        <w:rPr>
          <w:b w:val="0"/>
          <w:sz w:val="24"/>
          <w:szCs w:val="24"/>
        </w:rPr>
        <w:t xml:space="preserve">1. Наименование предмета аукциона: </w:t>
      </w:r>
    </w:p>
    <w:p w:rsidR="00A24D80" w:rsidRPr="00A24D80" w:rsidRDefault="00A24D80" w:rsidP="00A24D80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A24D80">
        <w:rPr>
          <w:sz w:val="24"/>
          <w:szCs w:val="24"/>
        </w:rPr>
        <w:t xml:space="preserve">«Поставка реагентов для автоматического бактериологического анализатора </w:t>
      </w:r>
      <w:proofErr w:type="spellStart"/>
      <w:r w:rsidRPr="00A24D80">
        <w:rPr>
          <w:sz w:val="24"/>
          <w:szCs w:val="24"/>
        </w:rPr>
        <w:t>Вайтек</w:t>
      </w:r>
      <w:proofErr w:type="spellEnd"/>
      <w:r w:rsidRPr="00A24D80">
        <w:rPr>
          <w:sz w:val="24"/>
          <w:szCs w:val="24"/>
        </w:rPr>
        <w:t xml:space="preserve"> для нужд Санкт-Петербургского государственного бюджетного учреждения здравоохранения «Клиническая инфекционная больница им. С.П. Боткина» в 2020 году»</w:t>
      </w:r>
      <w:r w:rsidRPr="00A24D80">
        <w:rPr>
          <w:b w:val="0"/>
          <w:sz w:val="24"/>
          <w:szCs w:val="24"/>
        </w:rPr>
        <w:t>.</w:t>
      </w:r>
    </w:p>
    <w:p w:rsidR="00A24D80" w:rsidRPr="00A24D80" w:rsidRDefault="00A24D80" w:rsidP="00A24D80">
      <w:pPr>
        <w:jc w:val="both"/>
        <w:rPr>
          <w:b/>
          <w:i/>
          <w:sz w:val="24"/>
          <w:szCs w:val="24"/>
          <w:u w:val="single"/>
        </w:rPr>
      </w:pPr>
      <w:r w:rsidRPr="00A24D80">
        <w:rPr>
          <w:sz w:val="24"/>
          <w:szCs w:val="24"/>
        </w:rPr>
        <w:tab/>
        <w:t>Начальная максимальная цена контракта</w:t>
      </w:r>
      <w:r w:rsidRPr="00A24D80">
        <w:rPr>
          <w:b/>
          <w:i/>
          <w:sz w:val="24"/>
          <w:szCs w:val="24"/>
          <w:u w:val="single"/>
        </w:rPr>
        <w:t>: 4 023 432.00 (Четыре миллиона двадцать три тысячи четыреста тридцать два рубля 00 копеек).</w:t>
      </w:r>
    </w:p>
    <w:p w:rsidR="00663516" w:rsidRPr="00A24D80" w:rsidRDefault="00663516" w:rsidP="006D48F0">
      <w:pPr>
        <w:rPr>
          <w:b/>
          <w:bCs/>
          <w:sz w:val="24"/>
          <w:szCs w:val="24"/>
        </w:rPr>
      </w:pPr>
      <w:r w:rsidRPr="00A24D80">
        <w:rPr>
          <w:sz w:val="24"/>
          <w:szCs w:val="24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r w:rsidR="00B133FF" w:rsidRPr="00A24D80">
        <w:rPr>
          <w:sz w:val="24"/>
          <w:szCs w:val="24"/>
        </w:rPr>
        <w:t>22 апреля</w:t>
      </w:r>
      <w:r w:rsidR="00AE7483" w:rsidRPr="00A24D80">
        <w:rPr>
          <w:sz w:val="24"/>
          <w:szCs w:val="24"/>
        </w:rPr>
        <w:t xml:space="preserve"> 2020</w:t>
      </w:r>
      <w:r w:rsidR="007C411F" w:rsidRPr="00A24D80">
        <w:rPr>
          <w:sz w:val="24"/>
          <w:szCs w:val="24"/>
        </w:rPr>
        <w:t xml:space="preserve"> года</w:t>
      </w:r>
      <w:r w:rsidRPr="00A24D80">
        <w:rPr>
          <w:sz w:val="24"/>
          <w:szCs w:val="24"/>
          <w:u w:val="single"/>
        </w:rPr>
        <w:t xml:space="preserve"> </w:t>
      </w:r>
      <w:r w:rsidRPr="00A24D80">
        <w:rPr>
          <w:sz w:val="24"/>
          <w:szCs w:val="24"/>
        </w:rPr>
        <w:t>по адресу: г.</w:t>
      </w:r>
      <w:r w:rsidR="00B31611" w:rsidRPr="00A24D80">
        <w:rPr>
          <w:sz w:val="24"/>
          <w:szCs w:val="24"/>
        </w:rPr>
        <w:t xml:space="preserve"> </w:t>
      </w:r>
      <w:r w:rsidRPr="00A24D80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663516" w:rsidRPr="00A24D80" w:rsidRDefault="00663516" w:rsidP="006D48F0">
      <w:pPr>
        <w:ind w:firstLine="709"/>
        <w:jc w:val="both"/>
        <w:rPr>
          <w:sz w:val="24"/>
          <w:szCs w:val="24"/>
        </w:rPr>
      </w:pPr>
      <w:r w:rsidRPr="00A24D80">
        <w:rPr>
          <w:sz w:val="24"/>
          <w:szCs w:val="24"/>
        </w:rPr>
        <w:t>3. На заседании комиссии присутствовали:</w:t>
      </w:r>
    </w:p>
    <w:p w:rsidR="00663516" w:rsidRPr="00A24D80" w:rsidRDefault="00663516" w:rsidP="006D48F0">
      <w:pPr>
        <w:pStyle w:val="af8"/>
        <w:jc w:val="both"/>
        <w:rPr>
          <w:sz w:val="24"/>
          <w:szCs w:val="24"/>
        </w:rPr>
      </w:pPr>
      <w:r w:rsidRPr="00A24D80">
        <w:rPr>
          <w:sz w:val="24"/>
          <w:szCs w:val="24"/>
          <w:u w:val="single"/>
        </w:rPr>
        <w:t>Председатель комиссии</w:t>
      </w:r>
      <w:r w:rsidRPr="00A24D80">
        <w:rPr>
          <w:sz w:val="24"/>
          <w:szCs w:val="24"/>
        </w:rPr>
        <w:t>:</w:t>
      </w:r>
    </w:p>
    <w:p w:rsidR="00A24D80" w:rsidRPr="00A24D80" w:rsidRDefault="00A24D80" w:rsidP="00A24D80">
      <w:pPr>
        <w:pStyle w:val="15"/>
        <w:numPr>
          <w:ilvl w:val="0"/>
          <w:numId w:val="1"/>
        </w:numPr>
        <w:rPr>
          <w:szCs w:val="24"/>
        </w:rPr>
      </w:pPr>
      <w:proofErr w:type="spellStart"/>
      <w:r w:rsidRPr="00A24D80">
        <w:rPr>
          <w:szCs w:val="24"/>
        </w:rPr>
        <w:t>Федуняк</w:t>
      </w:r>
      <w:proofErr w:type="spellEnd"/>
      <w:r w:rsidRPr="00A24D80">
        <w:rPr>
          <w:szCs w:val="24"/>
        </w:rPr>
        <w:t xml:space="preserve"> Иван Павлович – заместитель главного врача по медицинской части;</w:t>
      </w:r>
    </w:p>
    <w:p w:rsidR="00A24D80" w:rsidRPr="00A24D80" w:rsidRDefault="00A24D80" w:rsidP="00A24D80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A24D80">
        <w:rPr>
          <w:sz w:val="24"/>
          <w:szCs w:val="24"/>
          <w:u w:val="single"/>
        </w:rPr>
        <w:t>Члены комиссии</w:t>
      </w:r>
      <w:r w:rsidRPr="00A24D80">
        <w:rPr>
          <w:sz w:val="24"/>
          <w:szCs w:val="24"/>
        </w:rPr>
        <w:t>:</w:t>
      </w:r>
    </w:p>
    <w:p w:rsidR="00A24D80" w:rsidRPr="00A24D80" w:rsidRDefault="00A24D80" w:rsidP="00A24D80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proofErr w:type="spellStart"/>
      <w:r w:rsidRPr="00A24D80">
        <w:rPr>
          <w:sz w:val="24"/>
          <w:szCs w:val="24"/>
        </w:rPr>
        <w:t>Горбова</w:t>
      </w:r>
      <w:proofErr w:type="spellEnd"/>
      <w:r w:rsidRPr="00A24D80">
        <w:rPr>
          <w:sz w:val="24"/>
          <w:szCs w:val="24"/>
        </w:rPr>
        <w:t xml:space="preserve"> Инна Валентиновна – заведующая КДЛ;</w:t>
      </w:r>
    </w:p>
    <w:p w:rsidR="00A24D80" w:rsidRPr="00A24D80" w:rsidRDefault="00A24D80" w:rsidP="00A24D80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A24D80">
        <w:rPr>
          <w:sz w:val="24"/>
          <w:szCs w:val="24"/>
        </w:rPr>
        <w:t>Соловьева Ирина Станиславовна – старший лаборант;</w:t>
      </w:r>
    </w:p>
    <w:p w:rsidR="00663516" w:rsidRPr="00A24D80" w:rsidRDefault="00663516" w:rsidP="006D48F0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A24D80">
        <w:rPr>
          <w:sz w:val="24"/>
          <w:szCs w:val="24"/>
          <w:u w:val="single"/>
        </w:rPr>
        <w:t>Секретарь комиссии:</w:t>
      </w:r>
    </w:p>
    <w:p w:rsidR="00663516" w:rsidRPr="00A24D80" w:rsidRDefault="00540436" w:rsidP="006D48F0">
      <w:pPr>
        <w:pStyle w:val="af8"/>
        <w:widowControl w:val="0"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A24D80">
        <w:rPr>
          <w:sz w:val="24"/>
          <w:szCs w:val="24"/>
        </w:rPr>
        <w:t>Кондратьева Юлия Михайловна</w:t>
      </w:r>
      <w:r w:rsidR="00663516" w:rsidRPr="00A24D80">
        <w:rPr>
          <w:sz w:val="24"/>
          <w:szCs w:val="24"/>
        </w:rPr>
        <w:t xml:space="preserve"> –</w:t>
      </w:r>
      <w:r w:rsidR="007C411F" w:rsidRPr="00A24D80">
        <w:rPr>
          <w:sz w:val="24"/>
          <w:szCs w:val="24"/>
        </w:rPr>
        <w:t xml:space="preserve"> начальник отдела организации закупок</w:t>
      </w:r>
    </w:p>
    <w:p w:rsidR="00663516" w:rsidRPr="00A24D80" w:rsidRDefault="00663516" w:rsidP="006D48F0">
      <w:pPr>
        <w:ind w:left="720"/>
        <w:jc w:val="both"/>
        <w:rPr>
          <w:sz w:val="24"/>
          <w:szCs w:val="24"/>
        </w:rPr>
      </w:pPr>
      <w:r w:rsidRPr="00A24D80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663516" w:rsidRPr="00A24D80" w:rsidRDefault="00663516" w:rsidP="006D48F0">
      <w:pPr>
        <w:ind w:left="720"/>
        <w:jc w:val="both"/>
        <w:rPr>
          <w:sz w:val="24"/>
          <w:szCs w:val="24"/>
        </w:rPr>
      </w:pPr>
    </w:p>
    <w:p w:rsidR="00663516" w:rsidRPr="00A24D80" w:rsidRDefault="00663516" w:rsidP="006D48F0">
      <w:pPr>
        <w:jc w:val="center"/>
        <w:rPr>
          <w:sz w:val="24"/>
          <w:szCs w:val="24"/>
        </w:rPr>
      </w:pPr>
      <w:r w:rsidRPr="00A24D80">
        <w:rPr>
          <w:sz w:val="24"/>
          <w:szCs w:val="24"/>
        </w:rPr>
        <w:t>ПОВЕСТКА ДНЯ:</w:t>
      </w:r>
    </w:p>
    <w:p w:rsidR="00663516" w:rsidRPr="00A24D80" w:rsidRDefault="00663516" w:rsidP="006D48F0">
      <w:pPr>
        <w:pStyle w:val="af"/>
        <w:ind w:left="0" w:firstLine="708"/>
        <w:jc w:val="both"/>
        <w:rPr>
          <w:sz w:val="24"/>
          <w:szCs w:val="24"/>
        </w:rPr>
      </w:pPr>
      <w:r w:rsidRPr="00A24D80">
        <w:rPr>
          <w:sz w:val="24"/>
          <w:szCs w:val="24"/>
        </w:rPr>
        <w:t xml:space="preserve">Подведение итогов электронного аукциона на право заключения контракта на </w:t>
      </w:r>
      <w:r w:rsidRPr="00A24D80">
        <w:rPr>
          <w:b/>
          <w:sz w:val="24"/>
          <w:szCs w:val="24"/>
        </w:rPr>
        <w:t>«</w:t>
      </w:r>
      <w:r w:rsidR="0066781D" w:rsidRPr="00A24D80">
        <w:rPr>
          <w:sz w:val="24"/>
          <w:szCs w:val="24"/>
        </w:rPr>
        <w:t xml:space="preserve">Поставку </w:t>
      </w:r>
      <w:r w:rsidR="00A24D80" w:rsidRPr="00A24D80">
        <w:rPr>
          <w:sz w:val="24"/>
          <w:szCs w:val="24"/>
        </w:rPr>
        <w:t xml:space="preserve">реагентов для автоматического бактериологического анализатора </w:t>
      </w:r>
      <w:proofErr w:type="spellStart"/>
      <w:r w:rsidR="00A24D80" w:rsidRPr="00A24D80">
        <w:rPr>
          <w:sz w:val="24"/>
          <w:szCs w:val="24"/>
        </w:rPr>
        <w:t>Вайтек</w:t>
      </w:r>
      <w:proofErr w:type="spellEnd"/>
      <w:r w:rsidR="00A24D80" w:rsidRPr="00A24D80">
        <w:rPr>
          <w:sz w:val="24"/>
          <w:szCs w:val="24"/>
        </w:rPr>
        <w:t xml:space="preserve">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A24D80">
        <w:rPr>
          <w:sz w:val="24"/>
          <w:szCs w:val="24"/>
        </w:rPr>
        <w:t>».</w:t>
      </w:r>
    </w:p>
    <w:p w:rsidR="00663516" w:rsidRPr="00A24D80" w:rsidRDefault="00663516" w:rsidP="006D48F0">
      <w:pPr>
        <w:ind w:firstLine="709"/>
        <w:jc w:val="both"/>
        <w:rPr>
          <w:sz w:val="24"/>
          <w:szCs w:val="24"/>
        </w:rPr>
      </w:pPr>
      <w:r w:rsidRPr="00A24D80">
        <w:rPr>
          <w:sz w:val="24"/>
          <w:szCs w:val="24"/>
        </w:rPr>
        <w:t xml:space="preserve">Процедура рассмотрения 1 частей заявок на участие в электронном аукционе проведена комиссией </w:t>
      </w:r>
      <w:r w:rsidR="00B133FF" w:rsidRPr="00A24D80">
        <w:rPr>
          <w:sz w:val="24"/>
          <w:szCs w:val="24"/>
        </w:rPr>
        <w:t>16 апреля</w:t>
      </w:r>
      <w:r w:rsidR="007C411F" w:rsidRPr="00A24D80">
        <w:rPr>
          <w:sz w:val="24"/>
          <w:szCs w:val="24"/>
        </w:rPr>
        <w:t xml:space="preserve"> 2020 года</w:t>
      </w:r>
      <w:r w:rsidRPr="00A24D80">
        <w:rPr>
          <w:sz w:val="24"/>
          <w:szCs w:val="24"/>
        </w:rPr>
        <w:t xml:space="preserve">. 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признании участниками аукциона участников с порядковыми номерами заявок </w:t>
      </w:r>
      <w:r w:rsidRPr="00A24D80">
        <w:rPr>
          <w:b/>
          <w:sz w:val="24"/>
          <w:szCs w:val="24"/>
        </w:rPr>
        <w:t>№№</w:t>
      </w:r>
      <w:r w:rsidR="00E62985" w:rsidRPr="00A24D80">
        <w:rPr>
          <w:b/>
          <w:bCs/>
          <w:sz w:val="24"/>
          <w:szCs w:val="24"/>
        </w:rPr>
        <w:t xml:space="preserve"> </w:t>
      </w:r>
      <w:r w:rsidR="00A24D80" w:rsidRPr="00A24D80">
        <w:rPr>
          <w:sz w:val="24"/>
          <w:szCs w:val="24"/>
        </w:rPr>
        <w:t>EA-45990</w:t>
      </w:r>
      <w:r w:rsidR="00A24D80" w:rsidRPr="00A24D80">
        <w:rPr>
          <w:b/>
          <w:sz w:val="24"/>
          <w:szCs w:val="24"/>
        </w:rPr>
        <w:t>,</w:t>
      </w:r>
      <w:r w:rsidR="00A24D80" w:rsidRPr="00A24D80">
        <w:rPr>
          <w:sz w:val="24"/>
          <w:szCs w:val="24"/>
        </w:rPr>
        <w:t xml:space="preserve"> EA-46036</w:t>
      </w:r>
      <w:r w:rsidR="00AE7483" w:rsidRPr="00A24D80">
        <w:rPr>
          <w:sz w:val="24"/>
          <w:szCs w:val="24"/>
        </w:rPr>
        <w:t xml:space="preserve"> </w:t>
      </w:r>
      <w:r w:rsidRPr="00A24D80">
        <w:rPr>
          <w:sz w:val="24"/>
          <w:szCs w:val="24"/>
        </w:rPr>
        <w:t xml:space="preserve">(Протокол № 1 от </w:t>
      </w:r>
      <w:r w:rsidR="00B133FF" w:rsidRPr="00A24D80">
        <w:rPr>
          <w:sz w:val="24"/>
          <w:szCs w:val="24"/>
        </w:rPr>
        <w:t>16 апреля</w:t>
      </w:r>
      <w:r w:rsidR="007C411F" w:rsidRPr="00A24D80">
        <w:rPr>
          <w:sz w:val="24"/>
          <w:szCs w:val="24"/>
        </w:rPr>
        <w:t xml:space="preserve"> 2020 года</w:t>
      </w:r>
      <w:r w:rsidRPr="00A24D80">
        <w:rPr>
          <w:sz w:val="24"/>
          <w:szCs w:val="24"/>
        </w:rPr>
        <w:t>).</w:t>
      </w:r>
    </w:p>
    <w:p w:rsidR="00663516" w:rsidRPr="00A24D80" w:rsidRDefault="00663516" w:rsidP="006D48F0">
      <w:pPr>
        <w:ind w:firstLine="708"/>
        <w:jc w:val="both"/>
        <w:rPr>
          <w:sz w:val="24"/>
          <w:szCs w:val="24"/>
        </w:rPr>
      </w:pPr>
    </w:p>
    <w:p w:rsidR="00A96B69" w:rsidRPr="00A24D80" w:rsidRDefault="00663516" w:rsidP="006D48F0">
      <w:pPr>
        <w:ind w:firstLine="708"/>
        <w:jc w:val="both"/>
        <w:rPr>
          <w:sz w:val="24"/>
          <w:szCs w:val="24"/>
        </w:rPr>
      </w:pPr>
      <w:r w:rsidRPr="00A24D80">
        <w:rPr>
          <w:sz w:val="24"/>
          <w:szCs w:val="24"/>
        </w:rPr>
        <w:t xml:space="preserve">Электронный аукцион проводился на электронной торговой площадке </w:t>
      </w:r>
      <w:hyperlink w:history="1">
        <w:r w:rsidR="00E01444" w:rsidRPr="00A24D80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A24D80">
          <w:rPr>
            <w:rStyle w:val="a3"/>
            <w:color w:val="auto"/>
            <w:sz w:val="24"/>
            <w:szCs w:val="24"/>
          </w:rPr>
          <w:t>:// gz.lot-online.ru</w:t>
        </w:r>
      </w:hyperlink>
      <w:r w:rsidRPr="00A24D80">
        <w:rPr>
          <w:sz w:val="24"/>
          <w:szCs w:val="24"/>
        </w:rPr>
        <w:t xml:space="preserve"> </w:t>
      </w:r>
    </w:p>
    <w:p w:rsidR="00A24D80" w:rsidRPr="00A24D80" w:rsidRDefault="00A24D80" w:rsidP="00A24D80">
      <w:pPr>
        <w:shd w:val="clear" w:color="auto" w:fill="FFFFFF"/>
        <w:suppressAutoHyphens w:val="0"/>
        <w:rPr>
          <w:color w:val="333333"/>
          <w:sz w:val="24"/>
          <w:szCs w:val="24"/>
          <w:lang w:eastAsia="ru-RU"/>
        </w:rPr>
      </w:pPr>
      <w:r w:rsidRPr="00A24D80">
        <w:rPr>
          <w:color w:val="333333"/>
          <w:sz w:val="24"/>
          <w:szCs w:val="24"/>
          <w:lang w:eastAsia="ru-RU"/>
        </w:rPr>
        <w:t>Время начала</w:t>
      </w:r>
    </w:p>
    <w:p w:rsidR="00A24D80" w:rsidRPr="00A24D80" w:rsidRDefault="00A24D80" w:rsidP="00A24D80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  <w:r w:rsidRPr="00A24D80">
        <w:rPr>
          <w:color w:val="000000"/>
          <w:sz w:val="24"/>
          <w:szCs w:val="24"/>
          <w:lang w:eastAsia="ru-RU"/>
        </w:rPr>
        <w:lastRenderedPageBreak/>
        <w:t>17.04.2020 09:00:00 (MSK+00:00)</w:t>
      </w:r>
    </w:p>
    <w:p w:rsidR="00A24D80" w:rsidRPr="00A24D80" w:rsidRDefault="00A24D80" w:rsidP="00A24D80">
      <w:pPr>
        <w:shd w:val="clear" w:color="auto" w:fill="FFFFFF"/>
        <w:suppressAutoHyphens w:val="0"/>
        <w:rPr>
          <w:color w:val="333333"/>
          <w:sz w:val="24"/>
          <w:szCs w:val="24"/>
          <w:lang w:eastAsia="ru-RU"/>
        </w:rPr>
      </w:pPr>
      <w:r w:rsidRPr="00A24D80">
        <w:rPr>
          <w:color w:val="333333"/>
          <w:sz w:val="24"/>
          <w:szCs w:val="24"/>
          <w:lang w:eastAsia="ru-RU"/>
        </w:rPr>
        <w:t>Время завершения</w:t>
      </w:r>
    </w:p>
    <w:p w:rsidR="00A24D80" w:rsidRPr="00A24D80" w:rsidRDefault="00A24D80" w:rsidP="00A24D80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  <w:r w:rsidRPr="00A24D80">
        <w:rPr>
          <w:color w:val="000000"/>
          <w:sz w:val="24"/>
          <w:szCs w:val="24"/>
          <w:lang w:eastAsia="ru-RU"/>
        </w:rPr>
        <w:t>17.04.2020 09:21:47 (MSK+00:00)</w:t>
      </w:r>
    </w:p>
    <w:p w:rsidR="00911A12" w:rsidRPr="00A24D80" w:rsidRDefault="00756AE6" w:rsidP="006D48F0">
      <w:pPr>
        <w:ind w:firstLine="708"/>
        <w:jc w:val="both"/>
        <w:rPr>
          <w:sz w:val="24"/>
          <w:szCs w:val="24"/>
        </w:rPr>
      </w:pPr>
      <w:r w:rsidRPr="00A24D80">
        <w:rPr>
          <w:sz w:val="24"/>
          <w:szCs w:val="24"/>
        </w:rPr>
        <w:t xml:space="preserve"> </w:t>
      </w:r>
      <w:r w:rsidR="00911A12" w:rsidRPr="00A24D80">
        <w:rPr>
          <w:sz w:val="24"/>
          <w:szCs w:val="24"/>
        </w:rPr>
        <w:t xml:space="preserve">На рассмотрение комиссии оператором электронной площадки </w:t>
      </w:r>
      <w:hyperlink r:id="rId8" w:history="1">
        <w:r w:rsidR="00E01444" w:rsidRPr="00A24D80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A24D80">
          <w:rPr>
            <w:rStyle w:val="a3"/>
            <w:color w:val="auto"/>
            <w:sz w:val="24"/>
            <w:szCs w:val="24"/>
          </w:rPr>
          <w:t>://</w:t>
        </w:r>
        <w:proofErr w:type="spellStart"/>
        <w:r w:rsidR="00E01444" w:rsidRPr="00A24D80">
          <w:rPr>
            <w:rStyle w:val="a3"/>
            <w:color w:val="auto"/>
            <w:sz w:val="24"/>
            <w:szCs w:val="24"/>
            <w:lang w:val="en-US"/>
          </w:rPr>
          <w:t>gz</w:t>
        </w:r>
        <w:proofErr w:type="spellEnd"/>
        <w:r w:rsidR="00E01444" w:rsidRPr="00A24D80">
          <w:rPr>
            <w:rStyle w:val="a3"/>
            <w:color w:val="auto"/>
            <w:sz w:val="24"/>
            <w:szCs w:val="24"/>
          </w:rPr>
          <w:t>.</w:t>
        </w:r>
        <w:r w:rsidR="00E01444" w:rsidRPr="00A24D80">
          <w:rPr>
            <w:rStyle w:val="a3"/>
            <w:color w:val="auto"/>
            <w:sz w:val="24"/>
            <w:szCs w:val="24"/>
            <w:lang w:val="en-US"/>
          </w:rPr>
          <w:t>lot</w:t>
        </w:r>
        <w:r w:rsidR="00E01444" w:rsidRPr="00A24D80">
          <w:rPr>
            <w:rStyle w:val="a3"/>
            <w:color w:val="auto"/>
            <w:sz w:val="24"/>
            <w:szCs w:val="24"/>
          </w:rPr>
          <w:t>-</w:t>
        </w:r>
        <w:r w:rsidR="00E01444" w:rsidRPr="00A24D80">
          <w:rPr>
            <w:rStyle w:val="a3"/>
            <w:color w:val="auto"/>
            <w:sz w:val="24"/>
            <w:szCs w:val="24"/>
            <w:lang w:val="en-US"/>
          </w:rPr>
          <w:t>online</w:t>
        </w:r>
        <w:r w:rsidR="00E01444" w:rsidRPr="00A24D80">
          <w:rPr>
            <w:rStyle w:val="a3"/>
            <w:color w:val="auto"/>
            <w:sz w:val="24"/>
            <w:szCs w:val="24"/>
          </w:rPr>
          <w:t>.</w:t>
        </w:r>
        <w:proofErr w:type="spellStart"/>
        <w:r w:rsidR="00E01444" w:rsidRPr="00A24D80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911A12" w:rsidRPr="00A24D80">
        <w:rPr>
          <w:sz w:val="24"/>
          <w:szCs w:val="24"/>
        </w:rPr>
        <w:t xml:space="preserve"> представлены вторые части от </w:t>
      </w:r>
      <w:r w:rsidR="00A24D80" w:rsidRPr="00A24D80">
        <w:rPr>
          <w:sz w:val="24"/>
          <w:szCs w:val="24"/>
        </w:rPr>
        <w:t>1</w:t>
      </w:r>
      <w:r w:rsidR="00911A12" w:rsidRPr="00A24D80">
        <w:rPr>
          <w:b/>
          <w:sz w:val="24"/>
          <w:szCs w:val="24"/>
        </w:rPr>
        <w:t xml:space="preserve"> </w:t>
      </w:r>
      <w:r w:rsidR="00746C91" w:rsidRPr="00A24D80">
        <w:rPr>
          <w:b/>
          <w:sz w:val="24"/>
          <w:szCs w:val="24"/>
        </w:rPr>
        <w:t>(</w:t>
      </w:r>
      <w:r w:rsidR="00A24D80" w:rsidRPr="00A24D80">
        <w:rPr>
          <w:b/>
          <w:sz w:val="24"/>
          <w:szCs w:val="24"/>
        </w:rPr>
        <w:t>одного</w:t>
      </w:r>
      <w:r w:rsidR="00911A12" w:rsidRPr="00A24D80">
        <w:rPr>
          <w:b/>
          <w:sz w:val="24"/>
          <w:szCs w:val="24"/>
        </w:rPr>
        <w:t>)</w:t>
      </w:r>
      <w:r w:rsidR="00911A12" w:rsidRPr="00A24D80">
        <w:rPr>
          <w:sz w:val="24"/>
          <w:szCs w:val="24"/>
        </w:rPr>
        <w:t xml:space="preserve"> участник</w:t>
      </w:r>
      <w:r w:rsidR="00A24D80" w:rsidRPr="00A24D80">
        <w:rPr>
          <w:sz w:val="24"/>
          <w:szCs w:val="24"/>
        </w:rPr>
        <w:t>а</w:t>
      </w:r>
      <w:r w:rsidR="00911A12" w:rsidRPr="00A24D80">
        <w:rPr>
          <w:sz w:val="24"/>
          <w:szCs w:val="24"/>
        </w:rPr>
        <w:t>, принявш</w:t>
      </w:r>
      <w:r w:rsidR="0071215F" w:rsidRPr="00A24D80">
        <w:rPr>
          <w:sz w:val="24"/>
          <w:szCs w:val="24"/>
        </w:rPr>
        <w:t>их</w:t>
      </w:r>
      <w:r w:rsidR="00911A12" w:rsidRPr="00A24D80">
        <w:rPr>
          <w:sz w:val="24"/>
          <w:szCs w:val="24"/>
        </w:rPr>
        <w:t xml:space="preserve"> участие в </w:t>
      </w:r>
      <w:r w:rsidR="00E660C3" w:rsidRPr="00A24D80">
        <w:rPr>
          <w:sz w:val="24"/>
          <w:szCs w:val="24"/>
        </w:rPr>
        <w:t>электронном аукционе</w:t>
      </w:r>
      <w:r w:rsidR="00911A12" w:rsidRPr="00A24D80">
        <w:rPr>
          <w:sz w:val="24"/>
          <w:szCs w:val="24"/>
        </w:rPr>
        <w:t>.</w:t>
      </w:r>
    </w:p>
    <w:p w:rsidR="00911A12" w:rsidRPr="00A24D80" w:rsidRDefault="00911A12" w:rsidP="006D48F0">
      <w:pPr>
        <w:jc w:val="center"/>
        <w:rPr>
          <w:sz w:val="24"/>
          <w:szCs w:val="24"/>
        </w:rPr>
      </w:pPr>
    </w:p>
    <w:tbl>
      <w:tblPr>
        <w:tblW w:w="93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5"/>
        <w:gridCol w:w="3240"/>
        <w:gridCol w:w="2828"/>
        <w:gridCol w:w="1698"/>
      </w:tblGrid>
      <w:tr w:rsidR="00107CF6" w:rsidRPr="00A24D80" w:rsidTr="003F4E19">
        <w:trPr>
          <w:jc w:val="center"/>
        </w:trPr>
        <w:tc>
          <w:tcPr>
            <w:tcW w:w="1595" w:type="dxa"/>
            <w:vAlign w:val="center"/>
          </w:tcPr>
          <w:p w:rsidR="00163759" w:rsidRPr="00A24D80" w:rsidRDefault="00B66BD4" w:rsidP="006D48F0">
            <w:pPr>
              <w:jc w:val="center"/>
              <w:rPr>
                <w:sz w:val="24"/>
                <w:szCs w:val="24"/>
              </w:rPr>
            </w:pPr>
            <w:r w:rsidRPr="00A24D80">
              <w:rPr>
                <w:sz w:val="24"/>
                <w:szCs w:val="24"/>
              </w:rPr>
              <w:t>Порядковый</w:t>
            </w:r>
            <w:r w:rsidR="00163759" w:rsidRPr="00A24D80">
              <w:rPr>
                <w:sz w:val="24"/>
                <w:szCs w:val="24"/>
              </w:rPr>
              <w:t xml:space="preserve"> </w:t>
            </w:r>
          </w:p>
          <w:p w:rsidR="00107CF6" w:rsidRPr="00A24D80" w:rsidRDefault="00163759" w:rsidP="006D48F0">
            <w:pPr>
              <w:jc w:val="center"/>
              <w:rPr>
                <w:sz w:val="24"/>
                <w:szCs w:val="24"/>
              </w:rPr>
            </w:pPr>
            <w:r w:rsidRPr="00A24D80">
              <w:rPr>
                <w:sz w:val="24"/>
                <w:szCs w:val="24"/>
              </w:rPr>
              <w:t xml:space="preserve">номер заявки </w:t>
            </w:r>
            <w:r w:rsidR="00107CF6" w:rsidRPr="00A24D80">
              <w:rPr>
                <w:sz w:val="24"/>
                <w:szCs w:val="24"/>
              </w:rPr>
              <w:t>на участие в аукционе</w:t>
            </w:r>
          </w:p>
        </w:tc>
        <w:tc>
          <w:tcPr>
            <w:tcW w:w="3240" w:type="dxa"/>
            <w:vAlign w:val="center"/>
          </w:tcPr>
          <w:p w:rsidR="00107CF6" w:rsidRPr="00A24D80" w:rsidRDefault="00107CF6" w:rsidP="006D48F0">
            <w:pPr>
              <w:jc w:val="center"/>
              <w:rPr>
                <w:sz w:val="24"/>
                <w:szCs w:val="24"/>
              </w:rPr>
            </w:pPr>
            <w:r w:rsidRPr="00A24D80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2828" w:type="dxa"/>
            <w:vAlign w:val="center"/>
          </w:tcPr>
          <w:p w:rsidR="00107CF6" w:rsidRPr="00A24D80" w:rsidRDefault="00107CF6" w:rsidP="006D48F0">
            <w:pPr>
              <w:jc w:val="center"/>
              <w:rPr>
                <w:sz w:val="24"/>
                <w:szCs w:val="24"/>
              </w:rPr>
            </w:pPr>
            <w:r w:rsidRPr="00A24D80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698" w:type="dxa"/>
            <w:vAlign w:val="center"/>
          </w:tcPr>
          <w:p w:rsidR="00107CF6" w:rsidRPr="00A24D80" w:rsidRDefault="00107CF6" w:rsidP="006D48F0">
            <w:pPr>
              <w:jc w:val="center"/>
              <w:rPr>
                <w:sz w:val="24"/>
                <w:szCs w:val="24"/>
              </w:rPr>
            </w:pPr>
            <w:r w:rsidRPr="00A24D80">
              <w:rPr>
                <w:sz w:val="24"/>
                <w:szCs w:val="24"/>
              </w:rPr>
              <w:t>ИНН</w:t>
            </w:r>
          </w:p>
        </w:tc>
      </w:tr>
      <w:tr w:rsidR="0070538C" w:rsidRPr="00A24D80" w:rsidTr="00FC250C">
        <w:trPr>
          <w:trHeight w:val="720"/>
          <w:jc w:val="center"/>
        </w:trPr>
        <w:tc>
          <w:tcPr>
            <w:tcW w:w="1595" w:type="dxa"/>
          </w:tcPr>
          <w:p w:rsidR="0070538C" w:rsidRPr="00A24D80" w:rsidRDefault="00A24D80" w:rsidP="006D48F0">
            <w:pPr>
              <w:pStyle w:val="af1"/>
              <w:rPr>
                <w:sz w:val="24"/>
                <w:szCs w:val="24"/>
              </w:rPr>
            </w:pPr>
            <w:r w:rsidRPr="00A24D80">
              <w:rPr>
                <w:color w:val="000000"/>
                <w:sz w:val="24"/>
                <w:szCs w:val="24"/>
                <w:shd w:val="clear" w:color="auto" w:fill="F9F9F9"/>
              </w:rPr>
              <w:t>EA-45990</w:t>
            </w:r>
          </w:p>
        </w:tc>
        <w:tc>
          <w:tcPr>
            <w:tcW w:w="3240" w:type="dxa"/>
          </w:tcPr>
          <w:p w:rsidR="0070538C" w:rsidRPr="00A24D80" w:rsidRDefault="00A24D80" w:rsidP="006D48F0">
            <w:pPr>
              <w:pStyle w:val="af1"/>
              <w:rPr>
                <w:sz w:val="24"/>
                <w:szCs w:val="24"/>
              </w:rPr>
            </w:pPr>
            <w:hyperlink r:id="rId9" w:tgtFrame="_blank" w:history="1">
              <w:r w:rsidRPr="00A24D80">
                <w:rPr>
                  <w:rStyle w:val="a3"/>
                  <w:sz w:val="24"/>
                  <w:szCs w:val="24"/>
                </w:rPr>
                <w:t>ОБЩЕСТВО С ОГРАНИЧЕННОЙ ОТВЕТСТВЕННОСТЬЮ "ЛАБСТАР"</w:t>
              </w:r>
            </w:hyperlink>
          </w:p>
        </w:tc>
        <w:tc>
          <w:tcPr>
            <w:tcW w:w="2828" w:type="dxa"/>
            <w:vAlign w:val="center"/>
          </w:tcPr>
          <w:p w:rsidR="0070538C" w:rsidRPr="00A24D80" w:rsidRDefault="00A24D80" w:rsidP="006D48F0">
            <w:pPr>
              <w:rPr>
                <w:sz w:val="24"/>
                <w:szCs w:val="24"/>
              </w:rPr>
            </w:pPr>
            <w:r w:rsidRPr="00A24D80">
              <w:rPr>
                <w:color w:val="212529"/>
                <w:sz w:val="24"/>
                <w:szCs w:val="24"/>
                <w:shd w:val="clear" w:color="auto" w:fill="FFFFFF"/>
              </w:rPr>
              <w:t>199406, Г САНКТ-ПЕТЕРБУРГ, ПР-КТ СРЕДНИЙ В.О., ДОМ 85, КОРПУС ЛИТ. У, ПОМЕЩЕНИЕ 30Н, ОФИС №3</w:t>
            </w:r>
          </w:p>
        </w:tc>
        <w:tc>
          <w:tcPr>
            <w:tcW w:w="1698" w:type="dxa"/>
          </w:tcPr>
          <w:p w:rsidR="0070538C" w:rsidRPr="00A24D80" w:rsidRDefault="00A24D80" w:rsidP="00A24D80">
            <w:pPr>
              <w:rPr>
                <w:sz w:val="24"/>
                <w:szCs w:val="24"/>
              </w:rPr>
            </w:pPr>
            <w:r w:rsidRPr="00A24D80">
              <w:rPr>
                <w:sz w:val="24"/>
                <w:szCs w:val="24"/>
              </w:rPr>
              <w:t> 7801575469</w:t>
            </w:r>
          </w:p>
        </w:tc>
      </w:tr>
    </w:tbl>
    <w:p w:rsidR="00911A12" w:rsidRPr="00A24D80" w:rsidRDefault="00911A12" w:rsidP="006D48F0">
      <w:pPr>
        <w:ind w:firstLine="708"/>
        <w:jc w:val="both"/>
        <w:rPr>
          <w:sz w:val="24"/>
          <w:szCs w:val="24"/>
        </w:rPr>
      </w:pPr>
    </w:p>
    <w:p w:rsidR="00EA2039" w:rsidRPr="00A24D80" w:rsidRDefault="00911A12" w:rsidP="006D48F0">
      <w:pPr>
        <w:ind w:firstLine="708"/>
        <w:jc w:val="both"/>
        <w:rPr>
          <w:sz w:val="24"/>
          <w:szCs w:val="24"/>
        </w:rPr>
      </w:pPr>
      <w:r w:rsidRPr="00A24D80">
        <w:rPr>
          <w:sz w:val="24"/>
          <w:szCs w:val="24"/>
        </w:rPr>
        <w:t xml:space="preserve">Согласно протоколу проведения </w:t>
      </w:r>
      <w:r w:rsidR="00E660C3" w:rsidRPr="00A24D80">
        <w:rPr>
          <w:sz w:val="24"/>
          <w:szCs w:val="24"/>
        </w:rPr>
        <w:t xml:space="preserve">электронного </w:t>
      </w:r>
      <w:r w:rsidRPr="00A24D80">
        <w:rPr>
          <w:sz w:val="24"/>
          <w:szCs w:val="24"/>
        </w:rPr>
        <w:t>аукциона от</w:t>
      </w:r>
      <w:r w:rsidR="00EA2039" w:rsidRPr="00A24D80">
        <w:rPr>
          <w:sz w:val="24"/>
          <w:szCs w:val="24"/>
        </w:rPr>
        <w:t xml:space="preserve"> </w:t>
      </w:r>
      <w:r w:rsidR="00B133FF" w:rsidRPr="00A24D80">
        <w:rPr>
          <w:sz w:val="24"/>
          <w:szCs w:val="24"/>
        </w:rPr>
        <w:t>17 апреля</w:t>
      </w:r>
      <w:r w:rsidR="00AE7483" w:rsidRPr="00A24D80">
        <w:rPr>
          <w:sz w:val="24"/>
          <w:szCs w:val="24"/>
        </w:rPr>
        <w:t xml:space="preserve"> 2020 </w:t>
      </w:r>
      <w:r w:rsidR="007C411F" w:rsidRPr="00A24D80">
        <w:rPr>
          <w:sz w:val="24"/>
          <w:szCs w:val="24"/>
        </w:rPr>
        <w:t>года</w:t>
      </w:r>
      <w:r w:rsidRPr="00A24D80">
        <w:rPr>
          <w:sz w:val="24"/>
          <w:szCs w:val="24"/>
        </w:rPr>
        <w:t xml:space="preserve"> от участников </w:t>
      </w:r>
      <w:r w:rsidR="00E70E04" w:rsidRPr="00A24D80">
        <w:rPr>
          <w:sz w:val="24"/>
          <w:szCs w:val="24"/>
        </w:rPr>
        <w:t>электронного</w:t>
      </w:r>
      <w:r w:rsidRPr="00A24D80">
        <w:rPr>
          <w:sz w:val="24"/>
          <w:szCs w:val="24"/>
        </w:rPr>
        <w:t xml:space="preserve"> аукциона поступил</w:t>
      </w:r>
      <w:r w:rsidR="00E660C3" w:rsidRPr="00A24D80">
        <w:rPr>
          <w:sz w:val="24"/>
          <w:szCs w:val="24"/>
        </w:rPr>
        <w:t>и</w:t>
      </w:r>
      <w:r w:rsidRPr="00A24D80">
        <w:rPr>
          <w:sz w:val="24"/>
          <w:szCs w:val="24"/>
        </w:rPr>
        <w:t xml:space="preserve"> следующ</w:t>
      </w:r>
      <w:r w:rsidR="00E660C3" w:rsidRPr="00A24D80">
        <w:rPr>
          <w:sz w:val="24"/>
          <w:szCs w:val="24"/>
        </w:rPr>
        <w:t>и</w:t>
      </w:r>
      <w:r w:rsidRPr="00A24D80">
        <w:rPr>
          <w:sz w:val="24"/>
          <w:szCs w:val="24"/>
        </w:rPr>
        <w:t>е предложен</w:t>
      </w:r>
      <w:r w:rsidR="00E660C3" w:rsidRPr="00A24D80">
        <w:rPr>
          <w:sz w:val="24"/>
          <w:szCs w:val="24"/>
        </w:rPr>
        <w:t>ия</w:t>
      </w:r>
      <w:r w:rsidRPr="00A24D80">
        <w:rPr>
          <w:sz w:val="24"/>
          <w:szCs w:val="24"/>
        </w:rPr>
        <w:t xml:space="preserve"> о цене контракта:</w:t>
      </w:r>
    </w:p>
    <w:p w:rsidR="00EA2039" w:rsidRPr="00A24D80" w:rsidRDefault="00EA2039" w:rsidP="006D48F0">
      <w:pPr>
        <w:ind w:firstLine="708"/>
        <w:jc w:val="both"/>
        <w:rPr>
          <w:sz w:val="24"/>
          <w:szCs w:val="24"/>
        </w:rPr>
      </w:pPr>
      <w:r w:rsidRPr="00A24D80">
        <w:rPr>
          <w:sz w:val="24"/>
          <w:szCs w:val="24"/>
        </w:rPr>
        <w:t xml:space="preserve"> </w:t>
      </w:r>
    </w:p>
    <w:p w:rsidR="00156F70" w:rsidRPr="00A24D80" w:rsidRDefault="00156F70" w:rsidP="006D48F0">
      <w:pPr>
        <w:suppressAutoHyphens w:val="0"/>
        <w:rPr>
          <w:sz w:val="24"/>
          <w:szCs w:val="24"/>
          <w:lang w:eastAsia="ru-RU"/>
        </w:rPr>
      </w:pPr>
      <w:r w:rsidRPr="00A24D80">
        <w:rPr>
          <w:sz w:val="24"/>
          <w:szCs w:val="24"/>
          <w:lang w:eastAsia="ru-RU"/>
        </w:rPr>
        <w:t>Все минимальные предложения о цене контракта, сделанные участниками закупки и ранжированные по мере убывания</w:t>
      </w:r>
      <w:r w:rsidR="008B6E76" w:rsidRPr="00A24D80">
        <w:rPr>
          <w:sz w:val="24"/>
          <w:szCs w:val="24"/>
          <w:lang w:eastAsia="ru-RU"/>
        </w:rPr>
        <w:t>:</w:t>
      </w:r>
    </w:p>
    <w:tbl>
      <w:tblPr>
        <w:tblW w:w="10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61"/>
        <w:gridCol w:w="2474"/>
        <w:gridCol w:w="1808"/>
        <w:gridCol w:w="1359"/>
        <w:gridCol w:w="1679"/>
        <w:gridCol w:w="1725"/>
      </w:tblGrid>
      <w:tr w:rsidR="00A24D80" w:rsidRPr="00A24D80" w:rsidTr="00A24D80">
        <w:trPr>
          <w:tblHeader/>
        </w:trPr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A24D80" w:rsidRPr="00A24D80" w:rsidRDefault="00A24D80" w:rsidP="00A24D80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A24D80">
              <w:rPr>
                <w:color w:val="31851B"/>
                <w:sz w:val="24"/>
                <w:szCs w:val="24"/>
                <w:lang w:eastAsia="ru-RU"/>
              </w:rPr>
              <w:t>Позиция (ранг)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A24D80" w:rsidRPr="00A24D80" w:rsidRDefault="00A24D80" w:rsidP="00A24D80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A24D80">
              <w:rPr>
                <w:color w:val="31851B"/>
                <w:sz w:val="24"/>
                <w:szCs w:val="24"/>
                <w:lang w:eastAsia="ru-RU"/>
              </w:rPr>
              <w:t>Идентификационный номер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A24D80" w:rsidRPr="00A24D80" w:rsidRDefault="00A24D80" w:rsidP="00A24D80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A24D80">
              <w:rPr>
                <w:color w:val="31851B"/>
                <w:sz w:val="24"/>
                <w:szCs w:val="24"/>
                <w:lang w:eastAsia="ru-RU"/>
              </w:rPr>
              <w:t>Предложенная цена, руб.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A24D80" w:rsidRPr="00A24D80" w:rsidRDefault="00A24D80" w:rsidP="00A24D80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A24D80">
              <w:rPr>
                <w:color w:val="31851B"/>
                <w:sz w:val="24"/>
                <w:szCs w:val="24"/>
                <w:lang w:eastAsia="ru-RU"/>
              </w:rPr>
              <w:t>Процент снижения НМЦК, %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A24D80" w:rsidRPr="00A24D80" w:rsidRDefault="00A24D80" w:rsidP="00A24D80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A24D80">
              <w:rPr>
                <w:color w:val="31851B"/>
                <w:sz w:val="24"/>
                <w:szCs w:val="24"/>
                <w:lang w:eastAsia="ru-RU"/>
              </w:rPr>
              <w:t>Тип ценового предложения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A24D80" w:rsidRPr="00A24D80" w:rsidRDefault="00A24D80" w:rsidP="00A24D80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A24D80">
              <w:rPr>
                <w:color w:val="31851B"/>
                <w:sz w:val="24"/>
                <w:szCs w:val="24"/>
                <w:lang w:eastAsia="ru-RU"/>
              </w:rPr>
              <w:t>Дата и время подачи предложения</w:t>
            </w:r>
          </w:p>
        </w:tc>
      </w:tr>
      <w:tr w:rsidR="00A24D80" w:rsidRPr="00A24D80" w:rsidTr="00A24D80"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A24D80" w:rsidRPr="00A24D80" w:rsidRDefault="00A24D80" w:rsidP="00A24D8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A24D80">
              <w:rPr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A24D80" w:rsidRPr="00A24D80" w:rsidRDefault="00A24D80" w:rsidP="00A24D8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A24D80">
              <w:rPr>
                <w:color w:val="000000"/>
                <w:sz w:val="24"/>
                <w:szCs w:val="24"/>
                <w:lang w:eastAsia="ru-RU"/>
              </w:rPr>
              <w:t>EA-45990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A24D80" w:rsidRPr="00A24D80" w:rsidRDefault="00A24D80" w:rsidP="00A24D8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A24D80">
              <w:rPr>
                <w:color w:val="000000"/>
                <w:sz w:val="24"/>
                <w:szCs w:val="24"/>
                <w:lang w:eastAsia="ru-RU"/>
              </w:rPr>
              <w:t>4 003 314.84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A24D80" w:rsidRPr="00A24D80" w:rsidRDefault="00A24D80" w:rsidP="00A24D8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A24D80">
              <w:rPr>
                <w:color w:val="000000"/>
                <w:sz w:val="24"/>
                <w:szCs w:val="24"/>
                <w:lang w:eastAsia="ru-RU"/>
              </w:rPr>
              <w:t>0.50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A24D80" w:rsidRPr="00A24D80" w:rsidRDefault="00A24D80" w:rsidP="00A24D8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A24D80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A24D80" w:rsidRPr="00A24D80" w:rsidRDefault="00A24D80" w:rsidP="00A24D8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A24D80">
              <w:rPr>
                <w:color w:val="000000"/>
                <w:sz w:val="24"/>
                <w:szCs w:val="24"/>
                <w:lang w:eastAsia="ru-RU"/>
              </w:rPr>
              <w:t>17.04.2020 09:01:47 (MSK+00:00)</w:t>
            </w:r>
          </w:p>
        </w:tc>
      </w:tr>
    </w:tbl>
    <w:p w:rsidR="00A24D80" w:rsidRPr="00A24D80" w:rsidRDefault="00A24D80" w:rsidP="006D48F0">
      <w:pPr>
        <w:suppressAutoHyphens w:val="0"/>
        <w:rPr>
          <w:sz w:val="24"/>
          <w:szCs w:val="24"/>
          <w:lang w:eastAsia="ru-RU"/>
        </w:rPr>
      </w:pPr>
      <w:bookmarkStart w:id="0" w:name="_GoBack"/>
      <w:bookmarkEnd w:id="0"/>
    </w:p>
    <w:p w:rsidR="00911A12" w:rsidRPr="00A24D80" w:rsidRDefault="00911A12" w:rsidP="006D48F0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eastAsia="ru-RU"/>
        </w:rPr>
      </w:pPr>
      <w:r w:rsidRPr="00A24D80">
        <w:rPr>
          <w:sz w:val="24"/>
          <w:szCs w:val="24"/>
        </w:rPr>
        <w:t xml:space="preserve">Комиссия, рассмотрев вторые части заявки на участие в </w:t>
      </w:r>
      <w:r w:rsidR="00E660C3" w:rsidRPr="00A24D80">
        <w:rPr>
          <w:sz w:val="24"/>
          <w:szCs w:val="24"/>
        </w:rPr>
        <w:t xml:space="preserve">электронном </w:t>
      </w:r>
      <w:r w:rsidRPr="00A24D80">
        <w:rPr>
          <w:sz w:val="24"/>
          <w:szCs w:val="24"/>
        </w:rPr>
        <w:t xml:space="preserve">аукционе участников, принявших участие в </w:t>
      </w:r>
      <w:r w:rsidR="00295C8D" w:rsidRPr="00A24D80">
        <w:rPr>
          <w:sz w:val="24"/>
          <w:szCs w:val="24"/>
        </w:rPr>
        <w:t>электронном</w:t>
      </w:r>
      <w:r w:rsidRPr="00A24D80">
        <w:rPr>
          <w:sz w:val="24"/>
          <w:szCs w:val="24"/>
        </w:rPr>
        <w:t xml:space="preserve"> аукционе, на соответствие требованиям, установленным требованиями Федерального закона от 05.04.2013 N 44-ФЗ</w:t>
      </w:r>
      <w:r w:rsidRPr="00A24D80">
        <w:rPr>
          <w:sz w:val="24"/>
          <w:szCs w:val="24"/>
          <w:lang w:eastAsia="ru-RU"/>
        </w:rPr>
        <w:t xml:space="preserve"> </w:t>
      </w:r>
      <w:r w:rsidRPr="00A24D80">
        <w:rPr>
          <w:sz w:val="24"/>
          <w:szCs w:val="24"/>
        </w:rPr>
        <w:t>(ред. от 28.12.2013)</w:t>
      </w:r>
      <w:r w:rsidRPr="00A24D80">
        <w:rPr>
          <w:sz w:val="24"/>
          <w:szCs w:val="24"/>
          <w:lang w:eastAsia="ru-RU"/>
        </w:rPr>
        <w:t xml:space="preserve"> </w:t>
      </w:r>
      <w:r w:rsidRPr="00A24D80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</w:t>
      </w:r>
      <w:r w:rsidR="00E660C3" w:rsidRPr="00A24D80">
        <w:rPr>
          <w:sz w:val="24"/>
          <w:szCs w:val="24"/>
        </w:rPr>
        <w:t xml:space="preserve"> электронном</w:t>
      </w:r>
      <w:r w:rsidRPr="00A24D80">
        <w:rPr>
          <w:sz w:val="24"/>
          <w:szCs w:val="24"/>
        </w:rPr>
        <w:t xml:space="preserve"> аукционе</w:t>
      </w:r>
      <w:r w:rsidR="00E660C3" w:rsidRPr="00A24D80">
        <w:rPr>
          <w:sz w:val="24"/>
          <w:szCs w:val="24"/>
        </w:rPr>
        <w:t>,</w:t>
      </w:r>
      <w:r w:rsidRPr="00A24D80">
        <w:rPr>
          <w:sz w:val="24"/>
          <w:szCs w:val="24"/>
        </w:rPr>
        <w:t xml:space="preserve"> приняла решение:</w:t>
      </w:r>
    </w:p>
    <w:p w:rsidR="00C11792" w:rsidRPr="00A24D80" w:rsidRDefault="00C11792" w:rsidP="00C11792">
      <w:pPr>
        <w:jc w:val="both"/>
        <w:rPr>
          <w:sz w:val="24"/>
          <w:szCs w:val="24"/>
        </w:rPr>
      </w:pPr>
      <w:r w:rsidRPr="00A24D80">
        <w:rPr>
          <w:sz w:val="24"/>
          <w:szCs w:val="24"/>
        </w:rPr>
        <w:t>РЕШИЛИ:</w:t>
      </w:r>
    </w:p>
    <w:p w:rsidR="00C11792" w:rsidRPr="00A24D80" w:rsidRDefault="00C11792" w:rsidP="00C11792">
      <w:pPr>
        <w:pStyle w:val="af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A24D80">
        <w:rPr>
          <w:sz w:val="24"/>
          <w:szCs w:val="24"/>
        </w:rPr>
        <w:t>Вторые части заявок на участие в электронном аукционе участников: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747"/>
      </w:tblGrid>
      <w:tr w:rsidR="00B133FF" w:rsidRPr="00A24D80" w:rsidTr="00736C7B">
        <w:trPr>
          <w:trHeight w:val="87"/>
        </w:trPr>
        <w:tc>
          <w:tcPr>
            <w:tcW w:w="9747" w:type="dxa"/>
          </w:tcPr>
          <w:p w:rsidR="00B133FF" w:rsidRPr="00A24D80" w:rsidRDefault="00A24D80" w:rsidP="00B133FF">
            <w:pPr>
              <w:pStyle w:val="af1"/>
              <w:numPr>
                <w:ilvl w:val="0"/>
                <w:numId w:val="45"/>
              </w:numPr>
              <w:rPr>
                <w:sz w:val="24"/>
                <w:szCs w:val="24"/>
              </w:rPr>
            </w:pPr>
            <w:hyperlink r:id="rId10" w:tgtFrame="_blank" w:history="1">
              <w:r w:rsidRPr="00A24D80">
                <w:rPr>
                  <w:rStyle w:val="a3"/>
                  <w:sz w:val="24"/>
                  <w:szCs w:val="24"/>
                </w:rPr>
                <w:t>ОБЩЕСТВО С ОГРАНИЧЕННОЙ ОТВЕТСТВЕННОСТЬЮ "ЛАБСТАР"</w:t>
              </w:r>
            </w:hyperlink>
          </w:p>
        </w:tc>
      </w:tr>
    </w:tbl>
    <w:p w:rsidR="00C11792" w:rsidRPr="00A24D80" w:rsidRDefault="00C11792" w:rsidP="00C11792">
      <w:pPr>
        <w:pStyle w:val="af"/>
        <w:tabs>
          <w:tab w:val="left" w:pos="851"/>
        </w:tabs>
        <w:ind w:left="0"/>
        <w:jc w:val="left"/>
        <w:rPr>
          <w:sz w:val="24"/>
          <w:szCs w:val="24"/>
        </w:rPr>
      </w:pPr>
      <w:r w:rsidRPr="00A24D80">
        <w:rPr>
          <w:sz w:val="24"/>
          <w:szCs w:val="24"/>
        </w:rPr>
        <w:t>соответствуют требованиям, установленным нормами Федерального закона от 05.04.2013 N 44-ФЗ</w:t>
      </w:r>
      <w:r w:rsidRPr="00A24D80">
        <w:rPr>
          <w:sz w:val="24"/>
          <w:szCs w:val="24"/>
          <w:lang w:eastAsia="ru-RU"/>
        </w:rPr>
        <w:t xml:space="preserve"> и </w:t>
      </w:r>
      <w:r w:rsidRPr="00A24D80">
        <w:rPr>
          <w:sz w:val="24"/>
          <w:szCs w:val="24"/>
        </w:rPr>
        <w:t>документацией об аукционе в электронной форме.</w:t>
      </w:r>
    </w:p>
    <w:p w:rsidR="00C11792" w:rsidRPr="00A24D80" w:rsidRDefault="00C11792" w:rsidP="00C11792">
      <w:pPr>
        <w:pStyle w:val="af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C11792" w:rsidRPr="00A24D80" w:rsidRDefault="00C11792" w:rsidP="00C11792">
      <w:pPr>
        <w:jc w:val="both"/>
        <w:rPr>
          <w:sz w:val="24"/>
          <w:szCs w:val="24"/>
          <w:u w:val="single"/>
        </w:rPr>
      </w:pPr>
      <w:r w:rsidRPr="00A24D80">
        <w:rPr>
          <w:sz w:val="24"/>
          <w:szCs w:val="24"/>
          <w:u w:val="single"/>
        </w:rPr>
        <w:t>ГОЛОСОВАНИЕ:</w:t>
      </w:r>
    </w:p>
    <w:p w:rsidR="00C11792" w:rsidRPr="00A24D80" w:rsidRDefault="00C11792" w:rsidP="00C11792">
      <w:pPr>
        <w:jc w:val="both"/>
        <w:rPr>
          <w:sz w:val="24"/>
          <w:szCs w:val="24"/>
          <w:u w:val="single"/>
        </w:rPr>
      </w:pPr>
    </w:p>
    <w:p w:rsidR="00C11792" w:rsidRPr="00A24D80" w:rsidRDefault="00C11792" w:rsidP="00C11792">
      <w:pPr>
        <w:ind w:right="-5" w:firstLine="709"/>
        <w:jc w:val="both"/>
        <w:rPr>
          <w:sz w:val="24"/>
          <w:szCs w:val="24"/>
        </w:rPr>
      </w:pPr>
      <w:r w:rsidRPr="00A24D80">
        <w:rPr>
          <w:sz w:val="24"/>
          <w:szCs w:val="24"/>
        </w:rPr>
        <w:t xml:space="preserve">И.П. </w:t>
      </w:r>
      <w:proofErr w:type="spellStart"/>
      <w:r w:rsidRPr="00A24D80">
        <w:rPr>
          <w:sz w:val="24"/>
          <w:szCs w:val="24"/>
        </w:rPr>
        <w:t>Федуняк</w:t>
      </w:r>
      <w:proofErr w:type="spellEnd"/>
      <w:r w:rsidRPr="00A24D80">
        <w:rPr>
          <w:sz w:val="24"/>
          <w:szCs w:val="24"/>
        </w:rPr>
        <w:t xml:space="preserve"> – «за», </w:t>
      </w:r>
      <w:proofErr w:type="spellStart"/>
      <w:r w:rsidR="00A24D80" w:rsidRPr="00A24D80">
        <w:rPr>
          <w:sz w:val="24"/>
          <w:szCs w:val="24"/>
        </w:rPr>
        <w:t>Горбова</w:t>
      </w:r>
      <w:proofErr w:type="spellEnd"/>
      <w:r w:rsidR="00A24D80" w:rsidRPr="00A24D80">
        <w:rPr>
          <w:sz w:val="24"/>
          <w:szCs w:val="24"/>
        </w:rPr>
        <w:t xml:space="preserve"> И.В.</w:t>
      </w:r>
      <w:r w:rsidRPr="00A24D80">
        <w:rPr>
          <w:sz w:val="24"/>
          <w:szCs w:val="24"/>
        </w:rPr>
        <w:t xml:space="preserve"> – «за», </w:t>
      </w:r>
      <w:r w:rsidR="00A24D80" w:rsidRPr="00A24D80">
        <w:rPr>
          <w:sz w:val="24"/>
          <w:szCs w:val="24"/>
        </w:rPr>
        <w:t>Соловьева И.В.</w:t>
      </w:r>
      <w:r w:rsidRPr="00A24D80">
        <w:rPr>
          <w:sz w:val="24"/>
          <w:szCs w:val="24"/>
        </w:rPr>
        <w:t xml:space="preserve"> – «за».</w:t>
      </w:r>
    </w:p>
    <w:p w:rsidR="00C11792" w:rsidRPr="00A24D80" w:rsidRDefault="00C11792" w:rsidP="00C11792">
      <w:pPr>
        <w:jc w:val="both"/>
        <w:rPr>
          <w:b/>
          <w:bCs/>
          <w:sz w:val="24"/>
          <w:szCs w:val="24"/>
        </w:rPr>
      </w:pPr>
      <w:r w:rsidRPr="00A24D80">
        <w:rPr>
          <w:sz w:val="24"/>
          <w:szCs w:val="24"/>
        </w:rPr>
        <w:t xml:space="preserve">Признать победителем электронного аукциона участника аукциона с порядковым номером заявки </w:t>
      </w:r>
      <w:r w:rsidRPr="00A24D80">
        <w:rPr>
          <w:b/>
          <w:sz w:val="24"/>
          <w:szCs w:val="24"/>
        </w:rPr>
        <w:t>№</w:t>
      </w:r>
      <w:r w:rsidRPr="00A24D80">
        <w:rPr>
          <w:sz w:val="24"/>
          <w:szCs w:val="24"/>
        </w:rPr>
        <w:t xml:space="preserve"> </w:t>
      </w:r>
      <w:r w:rsidR="0046240D" w:rsidRPr="00A24D80">
        <w:rPr>
          <w:color w:val="000000"/>
          <w:sz w:val="24"/>
          <w:szCs w:val="24"/>
          <w:lang w:eastAsia="ru-RU"/>
        </w:rPr>
        <w:t>EA-45919</w:t>
      </w:r>
      <w:r w:rsidRPr="00A24D80">
        <w:rPr>
          <w:b/>
          <w:sz w:val="24"/>
          <w:szCs w:val="24"/>
        </w:rPr>
        <w:t xml:space="preserve">– </w:t>
      </w:r>
      <w:hyperlink r:id="rId11" w:tgtFrame="_blank" w:history="1">
        <w:r w:rsidR="00A24D80" w:rsidRPr="00A24D80">
          <w:rPr>
            <w:rStyle w:val="a3"/>
            <w:sz w:val="24"/>
            <w:szCs w:val="24"/>
          </w:rPr>
          <w:t>ОБЩЕСТВО С ОГРАНИЧЕННОЙ ОТВЕТСТВЕННОСТЬЮ "ЛАБСТАР"</w:t>
        </w:r>
      </w:hyperlink>
      <w:r w:rsidRPr="00A24D80">
        <w:rPr>
          <w:rStyle w:val="af9"/>
          <w:color w:val="000000"/>
          <w:sz w:val="24"/>
          <w:szCs w:val="24"/>
        </w:rPr>
        <w:t xml:space="preserve"> </w:t>
      </w:r>
      <w:r w:rsidRPr="00A24D80">
        <w:rPr>
          <w:rStyle w:val="af9"/>
          <w:sz w:val="24"/>
          <w:szCs w:val="24"/>
        </w:rPr>
        <w:t xml:space="preserve">- </w:t>
      </w:r>
      <w:r w:rsidRPr="00A24D80">
        <w:rPr>
          <w:sz w:val="24"/>
          <w:szCs w:val="24"/>
        </w:rPr>
        <w:t xml:space="preserve">с ценой контракта </w:t>
      </w:r>
      <w:r w:rsidR="00A24D80" w:rsidRPr="00A24D80">
        <w:rPr>
          <w:b/>
          <w:sz w:val="24"/>
          <w:szCs w:val="24"/>
        </w:rPr>
        <w:t>4 003 314.84</w:t>
      </w:r>
      <w:r w:rsidRPr="00A24D80">
        <w:rPr>
          <w:b/>
          <w:sz w:val="24"/>
          <w:szCs w:val="24"/>
        </w:rPr>
        <w:t xml:space="preserve">  руб.</w:t>
      </w:r>
    </w:p>
    <w:p w:rsidR="00C11792" w:rsidRPr="00A24D80" w:rsidRDefault="00C11792" w:rsidP="00C11792">
      <w:pPr>
        <w:pStyle w:val="af"/>
        <w:tabs>
          <w:tab w:val="left" w:pos="851"/>
        </w:tabs>
        <w:suppressAutoHyphens w:val="0"/>
        <w:ind w:left="720"/>
        <w:jc w:val="both"/>
        <w:rPr>
          <w:b/>
          <w:sz w:val="24"/>
          <w:szCs w:val="24"/>
        </w:rPr>
      </w:pPr>
    </w:p>
    <w:p w:rsidR="00C11792" w:rsidRPr="00A24D80" w:rsidRDefault="00C11792" w:rsidP="00C11792">
      <w:pPr>
        <w:jc w:val="both"/>
        <w:rPr>
          <w:sz w:val="24"/>
          <w:szCs w:val="24"/>
          <w:u w:val="single"/>
        </w:rPr>
      </w:pPr>
      <w:r w:rsidRPr="00A24D80">
        <w:rPr>
          <w:sz w:val="24"/>
          <w:szCs w:val="24"/>
          <w:u w:val="single"/>
        </w:rPr>
        <w:t>ГОЛОСОВАНИЕ:</w:t>
      </w:r>
    </w:p>
    <w:p w:rsidR="00C11792" w:rsidRPr="00A24D80" w:rsidRDefault="00C11792" w:rsidP="00C11792">
      <w:pPr>
        <w:jc w:val="both"/>
        <w:rPr>
          <w:sz w:val="24"/>
          <w:szCs w:val="24"/>
          <w:u w:val="single"/>
        </w:rPr>
      </w:pPr>
    </w:p>
    <w:p w:rsidR="007B6F27" w:rsidRPr="00A24D80" w:rsidRDefault="00A24D80" w:rsidP="006D48F0">
      <w:pPr>
        <w:ind w:right="-5" w:firstLine="709"/>
        <w:jc w:val="both"/>
        <w:rPr>
          <w:sz w:val="24"/>
          <w:szCs w:val="24"/>
        </w:rPr>
      </w:pPr>
      <w:r w:rsidRPr="00A24D80">
        <w:rPr>
          <w:sz w:val="24"/>
          <w:szCs w:val="24"/>
        </w:rPr>
        <w:t xml:space="preserve">И.П. </w:t>
      </w:r>
      <w:proofErr w:type="spellStart"/>
      <w:r w:rsidRPr="00A24D80">
        <w:rPr>
          <w:sz w:val="24"/>
          <w:szCs w:val="24"/>
        </w:rPr>
        <w:t>Федуняк</w:t>
      </w:r>
      <w:proofErr w:type="spellEnd"/>
      <w:r w:rsidRPr="00A24D80">
        <w:rPr>
          <w:sz w:val="24"/>
          <w:szCs w:val="24"/>
        </w:rPr>
        <w:t xml:space="preserve"> – «за», </w:t>
      </w:r>
      <w:proofErr w:type="spellStart"/>
      <w:r w:rsidRPr="00A24D80">
        <w:rPr>
          <w:sz w:val="24"/>
          <w:szCs w:val="24"/>
        </w:rPr>
        <w:t>Горбова</w:t>
      </w:r>
      <w:proofErr w:type="spellEnd"/>
      <w:r w:rsidRPr="00A24D80">
        <w:rPr>
          <w:sz w:val="24"/>
          <w:szCs w:val="24"/>
        </w:rPr>
        <w:t xml:space="preserve"> И.В. – «за», Соловьева И.В. – «за».</w:t>
      </w:r>
    </w:p>
    <w:p w:rsidR="00C559C9" w:rsidRPr="00A24D80" w:rsidRDefault="008B6E76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A24D80">
        <w:rPr>
          <w:sz w:val="24"/>
          <w:szCs w:val="24"/>
        </w:rPr>
        <w:t>Решение о соответствии</w:t>
      </w:r>
      <w:r w:rsidR="00A75C85" w:rsidRPr="00A24D80">
        <w:rPr>
          <w:sz w:val="24"/>
          <w:szCs w:val="24"/>
        </w:rPr>
        <w:t xml:space="preserve"> </w:t>
      </w:r>
      <w:r w:rsidR="00C559C9" w:rsidRPr="00A24D80">
        <w:rPr>
          <w:sz w:val="24"/>
          <w:szCs w:val="24"/>
        </w:rPr>
        <w:t>участников размещения заказа присутствующими членами комиссии принято единогласно.</w:t>
      </w:r>
    </w:p>
    <w:p w:rsidR="00C559C9" w:rsidRPr="00A24D80" w:rsidRDefault="00C559C9" w:rsidP="006D48F0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</w:p>
    <w:p w:rsidR="00C559C9" w:rsidRPr="00A24D80" w:rsidRDefault="00C559C9" w:rsidP="006D48F0">
      <w:pPr>
        <w:pStyle w:val="af"/>
        <w:numPr>
          <w:ilvl w:val="0"/>
          <w:numId w:val="39"/>
        </w:numPr>
        <w:jc w:val="both"/>
        <w:rPr>
          <w:bCs/>
          <w:sz w:val="24"/>
          <w:szCs w:val="24"/>
        </w:rPr>
      </w:pPr>
      <w:r w:rsidRPr="00A24D80">
        <w:rPr>
          <w:sz w:val="24"/>
          <w:szCs w:val="24"/>
        </w:rPr>
        <w:lastRenderedPageBreak/>
        <w:t xml:space="preserve">Настоящий протокол подлежит размещению на официальном сайте </w:t>
      </w:r>
      <w:r w:rsidR="008B6E76" w:rsidRPr="00A24D80">
        <w:rPr>
          <w:sz w:val="24"/>
          <w:szCs w:val="24"/>
          <w:lang w:val="en-US"/>
        </w:rPr>
        <w:t>www</w:t>
      </w:r>
      <w:r w:rsidR="008B6E76" w:rsidRPr="00A24D80">
        <w:rPr>
          <w:sz w:val="24"/>
          <w:szCs w:val="24"/>
        </w:rPr>
        <w:t>.</w:t>
      </w:r>
      <w:r w:rsidR="00E01444" w:rsidRPr="00A24D80">
        <w:rPr>
          <w:bCs/>
          <w:sz w:val="24"/>
          <w:szCs w:val="24"/>
        </w:rPr>
        <w:t>gz.lot-online.ru</w:t>
      </w:r>
      <w:r w:rsidRPr="00A24D80">
        <w:rPr>
          <w:bCs/>
          <w:sz w:val="24"/>
          <w:szCs w:val="24"/>
        </w:rPr>
        <w:t>.</w:t>
      </w:r>
    </w:p>
    <w:p w:rsidR="00C559C9" w:rsidRPr="00A24D80" w:rsidRDefault="00C559C9" w:rsidP="006D48F0">
      <w:pPr>
        <w:pStyle w:val="af"/>
        <w:ind w:left="0" w:firstLine="709"/>
        <w:jc w:val="both"/>
        <w:rPr>
          <w:bCs/>
          <w:sz w:val="24"/>
          <w:szCs w:val="24"/>
        </w:rPr>
      </w:pPr>
    </w:p>
    <w:p w:rsidR="00FB1F97" w:rsidRPr="00A24D80" w:rsidRDefault="00C559C9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A24D80">
        <w:rPr>
          <w:sz w:val="24"/>
          <w:szCs w:val="24"/>
        </w:rPr>
        <w:t xml:space="preserve">Настоящий протокол подлежит хранению в течение трех лет со дня подведения итогов настоящего </w:t>
      </w:r>
      <w:r w:rsidR="00911A12" w:rsidRPr="00A24D80">
        <w:rPr>
          <w:sz w:val="24"/>
          <w:szCs w:val="24"/>
        </w:rPr>
        <w:t>аукциона</w:t>
      </w:r>
    </w:p>
    <w:p w:rsidR="00C559C9" w:rsidRPr="00A24D80" w:rsidRDefault="00C559C9" w:rsidP="006D48F0">
      <w:pPr>
        <w:pStyle w:val="af"/>
        <w:ind w:left="0" w:firstLine="709"/>
        <w:jc w:val="both"/>
        <w:rPr>
          <w:sz w:val="24"/>
          <w:szCs w:val="24"/>
        </w:rPr>
      </w:pPr>
    </w:p>
    <w:p w:rsidR="00EC3F33" w:rsidRPr="00A24D80" w:rsidRDefault="00EC3F33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A24D80">
        <w:rPr>
          <w:sz w:val="24"/>
          <w:szCs w:val="24"/>
        </w:rPr>
        <w:t>Подписи:</w:t>
      </w:r>
    </w:p>
    <w:tbl>
      <w:tblPr>
        <w:tblStyle w:val="af3"/>
        <w:tblW w:w="10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A24D80" w:rsidRPr="00A24D80" w:rsidTr="00B31611">
        <w:trPr>
          <w:trHeight w:val="397"/>
        </w:trPr>
        <w:tc>
          <w:tcPr>
            <w:tcW w:w="5637" w:type="dxa"/>
          </w:tcPr>
          <w:p w:rsidR="00A24D80" w:rsidRPr="00A24D80" w:rsidRDefault="00A24D80" w:rsidP="00A24D80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A24D80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A24D80" w:rsidRPr="00A24D80" w:rsidRDefault="00A24D80" w:rsidP="00A24D80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A24D80">
              <w:rPr>
                <w:sz w:val="24"/>
                <w:szCs w:val="24"/>
              </w:rPr>
              <w:t>Федуняк</w:t>
            </w:r>
            <w:proofErr w:type="spellEnd"/>
            <w:r w:rsidRPr="00A24D80">
              <w:rPr>
                <w:sz w:val="24"/>
                <w:szCs w:val="24"/>
              </w:rPr>
              <w:t xml:space="preserve"> Иван Павлович</w:t>
            </w:r>
          </w:p>
        </w:tc>
      </w:tr>
      <w:tr w:rsidR="00A24D80" w:rsidRPr="00A24D80" w:rsidTr="00B31611">
        <w:trPr>
          <w:trHeight w:val="397"/>
        </w:trPr>
        <w:tc>
          <w:tcPr>
            <w:tcW w:w="5637" w:type="dxa"/>
          </w:tcPr>
          <w:p w:rsidR="00A24D80" w:rsidRPr="00A24D80" w:rsidRDefault="00A24D80" w:rsidP="00A24D80">
            <w:pPr>
              <w:jc w:val="right"/>
              <w:rPr>
                <w:sz w:val="24"/>
                <w:szCs w:val="24"/>
              </w:rPr>
            </w:pPr>
            <w:r w:rsidRPr="00A24D80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A24D80" w:rsidRPr="00A24D80" w:rsidRDefault="00A24D80" w:rsidP="00A24D80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A24D80">
              <w:rPr>
                <w:sz w:val="24"/>
                <w:szCs w:val="24"/>
              </w:rPr>
              <w:t>Горбова</w:t>
            </w:r>
            <w:proofErr w:type="spellEnd"/>
            <w:r w:rsidRPr="00A24D80">
              <w:rPr>
                <w:sz w:val="24"/>
                <w:szCs w:val="24"/>
              </w:rPr>
              <w:t xml:space="preserve"> Инна Валентиновна</w:t>
            </w:r>
          </w:p>
        </w:tc>
      </w:tr>
      <w:tr w:rsidR="00A24D80" w:rsidRPr="00A24D80" w:rsidTr="00B31611">
        <w:trPr>
          <w:trHeight w:val="397"/>
        </w:trPr>
        <w:tc>
          <w:tcPr>
            <w:tcW w:w="5637" w:type="dxa"/>
          </w:tcPr>
          <w:p w:rsidR="00A24D80" w:rsidRPr="00A24D80" w:rsidRDefault="00A24D80" w:rsidP="00A24D80">
            <w:pPr>
              <w:jc w:val="right"/>
              <w:rPr>
                <w:sz w:val="24"/>
                <w:szCs w:val="24"/>
              </w:rPr>
            </w:pPr>
            <w:r w:rsidRPr="00A24D80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A24D80" w:rsidRPr="00A24D80" w:rsidRDefault="00A24D80" w:rsidP="00A24D80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24D80">
              <w:rPr>
                <w:sz w:val="24"/>
                <w:szCs w:val="24"/>
              </w:rPr>
              <w:t>Соловьева Ирина Станиславовна</w:t>
            </w:r>
          </w:p>
        </w:tc>
      </w:tr>
      <w:tr w:rsidR="00A24D80" w:rsidRPr="00A24D80" w:rsidTr="007B6F27">
        <w:trPr>
          <w:trHeight w:val="397"/>
        </w:trPr>
        <w:tc>
          <w:tcPr>
            <w:tcW w:w="5637" w:type="dxa"/>
          </w:tcPr>
          <w:p w:rsidR="00A24D80" w:rsidRPr="00A24D80" w:rsidRDefault="00A24D80" w:rsidP="00A24D80">
            <w:pPr>
              <w:jc w:val="right"/>
              <w:rPr>
                <w:sz w:val="24"/>
                <w:szCs w:val="24"/>
              </w:rPr>
            </w:pPr>
            <w:r w:rsidRPr="00A24D80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A24D80" w:rsidRPr="00A24D80" w:rsidRDefault="00A24D80" w:rsidP="00A24D80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A24D80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FB1F97" w:rsidRDefault="00651DDA" w:rsidP="007773A3">
      <w:pPr>
        <w:pStyle w:val="af"/>
        <w:ind w:left="720"/>
        <w:jc w:val="both"/>
        <w:rPr>
          <w:sz w:val="24"/>
          <w:szCs w:val="24"/>
        </w:rPr>
      </w:pPr>
    </w:p>
    <w:sectPr w:rsidR="00651DDA" w:rsidRPr="00FB1F97" w:rsidSect="00770AEE">
      <w:footerReference w:type="first" r:id="rId12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1FA8" w:rsidRDefault="00C01FA8">
      <w:r>
        <w:separator/>
      </w:r>
    </w:p>
  </w:endnote>
  <w:endnote w:type="continuationSeparator" w:id="0">
    <w:p w:rsidR="00C01FA8" w:rsidRDefault="00C01F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78079"/>
      <w:docPartObj>
        <w:docPartGallery w:val="Page Numbers (Bottom of Page)"/>
        <w:docPartUnique/>
      </w:docPartObj>
    </w:sdtPr>
    <w:sdtEndPr/>
    <w:sdtContent>
      <w:p w:rsidR="001A4B00" w:rsidRDefault="001A4B00">
        <w:pPr>
          <w:pStyle w:val="af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24D80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A4B00" w:rsidRDefault="001A4B00">
    <w:pPr>
      <w:pStyle w:val="af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1FA8" w:rsidRDefault="00C01FA8">
      <w:r>
        <w:separator/>
      </w:r>
    </w:p>
  </w:footnote>
  <w:footnote w:type="continuationSeparator" w:id="0">
    <w:p w:rsidR="00C01FA8" w:rsidRDefault="00C01F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495680E"/>
    <w:multiLevelType w:val="hybridMultilevel"/>
    <w:tmpl w:val="57501F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8A256D4"/>
    <w:multiLevelType w:val="hybridMultilevel"/>
    <w:tmpl w:val="9F561B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FD76D9A"/>
    <w:multiLevelType w:val="hybridMultilevel"/>
    <w:tmpl w:val="DCF4F8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4D5695F"/>
    <w:multiLevelType w:val="hybridMultilevel"/>
    <w:tmpl w:val="54BAE2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7885EB7"/>
    <w:multiLevelType w:val="hybridMultilevel"/>
    <w:tmpl w:val="AC3864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6C608C"/>
    <w:multiLevelType w:val="hybridMultilevel"/>
    <w:tmpl w:val="503A1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0D0CB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8" w15:restartNumberingAfterBreak="0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A7C12FF"/>
    <w:multiLevelType w:val="hybridMultilevel"/>
    <w:tmpl w:val="FCA856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B593ABE"/>
    <w:multiLevelType w:val="hybridMultilevel"/>
    <w:tmpl w:val="9A30BC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12E6704"/>
    <w:multiLevelType w:val="hybridMultilevel"/>
    <w:tmpl w:val="A42A52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3945F9F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D41221C"/>
    <w:multiLevelType w:val="hybridMultilevel"/>
    <w:tmpl w:val="1902A6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A79536D"/>
    <w:multiLevelType w:val="hybridMultilevel"/>
    <w:tmpl w:val="66DC9A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C2A1C81"/>
    <w:multiLevelType w:val="hybridMultilevel"/>
    <w:tmpl w:val="655033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4B441BD"/>
    <w:multiLevelType w:val="hybridMultilevel"/>
    <w:tmpl w:val="5A889C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5F7212A"/>
    <w:multiLevelType w:val="hybridMultilevel"/>
    <w:tmpl w:val="E1F05E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773651F"/>
    <w:multiLevelType w:val="hybridMultilevel"/>
    <w:tmpl w:val="2FBCCCA4"/>
    <w:lvl w:ilvl="0" w:tplc="2B222AC4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7A857A1"/>
    <w:multiLevelType w:val="hybridMultilevel"/>
    <w:tmpl w:val="E482FE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94B416E"/>
    <w:multiLevelType w:val="hybridMultilevel"/>
    <w:tmpl w:val="AD4E0B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CB10EB3"/>
    <w:multiLevelType w:val="hybridMultilevel"/>
    <w:tmpl w:val="3D60E6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DAB1396"/>
    <w:multiLevelType w:val="hybridMultilevel"/>
    <w:tmpl w:val="1A384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E7E2C56"/>
    <w:multiLevelType w:val="hybridMultilevel"/>
    <w:tmpl w:val="12EE77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2115045"/>
    <w:multiLevelType w:val="hybridMultilevel"/>
    <w:tmpl w:val="3926F9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B327B11"/>
    <w:multiLevelType w:val="hybridMultilevel"/>
    <w:tmpl w:val="1BDE6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C8A116A"/>
    <w:multiLevelType w:val="hybridMultilevel"/>
    <w:tmpl w:val="69AEAA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FAD76BA"/>
    <w:multiLevelType w:val="hybridMultilevel"/>
    <w:tmpl w:val="366667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23"/>
  </w:num>
  <w:num w:numId="3">
    <w:abstractNumId w:val="4"/>
  </w:num>
  <w:num w:numId="4">
    <w:abstractNumId w:val="33"/>
  </w:num>
  <w:num w:numId="5">
    <w:abstractNumId w:val="32"/>
  </w:num>
  <w:num w:numId="6">
    <w:abstractNumId w:val="12"/>
  </w:num>
  <w:num w:numId="7">
    <w:abstractNumId w:val="28"/>
  </w:num>
  <w:num w:numId="8">
    <w:abstractNumId w:val="30"/>
  </w:num>
  <w:num w:numId="9">
    <w:abstractNumId w:val="22"/>
  </w:num>
  <w:num w:numId="10">
    <w:abstractNumId w:val="15"/>
  </w:num>
  <w:num w:numId="11">
    <w:abstractNumId w:val="17"/>
  </w:num>
  <w:num w:numId="12">
    <w:abstractNumId w:val="26"/>
  </w:num>
  <w:num w:numId="13">
    <w:abstractNumId w:val="19"/>
  </w:num>
  <w:num w:numId="14">
    <w:abstractNumId w:val="35"/>
  </w:num>
  <w:num w:numId="15">
    <w:abstractNumId w:val="44"/>
  </w:num>
  <w:num w:numId="16">
    <w:abstractNumId w:val="9"/>
  </w:num>
  <w:num w:numId="17">
    <w:abstractNumId w:val="13"/>
  </w:num>
  <w:num w:numId="18">
    <w:abstractNumId w:val="2"/>
  </w:num>
  <w:num w:numId="19">
    <w:abstractNumId w:val="5"/>
  </w:num>
  <w:num w:numId="20">
    <w:abstractNumId w:val="29"/>
  </w:num>
  <w:num w:numId="21">
    <w:abstractNumId w:val="45"/>
  </w:num>
  <w:num w:numId="22">
    <w:abstractNumId w:val="20"/>
  </w:num>
  <w:num w:numId="23">
    <w:abstractNumId w:val="14"/>
  </w:num>
  <w:num w:numId="24">
    <w:abstractNumId w:val="41"/>
  </w:num>
  <w:num w:numId="25">
    <w:abstractNumId w:val="36"/>
  </w:num>
  <w:num w:numId="26">
    <w:abstractNumId w:val="27"/>
  </w:num>
  <w:num w:numId="27">
    <w:abstractNumId w:val="38"/>
  </w:num>
  <w:num w:numId="28">
    <w:abstractNumId w:val="39"/>
  </w:num>
  <w:num w:numId="29">
    <w:abstractNumId w:val="43"/>
  </w:num>
  <w:num w:numId="30">
    <w:abstractNumId w:val="46"/>
  </w:num>
  <w:num w:numId="31">
    <w:abstractNumId w:val="8"/>
  </w:num>
  <w:num w:numId="32">
    <w:abstractNumId w:val="10"/>
  </w:num>
  <w:num w:numId="33">
    <w:abstractNumId w:val="34"/>
  </w:num>
  <w:num w:numId="34">
    <w:abstractNumId w:val="47"/>
  </w:num>
  <w:num w:numId="35">
    <w:abstractNumId w:val="21"/>
  </w:num>
  <w:num w:numId="36">
    <w:abstractNumId w:val="42"/>
  </w:num>
  <w:num w:numId="37">
    <w:abstractNumId w:val="24"/>
  </w:num>
  <w:num w:numId="38">
    <w:abstractNumId w:val="6"/>
  </w:num>
  <w:num w:numId="39">
    <w:abstractNumId w:val="25"/>
  </w:num>
  <w:num w:numId="40">
    <w:abstractNumId w:val="7"/>
  </w:num>
  <w:num w:numId="41">
    <w:abstractNumId w:val="16"/>
  </w:num>
  <w:num w:numId="42">
    <w:abstractNumId w:val="37"/>
  </w:num>
  <w:num w:numId="43">
    <w:abstractNumId w:val="11"/>
  </w:num>
  <w:num w:numId="44">
    <w:abstractNumId w:val="40"/>
  </w:num>
  <w:num w:numId="45">
    <w:abstractNumId w:val="31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02E19"/>
    <w:rsid w:val="0000560C"/>
    <w:rsid w:val="00010DDD"/>
    <w:rsid w:val="00011111"/>
    <w:rsid w:val="00015381"/>
    <w:rsid w:val="000176B3"/>
    <w:rsid w:val="00020B74"/>
    <w:rsid w:val="00022A91"/>
    <w:rsid w:val="000254AB"/>
    <w:rsid w:val="00037A36"/>
    <w:rsid w:val="0004465D"/>
    <w:rsid w:val="00045EB2"/>
    <w:rsid w:val="0006253E"/>
    <w:rsid w:val="00064362"/>
    <w:rsid w:val="0007483C"/>
    <w:rsid w:val="000770E9"/>
    <w:rsid w:val="000776C6"/>
    <w:rsid w:val="00083435"/>
    <w:rsid w:val="00084FC7"/>
    <w:rsid w:val="00091198"/>
    <w:rsid w:val="00092AD1"/>
    <w:rsid w:val="00096688"/>
    <w:rsid w:val="00096BBC"/>
    <w:rsid w:val="000A15D5"/>
    <w:rsid w:val="000B3631"/>
    <w:rsid w:val="000C0AED"/>
    <w:rsid w:val="000C3E63"/>
    <w:rsid w:val="000C6C03"/>
    <w:rsid w:val="000D142B"/>
    <w:rsid w:val="000D3BA6"/>
    <w:rsid w:val="000D5F26"/>
    <w:rsid w:val="000D7594"/>
    <w:rsid w:val="000E244D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493A"/>
    <w:rsid w:val="00135CE0"/>
    <w:rsid w:val="00137490"/>
    <w:rsid w:val="00141E63"/>
    <w:rsid w:val="00143FEB"/>
    <w:rsid w:val="001443CD"/>
    <w:rsid w:val="001446A6"/>
    <w:rsid w:val="001458FD"/>
    <w:rsid w:val="00154EC2"/>
    <w:rsid w:val="00156618"/>
    <w:rsid w:val="00156F70"/>
    <w:rsid w:val="00160D05"/>
    <w:rsid w:val="00160D6E"/>
    <w:rsid w:val="00162E37"/>
    <w:rsid w:val="00163759"/>
    <w:rsid w:val="00164232"/>
    <w:rsid w:val="00171E1C"/>
    <w:rsid w:val="00175D0C"/>
    <w:rsid w:val="00187068"/>
    <w:rsid w:val="00190F9C"/>
    <w:rsid w:val="001979A8"/>
    <w:rsid w:val="001A073F"/>
    <w:rsid w:val="001A4B00"/>
    <w:rsid w:val="001B4505"/>
    <w:rsid w:val="001B625B"/>
    <w:rsid w:val="001C26A5"/>
    <w:rsid w:val="001C74D6"/>
    <w:rsid w:val="001C7997"/>
    <w:rsid w:val="001D2381"/>
    <w:rsid w:val="001D46BB"/>
    <w:rsid w:val="001E3A9A"/>
    <w:rsid w:val="001E43BC"/>
    <w:rsid w:val="001E47F1"/>
    <w:rsid w:val="001F19E8"/>
    <w:rsid w:val="001F3F2A"/>
    <w:rsid w:val="00205599"/>
    <w:rsid w:val="00213818"/>
    <w:rsid w:val="00217D54"/>
    <w:rsid w:val="0022229A"/>
    <w:rsid w:val="0022363D"/>
    <w:rsid w:val="0022365E"/>
    <w:rsid w:val="00224773"/>
    <w:rsid w:val="0022540D"/>
    <w:rsid w:val="002276F1"/>
    <w:rsid w:val="002354CA"/>
    <w:rsid w:val="00235C9E"/>
    <w:rsid w:val="00237B27"/>
    <w:rsid w:val="002467A1"/>
    <w:rsid w:val="002533AA"/>
    <w:rsid w:val="00254481"/>
    <w:rsid w:val="002561EF"/>
    <w:rsid w:val="00261BD8"/>
    <w:rsid w:val="00262B32"/>
    <w:rsid w:val="00265B6D"/>
    <w:rsid w:val="00277192"/>
    <w:rsid w:val="00280F4E"/>
    <w:rsid w:val="00283A07"/>
    <w:rsid w:val="0028404A"/>
    <w:rsid w:val="00285B96"/>
    <w:rsid w:val="00286304"/>
    <w:rsid w:val="00290914"/>
    <w:rsid w:val="00292598"/>
    <w:rsid w:val="00295C8D"/>
    <w:rsid w:val="002A1C53"/>
    <w:rsid w:val="002A6DBA"/>
    <w:rsid w:val="002A70D9"/>
    <w:rsid w:val="002B012B"/>
    <w:rsid w:val="002B0CD6"/>
    <w:rsid w:val="002B17D9"/>
    <w:rsid w:val="002B2E1F"/>
    <w:rsid w:val="002B38A4"/>
    <w:rsid w:val="002B72E1"/>
    <w:rsid w:val="002C07DB"/>
    <w:rsid w:val="002C12B1"/>
    <w:rsid w:val="002C35E1"/>
    <w:rsid w:val="002C7E46"/>
    <w:rsid w:val="002D4324"/>
    <w:rsid w:val="002D6675"/>
    <w:rsid w:val="002D6D8B"/>
    <w:rsid w:val="002F445E"/>
    <w:rsid w:val="002F485F"/>
    <w:rsid w:val="00307D7E"/>
    <w:rsid w:val="00324DD1"/>
    <w:rsid w:val="003371DE"/>
    <w:rsid w:val="00337E65"/>
    <w:rsid w:val="00357EC8"/>
    <w:rsid w:val="0036149A"/>
    <w:rsid w:val="003632C7"/>
    <w:rsid w:val="0037057F"/>
    <w:rsid w:val="003734AC"/>
    <w:rsid w:val="00375F04"/>
    <w:rsid w:val="0038164F"/>
    <w:rsid w:val="00390E33"/>
    <w:rsid w:val="003A0688"/>
    <w:rsid w:val="003A5082"/>
    <w:rsid w:val="003B2D7E"/>
    <w:rsid w:val="003B365C"/>
    <w:rsid w:val="003B7B7B"/>
    <w:rsid w:val="003C02E1"/>
    <w:rsid w:val="003C04BC"/>
    <w:rsid w:val="003C7854"/>
    <w:rsid w:val="003D4AE0"/>
    <w:rsid w:val="003E15C3"/>
    <w:rsid w:val="003E1857"/>
    <w:rsid w:val="003E1B9F"/>
    <w:rsid w:val="003E2ED7"/>
    <w:rsid w:val="003F4E19"/>
    <w:rsid w:val="004037B9"/>
    <w:rsid w:val="00404A9C"/>
    <w:rsid w:val="00410340"/>
    <w:rsid w:val="00412875"/>
    <w:rsid w:val="00415ED8"/>
    <w:rsid w:val="00415FEA"/>
    <w:rsid w:val="0042131A"/>
    <w:rsid w:val="004407FF"/>
    <w:rsid w:val="00442F3A"/>
    <w:rsid w:val="004436CF"/>
    <w:rsid w:val="00443B04"/>
    <w:rsid w:val="00447B24"/>
    <w:rsid w:val="00453D0C"/>
    <w:rsid w:val="004621C9"/>
    <w:rsid w:val="0046240D"/>
    <w:rsid w:val="00463CAA"/>
    <w:rsid w:val="004704E0"/>
    <w:rsid w:val="00494FB0"/>
    <w:rsid w:val="00496281"/>
    <w:rsid w:val="00497F85"/>
    <w:rsid w:val="004A09F8"/>
    <w:rsid w:val="004A1264"/>
    <w:rsid w:val="004B3EC0"/>
    <w:rsid w:val="004B4377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E572E"/>
    <w:rsid w:val="004F15EE"/>
    <w:rsid w:val="004F3B8C"/>
    <w:rsid w:val="004F4135"/>
    <w:rsid w:val="00505382"/>
    <w:rsid w:val="00512AD7"/>
    <w:rsid w:val="005131E7"/>
    <w:rsid w:val="005141F1"/>
    <w:rsid w:val="00516815"/>
    <w:rsid w:val="00516BDC"/>
    <w:rsid w:val="005173EA"/>
    <w:rsid w:val="00517687"/>
    <w:rsid w:val="00522698"/>
    <w:rsid w:val="00524EC4"/>
    <w:rsid w:val="0052691D"/>
    <w:rsid w:val="005272B7"/>
    <w:rsid w:val="00532D02"/>
    <w:rsid w:val="00536370"/>
    <w:rsid w:val="00540436"/>
    <w:rsid w:val="00544475"/>
    <w:rsid w:val="00545F88"/>
    <w:rsid w:val="005502E2"/>
    <w:rsid w:val="005544D7"/>
    <w:rsid w:val="00557E97"/>
    <w:rsid w:val="00563B7A"/>
    <w:rsid w:val="00570DA1"/>
    <w:rsid w:val="005727C0"/>
    <w:rsid w:val="005737AB"/>
    <w:rsid w:val="00590A7B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4EC"/>
    <w:rsid w:val="005D2A1B"/>
    <w:rsid w:val="005D767C"/>
    <w:rsid w:val="005E1B46"/>
    <w:rsid w:val="005E41D1"/>
    <w:rsid w:val="005E4AF7"/>
    <w:rsid w:val="005E6179"/>
    <w:rsid w:val="005F1B54"/>
    <w:rsid w:val="005F21F1"/>
    <w:rsid w:val="005F5315"/>
    <w:rsid w:val="005F6DD1"/>
    <w:rsid w:val="006076E0"/>
    <w:rsid w:val="0060776D"/>
    <w:rsid w:val="00612B5F"/>
    <w:rsid w:val="00614385"/>
    <w:rsid w:val="00616B5F"/>
    <w:rsid w:val="00621F8F"/>
    <w:rsid w:val="00627EBD"/>
    <w:rsid w:val="00635A8A"/>
    <w:rsid w:val="006448F7"/>
    <w:rsid w:val="00645292"/>
    <w:rsid w:val="00651DDA"/>
    <w:rsid w:val="00653DB4"/>
    <w:rsid w:val="00663516"/>
    <w:rsid w:val="0066781D"/>
    <w:rsid w:val="00671D04"/>
    <w:rsid w:val="00672670"/>
    <w:rsid w:val="00672B52"/>
    <w:rsid w:val="00673499"/>
    <w:rsid w:val="006745A6"/>
    <w:rsid w:val="00677A03"/>
    <w:rsid w:val="006875DC"/>
    <w:rsid w:val="006919B7"/>
    <w:rsid w:val="006956EA"/>
    <w:rsid w:val="006A47A2"/>
    <w:rsid w:val="006A5F0C"/>
    <w:rsid w:val="006C0019"/>
    <w:rsid w:val="006C2583"/>
    <w:rsid w:val="006C48C1"/>
    <w:rsid w:val="006D48F0"/>
    <w:rsid w:val="006E0388"/>
    <w:rsid w:val="006E6128"/>
    <w:rsid w:val="006F010B"/>
    <w:rsid w:val="0070538C"/>
    <w:rsid w:val="0071215F"/>
    <w:rsid w:val="00716FE3"/>
    <w:rsid w:val="00734751"/>
    <w:rsid w:val="007411CD"/>
    <w:rsid w:val="0074410A"/>
    <w:rsid w:val="00746C91"/>
    <w:rsid w:val="00752812"/>
    <w:rsid w:val="00756AE6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29F3"/>
    <w:rsid w:val="0079338F"/>
    <w:rsid w:val="00795CB3"/>
    <w:rsid w:val="007977FE"/>
    <w:rsid w:val="007B22AA"/>
    <w:rsid w:val="007B6F27"/>
    <w:rsid w:val="007C1A2A"/>
    <w:rsid w:val="007C411F"/>
    <w:rsid w:val="007C54A7"/>
    <w:rsid w:val="007C5DB1"/>
    <w:rsid w:val="007D0567"/>
    <w:rsid w:val="007D6D0E"/>
    <w:rsid w:val="007D7558"/>
    <w:rsid w:val="007E39C3"/>
    <w:rsid w:val="007E6D41"/>
    <w:rsid w:val="007F2CE2"/>
    <w:rsid w:val="007F403A"/>
    <w:rsid w:val="007F7D58"/>
    <w:rsid w:val="00804B0E"/>
    <w:rsid w:val="0081066E"/>
    <w:rsid w:val="00815390"/>
    <w:rsid w:val="00820C53"/>
    <w:rsid w:val="00823174"/>
    <w:rsid w:val="00825D0E"/>
    <w:rsid w:val="00836753"/>
    <w:rsid w:val="00837E7D"/>
    <w:rsid w:val="0084020F"/>
    <w:rsid w:val="00840692"/>
    <w:rsid w:val="00845001"/>
    <w:rsid w:val="00852F40"/>
    <w:rsid w:val="008578CF"/>
    <w:rsid w:val="008618F3"/>
    <w:rsid w:val="008668C7"/>
    <w:rsid w:val="008712F3"/>
    <w:rsid w:val="00871530"/>
    <w:rsid w:val="008759E2"/>
    <w:rsid w:val="00882B8C"/>
    <w:rsid w:val="00886463"/>
    <w:rsid w:val="008872D4"/>
    <w:rsid w:val="00893472"/>
    <w:rsid w:val="0089564A"/>
    <w:rsid w:val="008A283C"/>
    <w:rsid w:val="008B06CD"/>
    <w:rsid w:val="008B3071"/>
    <w:rsid w:val="008B3C2C"/>
    <w:rsid w:val="008B5C3B"/>
    <w:rsid w:val="008B5EF5"/>
    <w:rsid w:val="008B6E76"/>
    <w:rsid w:val="008C18AF"/>
    <w:rsid w:val="008C286F"/>
    <w:rsid w:val="008C30AF"/>
    <w:rsid w:val="008C4A17"/>
    <w:rsid w:val="008C4C5C"/>
    <w:rsid w:val="008C5112"/>
    <w:rsid w:val="008C60A1"/>
    <w:rsid w:val="008C755C"/>
    <w:rsid w:val="008D0172"/>
    <w:rsid w:val="008D266E"/>
    <w:rsid w:val="008D2AFC"/>
    <w:rsid w:val="008D3099"/>
    <w:rsid w:val="008E1061"/>
    <w:rsid w:val="008E3C0B"/>
    <w:rsid w:val="008E58FB"/>
    <w:rsid w:val="008E7345"/>
    <w:rsid w:val="008F1EB0"/>
    <w:rsid w:val="009052FD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7ACF"/>
    <w:rsid w:val="0095190F"/>
    <w:rsid w:val="00954A22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C06F3"/>
    <w:rsid w:val="009C2433"/>
    <w:rsid w:val="009C3E57"/>
    <w:rsid w:val="009C458D"/>
    <w:rsid w:val="009C463B"/>
    <w:rsid w:val="009C749B"/>
    <w:rsid w:val="009D028B"/>
    <w:rsid w:val="009D1948"/>
    <w:rsid w:val="009E0065"/>
    <w:rsid w:val="009E4A3A"/>
    <w:rsid w:val="009E6035"/>
    <w:rsid w:val="009F0828"/>
    <w:rsid w:val="009F2612"/>
    <w:rsid w:val="009F4F88"/>
    <w:rsid w:val="00A029A4"/>
    <w:rsid w:val="00A0350F"/>
    <w:rsid w:val="00A12FC5"/>
    <w:rsid w:val="00A21832"/>
    <w:rsid w:val="00A225AC"/>
    <w:rsid w:val="00A234EC"/>
    <w:rsid w:val="00A24D80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20C7"/>
    <w:rsid w:val="00A64283"/>
    <w:rsid w:val="00A70574"/>
    <w:rsid w:val="00A74D6E"/>
    <w:rsid w:val="00A75C85"/>
    <w:rsid w:val="00A75F3C"/>
    <w:rsid w:val="00A8051C"/>
    <w:rsid w:val="00A9011E"/>
    <w:rsid w:val="00A952AC"/>
    <w:rsid w:val="00A96B69"/>
    <w:rsid w:val="00AA0557"/>
    <w:rsid w:val="00AA7042"/>
    <w:rsid w:val="00AB76EF"/>
    <w:rsid w:val="00AC1F9F"/>
    <w:rsid w:val="00AC2606"/>
    <w:rsid w:val="00AC2A85"/>
    <w:rsid w:val="00AC3473"/>
    <w:rsid w:val="00AD1E0C"/>
    <w:rsid w:val="00AD6662"/>
    <w:rsid w:val="00AD6D15"/>
    <w:rsid w:val="00AE6C72"/>
    <w:rsid w:val="00AE7483"/>
    <w:rsid w:val="00AE7BA2"/>
    <w:rsid w:val="00B00CA5"/>
    <w:rsid w:val="00B03ACE"/>
    <w:rsid w:val="00B12746"/>
    <w:rsid w:val="00B132B4"/>
    <w:rsid w:val="00B133FF"/>
    <w:rsid w:val="00B16432"/>
    <w:rsid w:val="00B16B75"/>
    <w:rsid w:val="00B16E82"/>
    <w:rsid w:val="00B2144D"/>
    <w:rsid w:val="00B255E5"/>
    <w:rsid w:val="00B25C5A"/>
    <w:rsid w:val="00B2637F"/>
    <w:rsid w:val="00B31611"/>
    <w:rsid w:val="00B438E9"/>
    <w:rsid w:val="00B45DDE"/>
    <w:rsid w:val="00B5070D"/>
    <w:rsid w:val="00B51078"/>
    <w:rsid w:val="00B5356D"/>
    <w:rsid w:val="00B5727F"/>
    <w:rsid w:val="00B6557D"/>
    <w:rsid w:val="00B6564B"/>
    <w:rsid w:val="00B65657"/>
    <w:rsid w:val="00B66BD4"/>
    <w:rsid w:val="00B72047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B687F"/>
    <w:rsid w:val="00BC165F"/>
    <w:rsid w:val="00BC5273"/>
    <w:rsid w:val="00BD2E28"/>
    <w:rsid w:val="00BD3CC1"/>
    <w:rsid w:val="00BD7FEA"/>
    <w:rsid w:val="00BE2956"/>
    <w:rsid w:val="00BF71EE"/>
    <w:rsid w:val="00C01FA8"/>
    <w:rsid w:val="00C04638"/>
    <w:rsid w:val="00C04F49"/>
    <w:rsid w:val="00C076E5"/>
    <w:rsid w:val="00C11792"/>
    <w:rsid w:val="00C22E03"/>
    <w:rsid w:val="00C2528F"/>
    <w:rsid w:val="00C313F0"/>
    <w:rsid w:val="00C33A33"/>
    <w:rsid w:val="00C3664C"/>
    <w:rsid w:val="00C559C9"/>
    <w:rsid w:val="00C5627E"/>
    <w:rsid w:val="00C562AF"/>
    <w:rsid w:val="00C60E88"/>
    <w:rsid w:val="00C6528D"/>
    <w:rsid w:val="00C65E4F"/>
    <w:rsid w:val="00C70E6D"/>
    <w:rsid w:val="00C7312A"/>
    <w:rsid w:val="00C73E8C"/>
    <w:rsid w:val="00C86B51"/>
    <w:rsid w:val="00C912B2"/>
    <w:rsid w:val="00CA0599"/>
    <w:rsid w:val="00CA6F5F"/>
    <w:rsid w:val="00CA73D5"/>
    <w:rsid w:val="00CA75AD"/>
    <w:rsid w:val="00CB2627"/>
    <w:rsid w:val="00CC2155"/>
    <w:rsid w:val="00CC6993"/>
    <w:rsid w:val="00CD551C"/>
    <w:rsid w:val="00CD6B0D"/>
    <w:rsid w:val="00CE3D0D"/>
    <w:rsid w:val="00CE641A"/>
    <w:rsid w:val="00CF0347"/>
    <w:rsid w:val="00CF3A3F"/>
    <w:rsid w:val="00D02BB3"/>
    <w:rsid w:val="00D02C6B"/>
    <w:rsid w:val="00D12842"/>
    <w:rsid w:val="00D130BE"/>
    <w:rsid w:val="00D138A9"/>
    <w:rsid w:val="00D15D99"/>
    <w:rsid w:val="00D16E64"/>
    <w:rsid w:val="00D20223"/>
    <w:rsid w:val="00D21B1B"/>
    <w:rsid w:val="00D22CAB"/>
    <w:rsid w:val="00D303C2"/>
    <w:rsid w:val="00D32073"/>
    <w:rsid w:val="00D378F2"/>
    <w:rsid w:val="00D42479"/>
    <w:rsid w:val="00D47A58"/>
    <w:rsid w:val="00D506B4"/>
    <w:rsid w:val="00D51A1C"/>
    <w:rsid w:val="00D5295F"/>
    <w:rsid w:val="00D60937"/>
    <w:rsid w:val="00D61DC3"/>
    <w:rsid w:val="00D624A6"/>
    <w:rsid w:val="00D63111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23BA"/>
    <w:rsid w:val="00DA4C84"/>
    <w:rsid w:val="00DA61D6"/>
    <w:rsid w:val="00DB1152"/>
    <w:rsid w:val="00DB2484"/>
    <w:rsid w:val="00DC1CE7"/>
    <w:rsid w:val="00DC31B7"/>
    <w:rsid w:val="00DC4DF5"/>
    <w:rsid w:val="00DD2F96"/>
    <w:rsid w:val="00DD678A"/>
    <w:rsid w:val="00DE0618"/>
    <w:rsid w:val="00DE6226"/>
    <w:rsid w:val="00DE6872"/>
    <w:rsid w:val="00E01444"/>
    <w:rsid w:val="00E13020"/>
    <w:rsid w:val="00E17BCE"/>
    <w:rsid w:val="00E2017B"/>
    <w:rsid w:val="00E21896"/>
    <w:rsid w:val="00E22D36"/>
    <w:rsid w:val="00E26FFA"/>
    <w:rsid w:val="00E37717"/>
    <w:rsid w:val="00E408A8"/>
    <w:rsid w:val="00E451CA"/>
    <w:rsid w:val="00E452D1"/>
    <w:rsid w:val="00E4533B"/>
    <w:rsid w:val="00E47E7C"/>
    <w:rsid w:val="00E518D5"/>
    <w:rsid w:val="00E57FCE"/>
    <w:rsid w:val="00E60506"/>
    <w:rsid w:val="00E62985"/>
    <w:rsid w:val="00E62B60"/>
    <w:rsid w:val="00E64FBE"/>
    <w:rsid w:val="00E660C3"/>
    <w:rsid w:val="00E66721"/>
    <w:rsid w:val="00E66B3B"/>
    <w:rsid w:val="00E70E04"/>
    <w:rsid w:val="00E9750B"/>
    <w:rsid w:val="00E97883"/>
    <w:rsid w:val="00EA2039"/>
    <w:rsid w:val="00EA5230"/>
    <w:rsid w:val="00EB7EF4"/>
    <w:rsid w:val="00EC0650"/>
    <w:rsid w:val="00EC1221"/>
    <w:rsid w:val="00EC3F33"/>
    <w:rsid w:val="00ED1084"/>
    <w:rsid w:val="00ED17EB"/>
    <w:rsid w:val="00ED34AA"/>
    <w:rsid w:val="00EE0593"/>
    <w:rsid w:val="00EF30FF"/>
    <w:rsid w:val="00EF39B3"/>
    <w:rsid w:val="00F00A18"/>
    <w:rsid w:val="00F00A58"/>
    <w:rsid w:val="00F01BD0"/>
    <w:rsid w:val="00F077C2"/>
    <w:rsid w:val="00F10B36"/>
    <w:rsid w:val="00F10BEE"/>
    <w:rsid w:val="00F132DF"/>
    <w:rsid w:val="00F14A48"/>
    <w:rsid w:val="00F24BAA"/>
    <w:rsid w:val="00F25D64"/>
    <w:rsid w:val="00F26E1F"/>
    <w:rsid w:val="00F30B65"/>
    <w:rsid w:val="00F312D6"/>
    <w:rsid w:val="00F36D1A"/>
    <w:rsid w:val="00F505F8"/>
    <w:rsid w:val="00F5301C"/>
    <w:rsid w:val="00F54D65"/>
    <w:rsid w:val="00F54D8A"/>
    <w:rsid w:val="00F561E2"/>
    <w:rsid w:val="00F6138E"/>
    <w:rsid w:val="00F76E4C"/>
    <w:rsid w:val="00F9244D"/>
    <w:rsid w:val="00FA2C30"/>
    <w:rsid w:val="00FA674F"/>
    <w:rsid w:val="00FB1D16"/>
    <w:rsid w:val="00FB1F97"/>
    <w:rsid w:val="00FB3C96"/>
    <w:rsid w:val="00FB5265"/>
    <w:rsid w:val="00FC250C"/>
    <w:rsid w:val="00FC3BBC"/>
    <w:rsid w:val="00FD4B6E"/>
    <w:rsid w:val="00FD5B65"/>
    <w:rsid w:val="00FD7463"/>
    <w:rsid w:val="00FE295D"/>
    <w:rsid w:val="00FE56A0"/>
    <w:rsid w:val="00FF1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03D3AA"/>
  <w15:docId w15:val="{F75A65DD-987A-434C-947A-CF1024457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qFormat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CE3D0D"/>
    <w:rPr>
      <w:b/>
      <w:bCs/>
    </w:rPr>
  </w:style>
  <w:style w:type="paragraph" w:styleId="3">
    <w:name w:val="Body Text 3"/>
    <w:basedOn w:val="a"/>
    <w:link w:val="30"/>
    <w:semiHidden/>
    <w:unhideWhenUsed/>
    <w:rsid w:val="008B6E7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8B6E76"/>
    <w:rPr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17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693343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53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5935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7693656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10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4839424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5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86524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04283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483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88842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98271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03618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1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18545">
                  <w:marLeft w:val="-188"/>
                  <w:marRight w:val="-18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256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505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0090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9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9970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75806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539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619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148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311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27831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002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0410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755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7387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25498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3879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4637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240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2024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550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620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6343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4736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48089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263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55631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9343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47350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666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0765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10944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0589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67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9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86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08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2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654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060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8068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5148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897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6448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174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7612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598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6112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7553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2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4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13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6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33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03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15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25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92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6619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23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61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2461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500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38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78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16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796285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73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310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9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92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63490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663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06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5157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36782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865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672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1742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42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867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6328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471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82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3737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466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1793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128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7407530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920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9536054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7661504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242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3240319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4650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480945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90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1064675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7795562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501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8599182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88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93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510448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8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9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7944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68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125498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0881868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30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9080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569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184479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88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79232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6596737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4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559855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250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305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19815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4569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5032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0094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549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9958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295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1087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4978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5111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242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7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64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80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847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13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7281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46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36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56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61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45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550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91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60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79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127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515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334506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6390732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822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564610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5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03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6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2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84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865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54633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21389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09054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36608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05260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56072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13572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41671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0126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83484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9641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838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63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96382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7613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54279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383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92843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0924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56227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82172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79773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51580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11335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32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1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9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2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11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5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087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73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z.lot-online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gz.lot-online.ru/etp_front/organisation/view/6E0B1B87-0C79-48CD-9B7B-C59663A7A7B7?procedure=22339&amp;backurl=L3Byb2NlZHVyZS9wcm90b2NvbC9lZGl0P3Byb2NlZHVyZUlkPTIyMzM5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Wo=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gz.lot-online.ru/etp_front/organisation/view/6E0B1B87-0C79-48CD-9B7B-C59663A7A7B7?procedure=22339&amp;backurl=L3Byb2NlZHVyZS9wcm90b2NvbC9lZGl0P3Byb2NlZHVyZUlkPTIyMzM5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Wo=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6E0B1B87-0C79-48CD-9B7B-C59663A7A7B7?procedure=22339&amp;backurl=L3Byb2NlZHVyZS9wcm90b2NvbC9lZGl0P3Byb2NlZHVyZUlkPTIyMzM5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Wo=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11F0AB-2524-4917-A4C1-5D8BC31ECD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956</Words>
  <Characters>5453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6397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subject/>
  <dc:creator>Grushanin</dc:creator>
  <cp:keywords/>
  <dc:description/>
  <cp:lastModifiedBy>User</cp:lastModifiedBy>
  <cp:revision>2</cp:revision>
  <cp:lastPrinted>2020-04-22T06:58:00Z</cp:lastPrinted>
  <dcterms:created xsi:type="dcterms:W3CDTF">2020-04-22T06:58:00Z</dcterms:created>
  <dcterms:modified xsi:type="dcterms:W3CDTF">2020-04-22T06:58:00Z</dcterms:modified>
</cp:coreProperties>
</file>