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52CCD" w:rsidRPr="00E52CCD" w:rsidRDefault="00E52CCD" w:rsidP="00E52CCD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E52CCD">
        <w:rPr>
          <w:sz w:val="24"/>
          <w:szCs w:val="24"/>
        </w:rPr>
        <w:t xml:space="preserve">Извещение № </w:t>
      </w:r>
      <w:r w:rsidRPr="00E52CCD">
        <w:rPr>
          <w:color w:val="000000"/>
          <w:sz w:val="24"/>
          <w:szCs w:val="24"/>
          <w:shd w:val="clear" w:color="auto" w:fill="FFFFFF"/>
        </w:rPr>
        <w:t>0372200168120000151</w:t>
      </w:r>
    </w:p>
    <w:p w:rsidR="00E52CCD" w:rsidRPr="00E52CCD" w:rsidRDefault="00E52CCD" w:rsidP="00E52CCD">
      <w:pPr>
        <w:jc w:val="center"/>
        <w:rPr>
          <w:b/>
          <w:i/>
          <w:sz w:val="24"/>
          <w:szCs w:val="24"/>
        </w:rPr>
      </w:pPr>
      <w:r w:rsidRPr="00E52CCD">
        <w:rPr>
          <w:b/>
          <w:i/>
          <w:sz w:val="24"/>
          <w:szCs w:val="24"/>
        </w:rPr>
        <w:t xml:space="preserve">ИКЗ в ПГ: </w:t>
      </w:r>
      <w:r w:rsidRPr="00E52CCD">
        <w:rPr>
          <w:color w:val="000000"/>
          <w:sz w:val="24"/>
          <w:szCs w:val="24"/>
          <w:shd w:val="clear" w:color="auto" w:fill="FFFFFF"/>
        </w:rPr>
        <w:t>202782566168578420100101960013250000</w:t>
      </w:r>
    </w:p>
    <w:p w:rsidR="00E52CCD" w:rsidRPr="00E52CCD" w:rsidRDefault="00E52CCD" w:rsidP="00E52CC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52CCD" w:rsidRPr="00E52CCD" w:rsidRDefault="00E52CCD" w:rsidP="00E52CCD">
      <w:pPr>
        <w:rPr>
          <w:sz w:val="24"/>
          <w:szCs w:val="24"/>
        </w:rPr>
      </w:pPr>
    </w:p>
    <w:p w:rsidR="00E52CCD" w:rsidRPr="00E52CCD" w:rsidRDefault="00E52CCD" w:rsidP="00E52CC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52CCD">
        <w:rPr>
          <w:sz w:val="24"/>
          <w:szCs w:val="24"/>
        </w:rPr>
        <w:t xml:space="preserve">   «</w:t>
      </w:r>
      <w:proofErr w:type="gramEnd"/>
      <w:r w:rsidRPr="00E52CCD">
        <w:rPr>
          <w:sz w:val="24"/>
          <w:szCs w:val="24"/>
        </w:rPr>
        <w:t>2</w:t>
      </w:r>
      <w:r w:rsidRPr="00E52CCD">
        <w:rPr>
          <w:sz w:val="24"/>
          <w:szCs w:val="24"/>
        </w:rPr>
        <w:t>9</w:t>
      </w:r>
      <w:r w:rsidRPr="00E52CCD">
        <w:rPr>
          <w:sz w:val="24"/>
          <w:szCs w:val="24"/>
        </w:rPr>
        <w:t>» АПРЕЛЯ 2020 года</w:t>
      </w:r>
    </w:p>
    <w:p w:rsidR="00E52CCD" w:rsidRPr="00E52CCD" w:rsidRDefault="00E52CCD" w:rsidP="00E52C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52CCD">
        <w:rPr>
          <w:b w:val="0"/>
          <w:sz w:val="24"/>
          <w:szCs w:val="24"/>
        </w:rPr>
        <w:t xml:space="preserve">1. Наименование предмета аукциона: </w:t>
      </w:r>
    </w:p>
    <w:p w:rsidR="00E52CCD" w:rsidRPr="00E52CCD" w:rsidRDefault="00E52CCD" w:rsidP="00E52C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52CCD">
        <w:rPr>
          <w:sz w:val="24"/>
          <w:szCs w:val="24"/>
        </w:rPr>
        <w:t>«</w:t>
      </w:r>
      <w:r w:rsidRPr="00E52CCD">
        <w:rPr>
          <w:color w:val="000000"/>
          <w:sz w:val="24"/>
          <w:szCs w:val="24"/>
          <w:shd w:val="clear" w:color="auto" w:fill="FFFFFF"/>
        </w:rPr>
        <w:t>Поставка кроватей больничных и тумб прикроватных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52CCD">
        <w:rPr>
          <w:sz w:val="24"/>
          <w:szCs w:val="24"/>
        </w:rPr>
        <w:t>»</w:t>
      </w:r>
      <w:r w:rsidRPr="00E52CCD">
        <w:rPr>
          <w:b w:val="0"/>
          <w:sz w:val="24"/>
          <w:szCs w:val="24"/>
        </w:rPr>
        <w:t>.</w:t>
      </w:r>
    </w:p>
    <w:p w:rsidR="00E52CCD" w:rsidRPr="00E52CCD" w:rsidRDefault="00E52CCD" w:rsidP="00E52CCD">
      <w:pPr>
        <w:jc w:val="both"/>
        <w:rPr>
          <w:b/>
          <w:sz w:val="24"/>
          <w:szCs w:val="24"/>
          <w:u w:val="single"/>
        </w:rPr>
      </w:pPr>
      <w:r w:rsidRPr="00E52CCD">
        <w:rPr>
          <w:sz w:val="24"/>
          <w:szCs w:val="24"/>
        </w:rPr>
        <w:tab/>
        <w:t>Начальная максимальная цена контракта</w:t>
      </w:r>
      <w:r w:rsidRPr="00E52CCD">
        <w:rPr>
          <w:b/>
          <w:sz w:val="24"/>
          <w:szCs w:val="24"/>
          <w:u w:val="single"/>
        </w:rPr>
        <w:t>: 4 455 517.00 (Четыре миллиона четыреста пятьдесят пять тысяч пятьсот семнадцать рублей 00 копеек).</w:t>
      </w:r>
    </w:p>
    <w:p w:rsidR="00663516" w:rsidRPr="00E52CCD" w:rsidRDefault="00663516" w:rsidP="006D48F0">
      <w:pPr>
        <w:rPr>
          <w:b/>
          <w:bCs/>
          <w:sz w:val="24"/>
          <w:szCs w:val="24"/>
        </w:rPr>
      </w:pPr>
      <w:r w:rsidRPr="00E52CC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52CCD" w:rsidRPr="00E52CCD">
        <w:rPr>
          <w:sz w:val="24"/>
          <w:szCs w:val="24"/>
        </w:rPr>
        <w:t>29</w:t>
      </w:r>
      <w:r w:rsidR="00634FC5" w:rsidRPr="00E52CCD">
        <w:rPr>
          <w:sz w:val="24"/>
          <w:szCs w:val="24"/>
        </w:rPr>
        <w:t xml:space="preserve"> апреля</w:t>
      </w:r>
      <w:r w:rsidR="00AE7483" w:rsidRPr="00E52CCD">
        <w:rPr>
          <w:sz w:val="24"/>
          <w:szCs w:val="24"/>
        </w:rPr>
        <w:t xml:space="preserve"> 2020</w:t>
      </w:r>
      <w:r w:rsidR="007C411F" w:rsidRPr="00E52CCD">
        <w:rPr>
          <w:sz w:val="24"/>
          <w:szCs w:val="24"/>
        </w:rPr>
        <w:t xml:space="preserve"> года</w:t>
      </w:r>
      <w:r w:rsidRPr="00E52CCD">
        <w:rPr>
          <w:sz w:val="24"/>
          <w:szCs w:val="24"/>
          <w:u w:val="single"/>
        </w:rPr>
        <w:t xml:space="preserve"> </w:t>
      </w:r>
      <w:r w:rsidRPr="00E52CCD">
        <w:rPr>
          <w:sz w:val="24"/>
          <w:szCs w:val="24"/>
        </w:rPr>
        <w:t>по адресу: г.</w:t>
      </w:r>
      <w:r w:rsidR="00B31611" w:rsidRPr="00E52CCD">
        <w:rPr>
          <w:sz w:val="24"/>
          <w:szCs w:val="24"/>
        </w:rPr>
        <w:t xml:space="preserve"> </w:t>
      </w:r>
      <w:r w:rsidRPr="00E52CC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52CCD" w:rsidRDefault="00663516" w:rsidP="006D48F0">
      <w:pPr>
        <w:ind w:firstLine="709"/>
        <w:jc w:val="both"/>
        <w:rPr>
          <w:sz w:val="24"/>
          <w:szCs w:val="24"/>
        </w:rPr>
      </w:pPr>
      <w:r w:rsidRPr="00E52CCD">
        <w:rPr>
          <w:sz w:val="24"/>
          <w:szCs w:val="24"/>
        </w:rPr>
        <w:t>3. На заседании комиссии присутствовали:</w:t>
      </w:r>
    </w:p>
    <w:p w:rsidR="00663516" w:rsidRPr="00E52CCD" w:rsidRDefault="00663516" w:rsidP="006D48F0">
      <w:pPr>
        <w:pStyle w:val="af8"/>
        <w:jc w:val="both"/>
        <w:rPr>
          <w:sz w:val="24"/>
          <w:szCs w:val="24"/>
        </w:rPr>
      </w:pPr>
      <w:r w:rsidRPr="00E52CCD">
        <w:rPr>
          <w:sz w:val="24"/>
          <w:szCs w:val="24"/>
          <w:u w:val="single"/>
        </w:rPr>
        <w:t>Председатель комиссии</w:t>
      </w:r>
      <w:r w:rsidRPr="00E52CCD">
        <w:rPr>
          <w:sz w:val="24"/>
          <w:szCs w:val="24"/>
        </w:rPr>
        <w:t>:</w:t>
      </w:r>
    </w:p>
    <w:p w:rsidR="00634FC5" w:rsidRPr="00E52CCD" w:rsidRDefault="00634FC5" w:rsidP="00634FC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E52CCD">
        <w:rPr>
          <w:szCs w:val="24"/>
        </w:rPr>
        <w:t>Федуняк</w:t>
      </w:r>
      <w:proofErr w:type="spellEnd"/>
      <w:r w:rsidRPr="00E52CCD">
        <w:rPr>
          <w:szCs w:val="24"/>
        </w:rPr>
        <w:t xml:space="preserve"> Иван Павлович – заместитель главного врача по медицинской части;</w:t>
      </w:r>
    </w:p>
    <w:p w:rsidR="00634FC5" w:rsidRPr="00E52CCD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CCD">
        <w:rPr>
          <w:sz w:val="24"/>
          <w:szCs w:val="24"/>
          <w:u w:val="single"/>
        </w:rPr>
        <w:t>Члены комиссии</w:t>
      </w:r>
      <w:r w:rsidRPr="00E52CCD">
        <w:rPr>
          <w:sz w:val="24"/>
          <w:szCs w:val="24"/>
        </w:rPr>
        <w:t>:</w:t>
      </w:r>
    </w:p>
    <w:p w:rsidR="00634FC5" w:rsidRPr="00E52CCD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52CCD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E52CCD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52CCD">
        <w:rPr>
          <w:sz w:val="24"/>
          <w:szCs w:val="24"/>
        </w:rPr>
        <w:t>Губский</w:t>
      </w:r>
      <w:proofErr w:type="spellEnd"/>
      <w:r w:rsidRPr="00E52CCD">
        <w:rPr>
          <w:sz w:val="24"/>
          <w:szCs w:val="24"/>
        </w:rPr>
        <w:t xml:space="preserve"> Иван Анатольевич - инженер;</w:t>
      </w:r>
    </w:p>
    <w:p w:rsidR="00663516" w:rsidRPr="00E52CCD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52CCD">
        <w:rPr>
          <w:sz w:val="24"/>
          <w:szCs w:val="24"/>
          <w:u w:val="single"/>
        </w:rPr>
        <w:t>Секретарь комиссии:</w:t>
      </w:r>
    </w:p>
    <w:p w:rsidR="00663516" w:rsidRPr="00E52CCD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CCD">
        <w:rPr>
          <w:sz w:val="24"/>
          <w:szCs w:val="24"/>
        </w:rPr>
        <w:t>Кондратьева Юлия Михайловна</w:t>
      </w:r>
      <w:r w:rsidR="00663516" w:rsidRPr="00E52CCD">
        <w:rPr>
          <w:sz w:val="24"/>
          <w:szCs w:val="24"/>
        </w:rPr>
        <w:t xml:space="preserve"> –</w:t>
      </w:r>
      <w:r w:rsidR="007C411F" w:rsidRPr="00E52CCD">
        <w:rPr>
          <w:sz w:val="24"/>
          <w:szCs w:val="24"/>
        </w:rPr>
        <w:t xml:space="preserve"> начальник отдела организации закупок</w:t>
      </w:r>
    </w:p>
    <w:p w:rsidR="00663516" w:rsidRPr="00E52CCD" w:rsidRDefault="00663516" w:rsidP="006D48F0">
      <w:pPr>
        <w:ind w:left="720"/>
        <w:jc w:val="both"/>
        <w:rPr>
          <w:sz w:val="24"/>
          <w:szCs w:val="24"/>
        </w:rPr>
      </w:pPr>
      <w:r w:rsidRPr="00E52CC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52CCD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52CCD" w:rsidRDefault="00663516" w:rsidP="006D48F0">
      <w:pPr>
        <w:jc w:val="center"/>
        <w:rPr>
          <w:sz w:val="24"/>
          <w:szCs w:val="24"/>
        </w:rPr>
      </w:pPr>
      <w:r w:rsidRPr="00E52CCD">
        <w:rPr>
          <w:sz w:val="24"/>
          <w:szCs w:val="24"/>
        </w:rPr>
        <w:t>ПОВЕСТКА ДНЯ:</w:t>
      </w:r>
    </w:p>
    <w:p w:rsidR="00663516" w:rsidRPr="00E52CCD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52CCD">
        <w:rPr>
          <w:b/>
          <w:sz w:val="24"/>
          <w:szCs w:val="24"/>
        </w:rPr>
        <w:t>«</w:t>
      </w:r>
      <w:r w:rsidR="0066781D" w:rsidRPr="00E52CCD">
        <w:rPr>
          <w:sz w:val="24"/>
          <w:szCs w:val="24"/>
        </w:rPr>
        <w:t xml:space="preserve">Поставку </w:t>
      </w:r>
      <w:r w:rsidR="00E52CCD" w:rsidRPr="00E52CCD">
        <w:rPr>
          <w:color w:val="000000"/>
          <w:sz w:val="24"/>
          <w:szCs w:val="24"/>
          <w:shd w:val="clear" w:color="auto" w:fill="FFFFFF"/>
        </w:rPr>
        <w:t>кроватей больничных и тумб прикроватных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52CCD">
        <w:rPr>
          <w:sz w:val="24"/>
          <w:szCs w:val="24"/>
        </w:rPr>
        <w:t>».</w:t>
      </w:r>
    </w:p>
    <w:p w:rsidR="00663516" w:rsidRPr="00E52CCD" w:rsidRDefault="00663516" w:rsidP="006D48F0">
      <w:pPr>
        <w:ind w:firstLine="709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52CCD" w:rsidRPr="00E52CCD">
        <w:rPr>
          <w:sz w:val="24"/>
          <w:szCs w:val="24"/>
        </w:rPr>
        <w:t>23</w:t>
      </w:r>
      <w:r w:rsidR="00634FC5" w:rsidRPr="00E52CCD">
        <w:rPr>
          <w:sz w:val="24"/>
          <w:szCs w:val="24"/>
        </w:rPr>
        <w:t xml:space="preserve"> апреля</w:t>
      </w:r>
      <w:r w:rsidR="007C411F" w:rsidRPr="00E52CCD">
        <w:rPr>
          <w:sz w:val="24"/>
          <w:szCs w:val="24"/>
        </w:rPr>
        <w:t xml:space="preserve"> 2020 года</w:t>
      </w:r>
      <w:r w:rsidRPr="00E52CC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52CCD">
        <w:rPr>
          <w:b/>
          <w:sz w:val="24"/>
          <w:szCs w:val="24"/>
        </w:rPr>
        <w:t>№№</w:t>
      </w:r>
      <w:r w:rsidR="00E62985" w:rsidRPr="00E52CCD">
        <w:rPr>
          <w:b/>
          <w:bCs/>
          <w:sz w:val="24"/>
          <w:szCs w:val="24"/>
        </w:rPr>
        <w:t xml:space="preserve"> </w:t>
      </w:r>
      <w:r w:rsidR="00E52CCD" w:rsidRPr="00E52CCD">
        <w:rPr>
          <w:color w:val="000000"/>
          <w:sz w:val="24"/>
          <w:szCs w:val="24"/>
          <w:shd w:val="clear" w:color="auto" w:fill="F9F9F9"/>
        </w:rPr>
        <w:t>EA-46352</w:t>
      </w:r>
      <w:r w:rsidR="00E52CCD" w:rsidRPr="00E52CCD">
        <w:rPr>
          <w:color w:val="000000"/>
          <w:sz w:val="24"/>
          <w:szCs w:val="24"/>
          <w:shd w:val="clear" w:color="auto" w:fill="FFFFFF"/>
        </w:rPr>
        <w:t>, EA-46383</w:t>
      </w:r>
      <w:r w:rsidR="00AE7483" w:rsidRPr="00E52CCD">
        <w:rPr>
          <w:sz w:val="24"/>
          <w:szCs w:val="24"/>
        </w:rPr>
        <w:t xml:space="preserve"> </w:t>
      </w:r>
      <w:r w:rsidRPr="00E52CCD">
        <w:rPr>
          <w:sz w:val="24"/>
          <w:szCs w:val="24"/>
        </w:rPr>
        <w:t xml:space="preserve">(Протокол № 1 от </w:t>
      </w:r>
      <w:r w:rsidR="00E52CCD" w:rsidRPr="00E52CCD">
        <w:rPr>
          <w:sz w:val="24"/>
          <w:szCs w:val="24"/>
        </w:rPr>
        <w:t>23</w:t>
      </w:r>
      <w:r w:rsidR="00634FC5" w:rsidRPr="00E52CCD">
        <w:rPr>
          <w:sz w:val="24"/>
          <w:szCs w:val="24"/>
        </w:rPr>
        <w:t xml:space="preserve"> апреля</w:t>
      </w:r>
      <w:r w:rsidR="007C411F" w:rsidRPr="00E52CCD">
        <w:rPr>
          <w:sz w:val="24"/>
          <w:szCs w:val="24"/>
        </w:rPr>
        <w:t xml:space="preserve"> 2020 года</w:t>
      </w:r>
      <w:r w:rsidRPr="00E52CCD">
        <w:rPr>
          <w:sz w:val="24"/>
          <w:szCs w:val="24"/>
        </w:rPr>
        <w:t>).</w:t>
      </w:r>
    </w:p>
    <w:p w:rsidR="00663516" w:rsidRPr="00E52CCD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52CCD" w:rsidRDefault="00663516" w:rsidP="006D48F0">
      <w:pPr>
        <w:ind w:firstLine="708"/>
        <w:jc w:val="both"/>
        <w:rPr>
          <w:sz w:val="24"/>
          <w:szCs w:val="24"/>
        </w:rPr>
      </w:pPr>
      <w:r w:rsidRPr="00E52CCD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E52CC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52CCD">
          <w:rPr>
            <w:rStyle w:val="a3"/>
            <w:color w:val="auto"/>
            <w:sz w:val="24"/>
            <w:szCs w:val="24"/>
          </w:rPr>
          <w:t>:// gz.lot-online.ru</w:t>
        </w:r>
      </w:hyperlink>
      <w:r w:rsidRPr="00E52CCD">
        <w:rPr>
          <w:sz w:val="24"/>
          <w:szCs w:val="24"/>
        </w:rPr>
        <w:t xml:space="preserve"> </w:t>
      </w:r>
    </w:p>
    <w:p w:rsidR="00E52CCD" w:rsidRPr="00E52CCD" w:rsidRDefault="00E52CCD" w:rsidP="00E52CC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52CCD">
        <w:rPr>
          <w:color w:val="333333"/>
          <w:sz w:val="24"/>
          <w:szCs w:val="24"/>
          <w:lang w:eastAsia="ru-RU"/>
        </w:rPr>
        <w:t>Время начала</w:t>
      </w:r>
    </w:p>
    <w:p w:rsidR="00E52CCD" w:rsidRPr="00E52CCD" w:rsidRDefault="00E52CCD" w:rsidP="00E52CC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52CCD">
        <w:rPr>
          <w:color w:val="000000"/>
          <w:sz w:val="24"/>
          <w:szCs w:val="24"/>
          <w:lang w:eastAsia="ru-RU"/>
        </w:rPr>
        <w:t>24.04.2020 11:00:00 (MSK+00:00)</w:t>
      </w:r>
    </w:p>
    <w:p w:rsidR="00E52CCD" w:rsidRPr="00E52CCD" w:rsidRDefault="00E52CCD" w:rsidP="00E52CC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52CCD">
        <w:rPr>
          <w:color w:val="333333"/>
          <w:sz w:val="24"/>
          <w:szCs w:val="24"/>
          <w:lang w:eastAsia="ru-RU"/>
        </w:rPr>
        <w:t>Время завершения</w:t>
      </w:r>
    </w:p>
    <w:p w:rsidR="00E52CCD" w:rsidRPr="00E52CCD" w:rsidRDefault="00E52CCD" w:rsidP="00E52CC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52CCD">
        <w:rPr>
          <w:color w:val="000000"/>
          <w:sz w:val="24"/>
          <w:szCs w:val="24"/>
          <w:lang w:eastAsia="ru-RU"/>
        </w:rPr>
        <w:t>24.04.2020 11:20:41 (MSK+00:00)</w:t>
      </w:r>
    </w:p>
    <w:p w:rsidR="00911A12" w:rsidRPr="00E52CCD" w:rsidRDefault="00756AE6" w:rsidP="006D48F0">
      <w:pPr>
        <w:ind w:firstLine="708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 </w:t>
      </w:r>
      <w:r w:rsidR="00911A12" w:rsidRPr="00E52CC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52CC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52CC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E52CCD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E52CCD">
          <w:rPr>
            <w:rStyle w:val="a3"/>
            <w:color w:val="auto"/>
            <w:sz w:val="24"/>
            <w:szCs w:val="24"/>
          </w:rPr>
          <w:t>.</w:t>
        </w:r>
        <w:r w:rsidR="00E01444" w:rsidRPr="00E52CC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52CCD">
          <w:rPr>
            <w:rStyle w:val="a3"/>
            <w:color w:val="auto"/>
            <w:sz w:val="24"/>
            <w:szCs w:val="24"/>
          </w:rPr>
          <w:t>-</w:t>
        </w:r>
        <w:r w:rsidR="00E01444" w:rsidRPr="00E52CC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52CC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E52CC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E52CCD">
        <w:rPr>
          <w:sz w:val="24"/>
          <w:szCs w:val="24"/>
        </w:rPr>
        <w:t xml:space="preserve"> представлены вторые части от </w:t>
      </w:r>
      <w:r w:rsidR="00634FC5" w:rsidRPr="00E52CCD">
        <w:rPr>
          <w:sz w:val="24"/>
          <w:szCs w:val="24"/>
        </w:rPr>
        <w:t>2</w:t>
      </w:r>
      <w:r w:rsidR="00911A12" w:rsidRPr="00E52CCD">
        <w:rPr>
          <w:b/>
          <w:sz w:val="24"/>
          <w:szCs w:val="24"/>
        </w:rPr>
        <w:t xml:space="preserve"> </w:t>
      </w:r>
      <w:r w:rsidR="00746C91" w:rsidRPr="00E52CCD">
        <w:rPr>
          <w:b/>
          <w:sz w:val="24"/>
          <w:szCs w:val="24"/>
        </w:rPr>
        <w:t>(</w:t>
      </w:r>
      <w:r w:rsidR="00634FC5" w:rsidRPr="00E52CCD">
        <w:rPr>
          <w:b/>
          <w:sz w:val="24"/>
          <w:szCs w:val="24"/>
        </w:rPr>
        <w:t>двух</w:t>
      </w:r>
      <w:r w:rsidR="00911A12" w:rsidRPr="00E52CCD">
        <w:rPr>
          <w:b/>
          <w:sz w:val="24"/>
          <w:szCs w:val="24"/>
        </w:rPr>
        <w:t>)</w:t>
      </w:r>
      <w:r w:rsidR="00911A12" w:rsidRPr="00E52CCD">
        <w:rPr>
          <w:sz w:val="24"/>
          <w:szCs w:val="24"/>
        </w:rPr>
        <w:t xml:space="preserve"> участник</w:t>
      </w:r>
      <w:r w:rsidR="0071215F" w:rsidRPr="00E52CCD">
        <w:rPr>
          <w:sz w:val="24"/>
          <w:szCs w:val="24"/>
        </w:rPr>
        <w:t>ов</w:t>
      </w:r>
      <w:r w:rsidR="00911A12" w:rsidRPr="00E52CCD">
        <w:rPr>
          <w:sz w:val="24"/>
          <w:szCs w:val="24"/>
        </w:rPr>
        <w:t>, принявш</w:t>
      </w:r>
      <w:r w:rsidR="0071215F" w:rsidRPr="00E52CCD">
        <w:rPr>
          <w:sz w:val="24"/>
          <w:szCs w:val="24"/>
        </w:rPr>
        <w:t>их</w:t>
      </w:r>
      <w:r w:rsidR="00911A12" w:rsidRPr="00E52CCD">
        <w:rPr>
          <w:sz w:val="24"/>
          <w:szCs w:val="24"/>
        </w:rPr>
        <w:t xml:space="preserve"> участие в </w:t>
      </w:r>
      <w:r w:rsidR="00E660C3" w:rsidRPr="00E52CCD">
        <w:rPr>
          <w:sz w:val="24"/>
          <w:szCs w:val="24"/>
        </w:rPr>
        <w:t>электронном аукционе</w:t>
      </w:r>
      <w:r w:rsidR="00911A12" w:rsidRPr="00E52CCD">
        <w:rPr>
          <w:sz w:val="24"/>
          <w:szCs w:val="24"/>
        </w:rPr>
        <w:t>.</w:t>
      </w:r>
    </w:p>
    <w:p w:rsidR="00911A12" w:rsidRPr="00E52CCD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E52CCD" w:rsidTr="003F4E19">
        <w:trPr>
          <w:jc w:val="center"/>
        </w:trPr>
        <w:tc>
          <w:tcPr>
            <w:tcW w:w="1595" w:type="dxa"/>
            <w:vAlign w:val="center"/>
          </w:tcPr>
          <w:p w:rsidR="00163759" w:rsidRPr="00E52CCD" w:rsidRDefault="00B66BD4" w:rsidP="006D48F0">
            <w:pPr>
              <w:jc w:val="center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Порядковый</w:t>
            </w:r>
            <w:r w:rsidR="00163759" w:rsidRPr="00E52CCD">
              <w:rPr>
                <w:sz w:val="24"/>
                <w:szCs w:val="24"/>
              </w:rPr>
              <w:t xml:space="preserve"> </w:t>
            </w:r>
          </w:p>
          <w:p w:rsidR="00107CF6" w:rsidRPr="00E52CCD" w:rsidRDefault="00163759" w:rsidP="006D48F0">
            <w:pPr>
              <w:jc w:val="center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 xml:space="preserve">номер заявки </w:t>
            </w:r>
            <w:r w:rsidR="00107CF6" w:rsidRPr="00E52CC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E52CCD" w:rsidRDefault="00107CF6" w:rsidP="006D48F0">
            <w:pPr>
              <w:jc w:val="center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E52CCD" w:rsidRDefault="00107CF6" w:rsidP="006D48F0">
            <w:pPr>
              <w:jc w:val="center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E52CCD" w:rsidRDefault="00107CF6" w:rsidP="006D48F0">
            <w:pPr>
              <w:jc w:val="center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ИНН</w:t>
            </w:r>
          </w:p>
        </w:tc>
      </w:tr>
      <w:tr w:rsidR="0070538C" w:rsidRPr="00E52CCD" w:rsidTr="00FC250C">
        <w:trPr>
          <w:trHeight w:val="720"/>
          <w:jc w:val="center"/>
        </w:trPr>
        <w:tc>
          <w:tcPr>
            <w:tcW w:w="1595" w:type="dxa"/>
          </w:tcPr>
          <w:p w:rsidR="0070538C" w:rsidRPr="00E52CCD" w:rsidRDefault="00E52CCD" w:rsidP="006D48F0">
            <w:pPr>
              <w:pStyle w:val="af1"/>
              <w:rPr>
                <w:sz w:val="24"/>
                <w:szCs w:val="24"/>
              </w:rPr>
            </w:pPr>
            <w:r w:rsidRPr="00E52CCD">
              <w:rPr>
                <w:color w:val="000000"/>
                <w:sz w:val="24"/>
                <w:szCs w:val="24"/>
                <w:shd w:val="clear" w:color="auto" w:fill="F9F9F9"/>
              </w:rPr>
              <w:t>EA-46352</w:t>
            </w:r>
          </w:p>
        </w:tc>
        <w:tc>
          <w:tcPr>
            <w:tcW w:w="3240" w:type="dxa"/>
          </w:tcPr>
          <w:p w:rsidR="0070538C" w:rsidRPr="00E52CCD" w:rsidRDefault="00A355A7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634FC5" w:rsidRPr="00E52CC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  <w:tc>
          <w:tcPr>
            <w:tcW w:w="2828" w:type="dxa"/>
            <w:vAlign w:val="center"/>
          </w:tcPr>
          <w:p w:rsidR="0070538C" w:rsidRPr="00E52CCD" w:rsidRDefault="00634FC5" w:rsidP="006D48F0">
            <w:pPr>
              <w:rPr>
                <w:sz w:val="24"/>
                <w:szCs w:val="24"/>
              </w:rPr>
            </w:pPr>
            <w:r w:rsidRPr="00E52CCD">
              <w:rPr>
                <w:color w:val="212529"/>
                <w:sz w:val="24"/>
                <w:szCs w:val="24"/>
                <w:shd w:val="clear" w:color="auto" w:fill="FFFFFF"/>
              </w:rPr>
              <w:t xml:space="preserve">391351, Рязанская область, </w:t>
            </w:r>
            <w:proofErr w:type="spellStart"/>
            <w:r w:rsidRPr="00E52CCD">
              <w:rPr>
                <w:color w:val="212529"/>
                <w:sz w:val="24"/>
                <w:szCs w:val="24"/>
                <w:shd w:val="clear" w:color="auto" w:fill="FFFFFF"/>
              </w:rPr>
              <w:t>Касимовский</w:t>
            </w:r>
            <w:proofErr w:type="spellEnd"/>
            <w:r w:rsidRPr="00E52CCD">
              <w:rPr>
                <w:color w:val="212529"/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Pr="00E52CCD">
              <w:rPr>
                <w:color w:val="212529"/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E52CCD">
              <w:rPr>
                <w:color w:val="212529"/>
                <w:sz w:val="24"/>
                <w:szCs w:val="24"/>
                <w:shd w:val="clear" w:color="auto" w:fill="FFFFFF"/>
              </w:rPr>
              <w:t>. Елатьма, ул. Янина, д. 25</w:t>
            </w:r>
          </w:p>
        </w:tc>
        <w:tc>
          <w:tcPr>
            <w:tcW w:w="1698" w:type="dxa"/>
          </w:tcPr>
          <w:p w:rsidR="0070538C" w:rsidRPr="00E52CCD" w:rsidRDefault="00634FC5" w:rsidP="006D48F0">
            <w:pPr>
              <w:pStyle w:val="af1"/>
              <w:rPr>
                <w:sz w:val="24"/>
                <w:szCs w:val="24"/>
              </w:rPr>
            </w:pPr>
            <w:r w:rsidRPr="00E52CCD">
              <w:rPr>
                <w:color w:val="333333"/>
                <w:sz w:val="24"/>
                <w:szCs w:val="24"/>
                <w:shd w:val="clear" w:color="auto" w:fill="FFFFFF"/>
              </w:rPr>
              <w:t>6204001412</w:t>
            </w:r>
          </w:p>
        </w:tc>
      </w:tr>
    </w:tbl>
    <w:p w:rsidR="00911A12" w:rsidRPr="00E52CCD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52CCD" w:rsidRDefault="00911A12" w:rsidP="006D48F0">
      <w:pPr>
        <w:ind w:firstLine="708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Согласно протоколу проведения </w:t>
      </w:r>
      <w:r w:rsidR="00E660C3" w:rsidRPr="00E52CCD">
        <w:rPr>
          <w:sz w:val="24"/>
          <w:szCs w:val="24"/>
        </w:rPr>
        <w:t xml:space="preserve">электронного </w:t>
      </w:r>
      <w:r w:rsidRPr="00E52CCD">
        <w:rPr>
          <w:sz w:val="24"/>
          <w:szCs w:val="24"/>
        </w:rPr>
        <w:t>аукциона от</w:t>
      </w:r>
      <w:r w:rsidR="00EA2039" w:rsidRPr="00E52CCD">
        <w:rPr>
          <w:sz w:val="24"/>
          <w:szCs w:val="24"/>
        </w:rPr>
        <w:t xml:space="preserve"> </w:t>
      </w:r>
      <w:r w:rsidR="00E52CCD" w:rsidRPr="00E52CCD">
        <w:rPr>
          <w:sz w:val="24"/>
          <w:szCs w:val="24"/>
        </w:rPr>
        <w:t>24</w:t>
      </w:r>
      <w:r w:rsidR="00634FC5" w:rsidRPr="00E52CCD">
        <w:rPr>
          <w:sz w:val="24"/>
          <w:szCs w:val="24"/>
        </w:rPr>
        <w:t xml:space="preserve"> апреля</w:t>
      </w:r>
      <w:r w:rsidR="00AE7483" w:rsidRPr="00E52CCD">
        <w:rPr>
          <w:sz w:val="24"/>
          <w:szCs w:val="24"/>
        </w:rPr>
        <w:t xml:space="preserve"> 2020 </w:t>
      </w:r>
      <w:r w:rsidR="007C411F" w:rsidRPr="00E52CCD">
        <w:rPr>
          <w:sz w:val="24"/>
          <w:szCs w:val="24"/>
        </w:rPr>
        <w:t>года</w:t>
      </w:r>
      <w:r w:rsidRPr="00E52CCD">
        <w:rPr>
          <w:sz w:val="24"/>
          <w:szCs w:val="24"/>
        </w:rPr>
        <w:t xml:space="preserve"> от участников </w:t>
      </w:r>
      <w:r w:rsidR="00E70E04" w:rsidRPr="00E52CCD">
        <w:rPr>
          <w:sz w:val="24"/>
          <w:szCs w:val="24"/>
        </w:rPr>
        <w:t>электронного</w:t>
      </w:r>
      <w:r w:rsidRPr="00E52CCD">
        <w:rPr>
          <w:sz w:val="24"/>
          <w:szCs w:val="24"/>
        </w:rPr>
        <w:t xml:space="preserve"> аукциона поступил</w:t>
      </w:r>
      <w:r w:rsidR="00E660C3" w:rsidRPr="00E52CCD">
        <w:rPr>
          <w:sz w:val="24"/>
          <w:szCs w:val="24"/>
        </w:rPr>
        <w:t>и</w:t>
      </w:r>
      <w:r w:rsidRPr="00E52CCD">
        <w:rPr>
          <w:sz w:val="24"/>
          <w:szCs w:val="24"/>
        </w:rPr>
        <w:t xml:space="preserve"> следующ</w:t>
      </w:r>
      <w:r w:rsidR="00E660C3" w:rsidRPr="00E52CCD">
        <w:rPr>
          <w:sz w:val="24"/>
          <w:szCs w:val="24"/>
        </w:rPr>
        <w:t>и</w:t>
      </w:r>
      <w:r w:rsidRPr="00E52CCD">
        <w:rPr>
          <w:sz w:val="24"/>
          <w:szCs w:val="24"/>
        </w:rPr>
        <w:t>е предложен</w:t>
      </w:r>
      <w:r w:rsidR="00E660C3" w:rsidRPr="00E52CCD">
        <w:rPr>
          <w:sz w:val="24"/>
          <w:szCs w:val="24"/>
        </w:rPr>
        <w:t>ия</w:t>
      </w:r>
      <w:r w:rsidRPr="00E52CCD">
        <w:rPr>
          <w:sz w:val="24"/>
          <w:szCs w:val="24"/>
        </w:rPr>
        <w:t xml:space="preserve"> о цене контракта:</w:t>
      </w:r>
    </w:p>
    <w:p w:rsidR="00EA2039" w:rsidRPr="00E52CCD" w:rsidRDefault="00EA2039" w:rsidP="006D48F0">
      <w:pPr>
        <w:ind w:firstLine="708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 </w:t>
      </w:r>
    </w:p>
    <w:p w:rsidR="00156F70" w:rsidRPr="00E52CCD" w:rsidRDefault="00156F70" w:rsidP="006D48F0">
      <w:pPr>
        <w:suppressAutoHyphens w:val="0"/>
        <w:rPr>
          <w:sz w:val="24"/>
          <w:szCs w:val="24"/>
          <w:lang w:eastAsia="ru-RU"/>
        </w:rPr>
      </w:pPr>
      <w:r w:rsidRPr="00E52CC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52CCD">
        <w:rPr>
          <w:sz w:val="24"/>
          <w:szCs w:val="24"/>
          <w:lang w:eastAsia="ru-RU"/>
        </w:rPr>
        <w:t>:</w:t>
      </w:r>
    </w:p>
    <w:p w:rsidR="00634FC5" w:rsidRPr="00E52CCD" w:rsidRDefault="00634FC5" w:rsidP="006D48F0">
      <w:pPr>
        <w:suppressAutoHyphens w:val="0"/>
        <w:rPr>
          <w:sz w:val="24"/>
          <w:szCs w:val="24"/>
          <w:lang w:eastAsia="ru-RU"/>
        </w:rPr>
      </w:pPr>
      <w:r w:rsidRPr="00E52CCD">
        <w:rPr>
          <w:sz w:val="24"/>
          <w:szCs w:val="24"/>
          <w:lang w:eastAsia="ru-RU"/>
        </w:rPr>
        <w:t xml:space="preserve"> </w:t>
      </w:r>
    </w:p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"/>
        <w:gridCol w:w="2455"/>
        <w:gridCol w:w="1779"/>
        <w:gridCol w:w="1303"/>
        <w:gridCol w:w="1639"/>
        <w:gridCol w:w="1666"/>
      </w:tblGrid>
      <w:tr w:rsidR="00E52CCD" w:rsidRPr="00E52CCD" w:rsidTr="00E52CCD">
        <w:trPr>
          <w:trHeight w:val="772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2CCD" w:rsidRPr="00E52CCD" w:rsidRDefault="00E52CCD" w:rsidP="00E52C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52CC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52CCD" w:rsidRPr="00E52CCD" w:rsidTr="00E52CCD">
        <w:trPr>
          <w:trHeight w:val="772"/>
        </w:trPr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EA-46352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4 433 239.41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CCD" w:rsidRPr="00E52CCD" w:rsidRDefault="00E52CCD" w:rsidP="00E52C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52CCD">
              <w:rPr>
                <w:color w:val="000000"/>
                <w:sz w:val="24"/>
                <w:szCs w:val="24"/>
                <w:lang w:eastAsia="ru-RU"/>
              </w:rPr>
              <w:t>24.04.2020 11:00:41 (MSK+00:00)</w:t>
            </w:r>
          </w:p>
        </w:tc>
      </w:tr>
    </w:tbl>
    <w:p w:rsidR="00634FC5" w:rsidRPr="00E52CCD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E52CCD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E52CC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52CCD">
        <w:rPr>
          <w:sz w:val="24"/>
          <w:szCs w:val="24"/>
        </w:rPr>
        <w:t xml:space="preserve">электронном </w:t>
      </w:r>
      <w:r w:rsidRPr="00E52CCD">
        <w:rPr>
          <w:sz w:val="24"/>
          <w:szCs w:val="24"/>
        </w:rPr>
        <w:t xml:space="preserve">аукционе участников, принявших участие в </w:t>
      </w:r>
      <w:r w:rsidR="00295C8D" w:rsidRPr="00E52CCD">
        <w:rPr>
          <w:sz w:val="24"/>
          <w:szCs w:val="24"/>
        </w:rPr>
        <w:t>электронном</w:t>
      </w:r>
      <w:r w:rsidRPr="00E52CC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52CCD">
        <w:rPr>
          <w:sz w:val="24"/>
          <w:szCs w:val="24"/>
          <w:lang w:eastAsia="ru-RU"/>
        </w:rPr>
        <w:t xml:space="preserve"> </w:t>
      </w:r>
      <w:r w:rsidRPr="00E52CCD">
        <w:rPr>
          <w:sz w:val="24"/>
          <w:szCs w:val="24"/>
        </w:rPr>
        <w:t>(ред. от 28.12.2013)</w:t>
      </w:r>
      <w:r w:rsidRPr="00E52CCD">
        <w:rPr>
          <w:sz w:val="24"/>
          <w:szCs w:val="24"/>
          <w:lang w:eastAsia="ru-RU"/>
        </w:rPr>
        <w:t xml:space="preserve"> </w:t>
      </w:r>
      <w:r w:rsidRPr="00E52CC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52CCD">
        <w:rPr>
          <w:sz w:val="24"/>
          <w:szCs w:val="24"/>
        </w:rPr>
        <w:t xml:space="preserve"> электронном</w:t>
      </w:r>
      <w:r w:rsidRPr="00E52CCD">
        <w:rPr>
          <w:sz w:val="24"/>
          <w:szCs w:val="24"/>
        </w:rPr>
        <w:t xml:space="preserve"> аукционе</w:t>
      </w:r>
      <w:r w:rsidR="00E660C3" w:rsidRPr="00E52CCD">
        <w:rPr>
          <w:sz w:val="24"/>
          <w:szCs w:val="24"/>
        </w:rPr>
        <w:t>,</w:t>
      </w:r>
      <w:r w:rsidRPr="00E52CCD">
        <w:rPr>
          <w:sz w:val="24"/>
          <w:szCs w:val="24"/>
        </w:rPr>
        <w:t xml:space="preserve"> приняла решение:</w:t>
      </w:r>
    </w:p>
    <w:p w:rsidR="00911A12" w:rsidRPr="00E52CCD" w:rsidRDefault="00911A12" w:rsidP="006D48F0">
      <w:pPr>
        <w:jc w:val="both"/>
        <w:rPr>
          <w:sz w:val="24"/>
          <w:szCs w:val="24"/>
        </w:rPr>
      </w:pPr>
    </w:p>
    <w:p w:rsidR="00C11792" w:rsidRPr="00E52CCD" w:rsidRDefault="00C11792" w:rsidP="00C11792">
      <w:pPr>
        <w:jc w:val="both"/>
        <w:rPr>
          <w:sz w:val="24"/>
          <w:szCs w:val="24"/>
        </w:rPr>
      </w:pPr>
      <w:r w:rsidRPr="00E52CCD">
        <w:rPr>
          <w:sz w:val="24"/>
          <w:szCs w:val="24"/>
        </w:rPr>
        <w:t>РЕШИЛИ:</w:t>
      </w:r>
    </w:p>
    <w:p w:rsidR="00C11792" w:rsidRPr="00E52CCD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52CCD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34FC5" w:rsidRPr="00E52CCD" w:rsidTr="00736C7B">
        <w:trPr>
          <w:trHeight w:val="194"/>
        </w:trPr>
        <w:tc>
          <w:tcPr>
            <w:tcW w:w="9747" w:type="dxa"/>
          </w:tcPr>
          <w:p w:rsidR="00634FC5" w:rsidRPr="00E52CCD" w:rsidRDefault="00A355A7" w:rsidP="00634FC5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0" w:tgtFrame="_blank" w:history="1">
              <w:r w:rsidR="00634FC5" w:rsidRPr="00E52CC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</w:tr>
    </w:tbl>
    <w:p w:rsidR="00C11792" w:rsidRPr="00E52CCD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52CC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52CCD">
        <w:rPr>
          <w:sz w:val="24"/>
          <w:szCs w:val="24"/>
          <w:lang w:eastAsia="ru-RU"/>
        </w:rPr>
        <w:t xml:space="preserve"> и </w:t>
      </w:r>
      <w:r w:rsidRPr="00E52CCD">
        <w:rPr>
          <w:sz w:val="24"/>
          <w:szCs w:val="24"/>
        </w:rPr>
        <w:t>документацией об аукционе в электронной форме.</w:t>
      </w:r>
    </w:p>
    <w:p w:rsidR="00C11792" w:rsidRPr="00E52CCD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52CCD" w:rsidRDefault="00C11792" w:rsidP="00C11792">
      <w:pPr>
        <w:jc w:val="both"/>
        <w:rPr>
          <w:sz w:val="24"/>
          <w:szCs w:val="24"/>
          <w:u w:val="single"/>
        </w:rPr>
      </w:pPr>
      <w:r w:rsidRPr="00E52CCD">
        <w:rPr>
          <w:sz w:val="24"/>
          <w:szCs w:val="24"/>
          <w:u w:val="single"/>
        </w:rPr>
        <w:t>ГОЛОСОВАНИЕ:</w:t>
      </w:r>
    </w:p>
    <w:p w:rsidR="00C11792" w:rsidRPr="00E52CCD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E52CCD" w:rsidRDefault="00C11792" w:rsidP="00C11792">
      <w:pPr>
        <w:ind w:right="-5" w:firstLine="709"/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И.П. </w:t>
      </w:r>
      <w:proofErr w:type="spellStart"/>
      <w:r w:rsidRPr="00E52CCD">
        <w:rPr>
          <w:sz w:val="24"/>
          <w:szCs w:val="24"/>
        </w:rPr>
        <w:t>Федуняк</w:t>
      </w:r>
      <w:proofErr w:type="spellEnd"/>
      <w:r w:rsidRPr="00E52CCD">
        <w:rPr>
          <w:sz w:val="24"/>
          <w:szCs w:val="24"/>
        </w:rPr>
        <w:t xml:space="preserve"> – «за», </w:t>
      </w:r>
      <w:r w:rsidR="00634FC5" w:rsidRPr="00E52CCD">
        <w:rPr>
          <w:sz w:val="24"/>
          <w:szCs w:val="24"/>
        </w:rPr>
        <w:t>Саблин М.Г.</w:t>
      </w:r>
      <w:r w:rsidRPr="00E52CCD">
        <w:rPr>
          <w:sz w:val="24"/>
          <w:szCs w:val="24"/>
        </w:rPr>
        <w:t xml:space="preserve">– «за», </w:t>
      </w:r>
      <w:proofErr w:type="spellStart"/>
      <w:r w:rsidR="00634FC5" w:rsidRPr="00E52CCD">
        <w:rPr>
          <w:sz w:val="24"/>
          <w:szCs w:val="24"/>
        </w:rPr>
        <w:t>Губский</w:t>
      </w:r>
      <w:proofErr w:type="spellEnd"/>
      <w:r w:rsidR="00634FC5" w:rsidRPr="00E52CCD">
        <w:rPr>
          <w:sz w:val="24"/>
          <w:szCs w:val="24"/>
        </w:rPr>
        <w:t xml:space="preserve"> И.А.</w:t>
      </w:r>
      <w:r w:rsidRPr="00E52CCD">
        <w:rPr>
          <w:sz w:val="24"/>
          <w:szCs w:val="24"/>
        </w:rPr>
        <w:t xml:space="preserve"> – «за».</w:t>
      </w:r>
    </w:p>
    <w:p w:rsidR="00C11792" w:rsidRPr="00E52CCD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E52CCD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E52CCD" w:rsidRDefault="00C11792" w:rsidP="00C11792">
      <w:pPr>
        <w:jc w:val="both"/>
        <w:rPr>
          <w:b/>
          <w:bCs/>
          <w:sz w:val="24"/>
          <w:szCs w:val="24"/>
        </w:rPr>
      </w:pPr>
      <w:r w:rsidRPr="00E52CC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52CCD">
        <w:rPr>
          <w:b/>
          <w:sz w:val="24"/>
          <w:szCs w:val="24"/>
        </w:rPr>
        <w:t>№</w:t>
      </w:r>
      <w:r w:rsidRPr="00E52CCD">
        <w:rPr>
          <w:sz w:val="24"/>
          <w:szCs w:val="24"/>
        </w:rPr>
        <w:t xml:space="preserve"> </w:t>
      </w:r>
      <w:r w:rsidR="00E52CCD" w:rsidRPr="00E52CCD">
        <w:rPr>
          <w:color w:val="000000"/>
          <w:sz w:val="24"/>
          <w:szCs w:val="24"/>
          <w:lang w:eastAsia="ru-RU"/>
        </w:rPr>
        <w:t>EA-46352</w:t>
      </w:r>
      <w:r w:rsidRPr="00E52CCD">
        <w:rPr>
          <w:b/>
          <w:sz w:val="24"/>
          <w:szCs w:val="24"/>
        </w:rPr>
        <w:t xml:space="preserve">– </w:t>
      </w:r>
      <w:hyperlink r:id="rId11" w:tgtFrame="_blank" w:history="1">
        <w:r w:rsidR="00E52CCD" w:rsidRPr="00E52CCD">
          <w:rPr>
            <w:color w:val="31851B"/>
            <w:sz w:val="24"/>
            <w:szCs w:val="24"/>
            <w:u w:val="single"/>
            <w:shd w:val="clear" w:color="auto" w:fill="FFFFFF"/>
          </w:rPr>
          <w:t>АКЦИОНЕРНОЕ ОБЩЕСТВО "ЕЛАТОМСКИЙ ПРИБОРНЫЙ ЗАВОД"</w:t>
        </w:r>
      </w:hyperlink>
      <w:r w:rsidRPr="00E52CCD">
        <w:rPr>
          <w:color w:val="333333"/>
          <w:sz w:val="24"/>
          <w:szCs w:val="24"/>
          <w:shd w:val="clear" w:color="auto" w:fill="F9F9F9"/>
        </w:rPr>
        <w:t> </w:t>
      </w:r>
      <w:r w:rsidRPr="00E52CCD">
        <w:rPr>
          <w:rStyle w:val="af9"/>
          <w:color w:val="000000"/>
          <w:sz w:val="24"/>
          <w:szCs w:val="24"/>
        </w:rPr>
        <w:t xml:space="preserve"> </w:t>
      </w:r>
      <w:r w:rsidRPr="00E52CCD">
        <w:rPr>
          <w:rStyle w:val="af9"/>
          <w:sz w:val="24"/>
          <w:szCs w:val="24"/>
        </w:rPr>
        <w:t xml:space="preserve">- </w:t>
      </w:r>
      <w:r w:rsidRPr="00E52CCD">
        <w:rPr>
          <w:sz w:val="24"/>
          <w:szCs w:val="24"/>
        </w:rPr>
        <w:t xml:space="preserve">с ценой контракта </w:t>
      </w:r>
      <w:r w:rsidR="00E52CCD" w:rsidRPr="00E52CCD">
        <w:rPr>
          <w:color w:val="000000"/>
          <w:sz w:val="24"/>
          <w:szCs w:val="24"/>
          <w:lang w:eastAsia="ru-RU"/>
        </w:rPr>
        <w:t>4 433 239.41</w:t>
      </w:r>
      <w:r w:rsidRPr="00E52CCD">
        <w:rPr>
          <w:b/>
          <w:sz w:val="24"/>
          <w:szCs w:val="24"/>
        </w:rPr>
        <w:t>руб.</w:t>
      </w:r>
    </w:p>
    <w:p w:rsidR="00C11792" w:rsidRPr="00E52CCD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E52CCD" w:rsidRDefault="00C11792" w:rsidP="00C11792">
      <w:pPr>
        <w:jc w:val="both"/>
        <w:rPr>
          <w:sz w:val="24"/>
          <w:szCs w:val="24"/>
          <w:u w:val="single"/>
        </w:rPr>
      </w:pPr>
      <w:r w:rsidRPr="00E52CCD">
        <w:rPr>
          <w:sz w:val="24"/>
          <w:szCs w:val="24"/>
          <w:u w:val="single"/>
        </w:rPr>
        <w:t>ГОЛОСОВАНИЕ:</w:t>
      </w:r>
    </w:p>
    <w:p w:rsidR="00C11792" w:rsidRPr="00E52CCD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E52CCD" w:rsidRDefault="00634FC5" w:rsidP="00634FC5">
      <w:pPr>
        <w:ind w:right="-5" w:firstLine="709"/>
        <w:jc w:val="both"/>
        <w:rPr>
          <w:sz w:val="24"/>
          <w:szCs w:val="24"/>
        </w:rPr>
      </w:pPr>
      <w:r w:rsidRPr="00E52CCD">
        <w:rPr>
          <w:sz w:val="24"/>
          <w:szCs w:val="24"/>
        </w:rPr>
        <w:lastRenderedPageBreak/>
        <w:t xml:space="preserve">И.П. </w:t>
      </w:r>
      <w:proofErr w:type="spellStart"/>
      <w:r w:rsidRPr="00E52CCD">
        <w:rPr>
          <w:sz w:val="24"/>
          <w:szCs w:val="24"/>
        </w:rPr>
        <w:t>Федуняк</w:t>
      </w:r>
      <w:proofErr w:type="spellEnd"/>
      <w:r w:rsidRPr="00E52CCD">
        <w:rPr>
          <w:sz w:val="24"/>
          <w:szCs w:val="24"/>
        </w:rPr>
        <w:t xml:space="preserve"> – «за», Саблин М.Г.– «за», </w:t>
      </w:r>
      <w:proofErr w:type="spellStart"/>
      <w:r w:rsidRPr="00E52CCD">
        <w:rPr>
          <w:sz w:val="24"/>
          <w:szCs w:val="24"/>
        </w:rPr>
        <w:t>Губский</w:t>
      </w:r>
      <w:proofErr w:type="spellEnd"/>
      <w:r w:rsidRPr="00E52CCD">
        <w:rPr>
          <w:sz w:val="24"/>
          <w:szCs w:val="24"/>
        </w:rPr>
        <w:t xml:space="preserve"> И.А. – «за».</w:t>
      </w:r>
    </w:p>
    <w:p w:rsidR="007B6F27" w:rsidRPr="00E52CC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52CCD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52CCD">
        <w:rPr>
          <w:sz w:val="24"/>
          <w:szCs w:val="24"/>
        </w:rPr>
        <w:t>Решение о соответствии</w:t>
      </w:r>
      <w:r w:rsidR="00A75C85" w:rsidRPr="00E52CCD">
        <w:rPr>
          <w:sz w:val="24"/>
          <w:szCs w:val="24"/>
        </w:rPr>
        <w:t xml:space="preserve"> </w:t>
      </w:r>
      <w:r w:rsidR="00C559C9" w:rsidRPr="00E52CC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52CC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52CCD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52CC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52CCD">
        <w:rPr>
          <w:sz w:val="24"/>
          <w:szCs w:val="24"/>
          <w:lang w:val="en-US"/>
        </w:rPr>
        <w:t>www</w:t>
      </w:r>
      <w:r w:rsidR="008B6E76" w:rsidRPr="00E52CCD">
        <w:rPr>
          <w:sz w:val="24"/>
          <w:szCs w:val="24"/>
        </w:rPr>
        <w:t>.</w:t>
      </w:r>
      <w:r w:rsidR="00E01444" w:rsidRPr="00E52CCD">
        <w:rPr>
          <w:bCs/>
          <w:sz w:val="24"/>
          <w:szCs w:val="24"/>
        </w:rPr>
        <w:t>gz.lot-online.ru</w:t>
      </w:r>
      <w:r w:rsidRPr="00E52CCD">
        <w:rPr>
          <w:bCs/>
          <w:sz w:val="24"/>
          <w:szCs w:val="24"/>
        </w:rPr>
        <w:t>.</w:t>
      </w:r>
    </w:p>
    <w:p w:rsidR="00C559C9" w:rsidRPr="00E52CCD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52CCD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52CC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52CCD">
        <w:rPr>
          <w:sz w:val="24"/>
          <w:szCs w:val="24"/>
        </w:rPr>
        <w:t>аукциона</w:t>
      </w:r>
    </w:p>
    <w:p w:rsidR="00C559C9" w:rsidRPr="00E52CC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52CCD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52CCD">
        <w:rPr>
          <w:sz w:val="24"/>
          <w:szCs w:val="24"/>
        </w:rPr>
        <w:t>Подписи:</w:t>
      </w:r>
    </w:p>
    <w:p w:rsidR="007773A3" w:rsidRPr="00E52CCD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E52CCD" w:rsidTr="00B31611">
        <w:trPr>
          <w:trHeight w:val="397"/>
        </w:trPr>
        <w:tc>
          <w:tcPr>
            <w:tcW w:w="5637" w:type="dxa"/>
          </w:tcPr>
          <w:p w:rsidR="00634FC5" w:rsidRPr="00E52CCD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52CCD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52CCD">
              <w:rPr>
                <w:sz w:val="24"/>
                <w:szCs w:val="24"/>
              </w:rPr>
              <w:t>Федуняк</w:t>
            </w:r>
            <w:proofErr w:type="spellEnd"/>
            <w:r w:rsidRPr="00E52CC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34FC5" w:rsidRPr="00E52CCD" w:rsidTr="00B31611">
        <w:trPr>
          <w:trHeight w:val="397"/>
        </w:trPr>
        <w:tc>
          <w:tcPr>
            <w:tcW w:w="5637" w:type="dxa"/>
          </w:tcPr>
          <w:p w:rsidR="00634FC5" w:rsidRPr="00E52CCD" w:rsidRDefault="00634FC5" w:rsidP="00634FC5">
            <w:pPr>
              <w:jc w:val="right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52CCD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E52CCD" w:rsidTr="00B31611">
        <w:trPr>
          <w:trHeight w:val="397"/>
        </w:trPr>
        <w:tc>
          <w:tcPr>
            <w:tcW w:w="5637" w:type="dxa"/>
          </w:tcPr>
          <w:p w:rsidR="00634FC5" w:rsidRPr="00E52CCD" w:rsidRDefault="00634FC5" w:rsidP="00634FC5">
            <w:pPr>
              <w:jc w:val="right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E52CCD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52CCD">
              <w:rPr>
                <w:sz w:val="24"/>
                <w:szCs w:val="24"/>
              </w:rPr>
              <w:t>Губский</w:t>
            </w:r>
            <w:proofErr w:type="spellEnd"/>
            <w:r w:rsidRPr="00E52CCD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4FC5" w:rsidRPr="00E52CCD" w:rsidTr="007B6F27">
        <w:trPr>
          <w:trHeight w:val="397"/>
        </w:trPr>
        <w:tc>
          <w:tcPr>
            <w:tcW w:w="5637" w:type="dxa"/>
          </w:tcPr>
          <w:p w:rsidR="00634FC5" w:rsidRPr="00E52CCD" w:rsidRDefault="00634FC5" w:rsidP="00634FC5">
            <w:pPr>
              <w:jc w:val="right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E52CCD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52CC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5A7" w:rsidRDefault="00A355A7">
      <w:r>
        <w:separator/>
      </w:r>
    </w:p>
  </w:endnote>
  <w:endnote w:type="continuationSeparator" w:id="0">
    <w:p w:rsidR="00A355A7" w:rsidRDefault="00A3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2C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5A7" w:rsidRDefault="00A355A7">
      <w:r>
        <w:separator/>
      </w:r>
    </w:p>
  </w:footnote>
  <w:footnote w:type="continuationSeparator" w:id="0">
    <w:p w:rsidR="00A355A7" w:rsidRDefault="00A35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355A7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2CCD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4098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7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89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29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590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5449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64283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1928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46F8C81-6D17-4EF8-8538-0FF4D2728ED1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46F8C81-6D17-4EF8-8538-0FF4D2728ED1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6F8C81-6D17-4EF8-8538-0FF4D2728ED1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C3222-4B8C-420E-A99A-5D3645DE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2020-04-29T13:43:00Z</cp:lastPrinted>
  <dcterms:created xsi:type="dcterms:W3CDTF">2020-04-29T13:43:00Z</dcterms:created>
  <dcterms:modified xsi:type="dcterms:W3CDTF">2020-04-29T13:43:00Z</dcterms:modified>
</cp:coreProperties>
</file>