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F04CAF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5538A2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5538A2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5538A2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5538A2">
        <w:rPr>
          <w:i/>
          <w:sz w:val="24"/>
          <w:szCs w:val="24"/>
        </w:rPr>
        <w:t xml:space="preserve">Извещение № </w:t>
      </w:r>
      <w:r w:rsidR="005538A2" w:rsidRPr="005538A2">
        <w:rPr>
          <w:color w:val="000000"/>
          <w:sz w:val="24"/>
          <w:szCs w:val="24"/>
          <w:shd w:val="clear" w:color="auto" w:fill="FFFFFF"/>
        </w:rPr>
        <w:t>03722001681200001</w:t>
      </w:r>
      <w:r w:rsidR="00B26F02">
        <w:rPr>
          <w:color w:val="000000"/>
          <w:sz w:val="24"/>
          <w:szCs w:val="24"/>
          <w:shd w:val="clear" w:color="auto" w:fill="FFFFFF"/>
        </w:rPr>
        <w:t>59</w:t>
      </w:r>
    </w:p>
    <w:p w:rsidR="00586445" w:rsidRPr="005538A2" w:rsidRDefault="00B16A63" w:rsidP="00586445">
      <w:pPr>
        <w:jc w:val="center"/>
        <w:rPr>
          <w:b/>
          <w:i/>
          <w:sz w:val="24"/>
          <w:szCs w:val="24"/>
        </w:rPr>
      </w:pPr>
      <w:r w:rsidRPr="005538A2">
        <w:rPr>
          <w:b/>
          <w:i/>
          <w:sz w:val="24"/>
          <w:szCs w:val="24"/>
        </w:rPr>
        <w:t>ИКЗ в ПГ:</w:t>
      </w:r>
      <w:r w:rsidR="005538A2" w:rsidRPr="005538A2">
        <w:rPr>
          <w:b/>
          <w:i/>
          <w:sz w:val="24"/>
          <w:szCs w:val="24"/>
        </w:rPr>
        <w:t xml:space="preserve"> </w:t>
      </w:r>
      <w:r w:rsidR="00B26F02" w:rsidRPr="00B26F02">
        <w:rPr>
          <w:b/>
          <w:i/>
          <w:sz w:val="24"/>
          <w:szCs w:val="24"/>
        </w:rPr>
        <w:t>202782566168578420100102430017739000</w:t>
      </w:r>
    </w:p>
    <w:p w:rsidR="009F12C4" w:rsidRPr="005538A2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5538A2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5538A2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5538A2">
        <w:rPr>
          <w:sz w:val="24"/>
          <w:szCs w:val="24"/>
        </w:rPr>
        <w:t xml:space="preserve">г. Санкт-Петербург </w:t>
      </w:r>
      <w:proofErr w:type="gramStart"/>
      <w:r w:rsidR="00ED2B49" w:rsidRPr="005538A2">
        <w:rPr>
          <w:sz w:val="24"/>
          <w:szCs w:val="24"/>
        </w:rPr>
        <w:tab/>
      </w:r>
      <w:r w:rsidR="00280F4E" w:rsidRPr="005538A2">
        <w:rPr>
          <w:sz w:val="24"/>
          <w:szCs w:val="24"/>
        </w:rPr>
        <w:t>«</w:t>
      </w:r>
      <w:proofErr w:type="gramEnd"/>
      <w:r w:rsidR="00B26F02">
        <w:rPr>
          <w:sz w:val="24"/>
          <w:szCs w:val="24"/>
        </w:rPr>
        <w:t>30</w:t>
      </w:r>
      <w:r w:rsidR="00280F4E" w:rsidRPr="005538A2">
        <w:rPr>
          <w:sz w:val="24"/>
          <w:szCs w:val="24"/>
        </w:rPr>
        <w:t>»</w:t>
      </w:r>
      <w:r w:rsidR="002A5B0D" w:rsidRPr="005538A2">
        <w:rPr>
          <w:sz w:val="24"/>
          <w:szCs w:val="24"/>
        </w:rPr>
        <w:t xml:space="preserve"> </w:t>
      </w:r>
      <w:r w:rsidR="005538A2" w:rsidRPr="005538A2">
        <w:rPr>
          <w:sz w:val="24"/>
          <w:szCs w:val="24"/>
        </w:rPr>
        <w:t>апреля</w:t>
      </w:r>
      <w:r w:rsidR="00965423" w:rsidRPr="005538A2">
        <w:rPr>
          <w:sz w:val="24"/>
          <w:szCs w:val="24"/>
        </w:rPr>
        <w:t xml:space="preserve"> 2020</w:t>
      </w:r>
      <w:r w:rsidR="003B4300" w:rsidRPr="005538A2">
        <w:rPr>
          <w:sz w:val="24"/>
          <w:szCs w:val="24"/>
        </w:rPr>
        <w:t xml:space="preserve"> </w:t>
      </w:r>
      <w:r w:rsidR="009F2612" w:rsidRPr="005538A2">
        <w:rPr>
          <w:sz w:val="24"/>
          <w:szCs w:val="24"/>
        </w:rPr>
        <w:t>года</w:t>
      </w:r>
    </w:p>
    <w:p w:rsidR="0022363D" w:rsidRPr="005538A2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5538A2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5538A2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5538A2">
        <w:rPr>
          <w:sz w:val="24"/>
          <w:szCs w:val="24"/>
        </w:rPr>
        <w:t>«</w:t>
      </w:r>
      <w:r w:rsidR="00B26F02" w:rsidRPr="00B26F02">
        <w:rPr>
          <w:color w:val="000000"/>
          <w:sz w:val="24"/>
          <w:szCs w:val="24"/>
          <w:shd w:val="clear" w:color="auto" w:fill="FFFFFF"/>
        </w:rPr>
        <w:t>Оказание услуг по финансовой аренде (лизингу) медицинского оборудования - анализатора скорости оседания эритроцитов (СОЭ) ИВД, автоматического для нужд Санкт-Петербургского государственного бюджетного учреждения здравоохранения «Клиническая инфекционная больница им. С.П. Боткина»</w:t>
      </w:r>
      <w:r w:rsidR="006D623B" w:rsidRPr="005538A2">
        <w:rPr>
          <w:sz w:val="24"/>
          <w:szCs w:val="24"/>
        </w:rPr>
        <w:t>».</w:t>
      </w:r>
    </w:p>
    <w:p w:rsidR="00DA61D6" w:rsidRPr="005538A2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5538A2">
        <w:rPr>
          <w:sz w:val="24"/>
          <w:szCs w:val="24"/>
        </w:rPr>
        <w:tab/>
        <w:t>Начальная максимальная цена контракта</w:t>
      </w:r>
      <w:r w:rsidR="007215AB" w:rsidRPr="005538A2">
        <w:rPr>
          <w:sz w:val="24"/>
          <w:szCs w:val="24"/>
        </w:rPr>
        <w:t xml:space="preserve">: </w:t>
      </w:r>
      <w:r w:rsidR="00B26F02" w:rsidRPr="00B26F02">
        <w:rPr>
          <w:b/>
          <w:i/>
          <w:sz w:val="24"/>
          <w:szCs w:val="24"/>
          <w:u w:val="single"/>
        </w:rPr>
        <w:t xml:space="preserve">4 516 150.00 </w:t>
      </w:r>
      <w:r w:rsidR="00F434BE" w:rsidRPr="005538A2">
        <w:rPr>
          <w:b/>
          <w:i/>
          <w:sz w:val="24"/>
          <w:szCs w:val="24"/>
          <w:u w:val="single"/>
        </w:rPr>
        <w:t>(</w:t>
      </w:r>
      <w:r w:rsidR="00B26F02" w:rsidRPr="00B26F02">
        <w:rPr>
          <w:b/>
          <w:i/>
          <w:sz w:val="24"/>
          <w:szCs w:val="24"/>
          <w:u w:val="single"/>
        </w:rPr>
        <w:t>четыре миллиона пятьсот шестнадцать тысяч сто пятьдесят рублей ноль копеек</w:t>
      </w:r>
      <w:r w:rsidR="00AB397E" w:rsidRPr="005538A2">
        <w:rPr>
          <w:b/>
          <w:i/>
          <w:sz w:val="24"/>
          <w:szCs w:val="24"/>
          <w:u w:val="single"/>
        </w:rPr>
        <w:t>)</w:t>
      </w:r>
      <w:r w:rsidR="00676FFE" w:rsidRPr="005538A2">
        <w:rPr>
          <w:b/>
          <w:i/>
          <w:sz w:val="24"/>
          <w:szCs w:val="24"/>
          <w:u w:val="single"/>
        </w:rPr>
        <w:t>.</w:t>
      </w:r>
    </w:p>
    <w:p w:rsidR="00E452D1" w:rsidRPr="005538A2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5538A2">
        <w:rPr>
          <w:b w:val="0"/>
          <w:sz w:val="24"/>
          <w:szCs w:val="24"/>
        </w:rPr>
        <w:t>2.</w:t>
      </w:r>
      <w:r w:rsidR="00770AEE" w:rsidRPr="005538A2">
        <w:rPr>
          <w:b w:val="0"/>
          <w:sz w:val="24"/>
          <w:szCs w:val="24"/>
        </w:rPr>
        <w:t xml:space="preserve"> </w:t>
      </w:r>
      <w:r w:rsidRPr="005538A2">
        <w:rPr>
          <w:b w:val="0"/>
          <w:sz w:val="24"/>
          <w:szCs w:val="24"/>
        </w:rPr>
        <w:t>Процедура рассмотрения перв</w:t>
      </w:r>
      <w:r w:rsidR="00770AEE" w:rsidRPr="005538A2">
        <w:rPr>
          <w:b w:val="0"/>
          <w:sz w:val="24"/>
          <w:szCs w:val="24"/>
        </w:rPr>
        <w:t>ой</w:t>
      </w:r>
      <w:r w:rsidRPr="005538A2">
        <w:rPr>
          <w:b w:val="0"/>
          <w:sz w:val="24"/>
          <w:szCs w:val="24"/>
        </w:rPr>
        <w:t xml:space="preserve"> </w:t>
      </w:r>
      <w:r w:rsidR="0022363D" w:rsidRPr="005538A2">
        <w:rPr>
          <w:b w:val="0"/>
          <w:sz w:val="24"/>
          <w:szCs w:val="24"/>
        </w:rPr>
        <w:t>и втор</w:t>
      </w:r>
      <w:r w:rsidR="00770AEE" w:rsidRPr="005538A2">
        <w:rPr>
          <w:b w:val="0"/>
          <w:sz w:val="24"/>
          <w:szCs w:val="24"/>
        </w:rPr>
        <w:t>ой</w:t>
      </w:r>
      <w:r w:rsidR="0022363D" w:rsidRPr="005538A2">
        <w:rPr>
          <w:b w:val="0"/>
          <w:sz w:val="24"/>
          <w:szCs w:val="24"/>
        </w:rPr>
        <w:t xml:space="preserve"> </w:t>
      </w:r>
      <w:r w:rsidRPr="005538A2">
        <w:rPr>
          <w:b w:val="0"/>
          <w:sz w:val="24"/>
          <w:szCs w:val="24"/>
        </w:rPr>
        <w:t>част</w:t>
      </w:r>
      <w:r w:rsidR="00770AEE" w:rsidRPr="005538A2">
        <w:rPr>
          <w:b w:val="0"/>
          <w:sz w:val="24"/>
          <w:szCs w:val="24"/>
        </w:rPr>
        <w:t>и</w:t>
      </w:r>
      <w:r w:rsidRPr="005538A2">
        <w:rPr>
          <w:b w:val="0"/>
          <w:sz w:val="24"/>
          <w:szCs w:val="24"/>
        </w:rPr>
        <w:t xml:space="preserve"> заяв</w:t>
      </w:r>
      <w:r w:rsidR="0022363D" w:rsidRPr="005538A2">
        <w:rPr>
          <w:b w:val="0"/>
          <w:sz w:val="24"/>
          <w:szCs w:val="24"/>
        </w:rPr>
        <w:t xml:space="preserve">ки, поданной от единственного участника </w:t>
      </w:r>
      <w:r w:rsidRPr="005538A2">
        <w:rPr>
          <w:b w:val="0"/>
          <w:sz w:val="24"/>
          <w:szCs w:val="24"/>
        </w:rPr>
        <w:t xml:space="preserve">на участие в </w:t>
      </w:r>
      <w:r w:rsidR="00ED2B49" w:rsidRPr="005538A2">
        <w:rPr>
          <w:b w:val="0"/>
          <w:sz w:val="24"/>
          <w:szCs w:val="24"/>
        </w:rPr>
        <w:t xml:space="preserve">электронном </w:t>
      </w:r>
      <w:r w:rsidRPr="005538A2">
        <w:rPr>
          <w:b w:val="0"/>
          <w:sz w:val="24"/>
          <w:szCs w:val="24"/>
        </w:rPr>
        <w:t>аукционе</w:t>
      </w:r>
      <w:r w:rsidR="0022363D" w:rsidRPr="005538A2">
        <w:rPr>
          <w:b w:val="0"/>
          <w:sz w:val="24"/>
          <w:szCs w:val="24"/>
        </w:rPr>
        <w:t>,</w:t>
      </w:r>
      <w:r w:rsidRPr="005538A2">
        <w:rPr>
          <w:b w:val="0"/>
          <w:sz w:val="24"/>
          <w:szCs w:val="24"/>
        </w:rPr>
        <w:t xml:space="preserve"> п</w:t>
      </w:r>
      <w:r w:rsidR="00AC1F9F" w:rsidRPr="005538A2">
        <w:rPr>
          <w:b w:val="0"/>
          <w:sz w:val="24"/>
          <w:szCs w:val="24"/>
        </w:rPr>
        <w:t xml:space="preserve">роводилась </w:t>
      </w:r>
      <w:r w:rsidR="00BE4D5E" w:rsidRPr="005538A2">
        <w:rPr>
          <w:b w:val="0"/>
          <w:sz w:val="24"/>
          <w:szCs w:val="24"/>
        </w:rPr>
        <w:t xml:space="preserve">аукционной </w:t>
      </w:r>
      <w:r w:rsidR="00845001" w:rsidRPr="005538A2">
        <w:rPr>
          <w:b w:val="0"/>
          <w:sz w:val="24"/>
          <w:szCs w:val="24"/>
        </w:rPr>
        <w:t>комиссией</w:t>
      </w:r>
      <w:r w:rsidR="00BE4D5E" w:rsidRPr="005538A2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5538A2">
        <w:rPr>
          <w:b w:val="0"/>
          <w:sz w:val="24"/>
          <w:szCs w:val="24"/>
        </w:rPr>
        <w:t>–</w:t>
      </w:r>
      <w:r w:rsidR="00BE4D5E" w:rsidRPr="005538A2">
        <w:rPr>
          <w:b w:val="0"/>
          <w:sz w:val="24"/>
          <w:szCs w:val="24"/>
        </w:rPr>
        <w:t xml:space="preserve"> комиссией)</w:t>
      </w:r>
      <w:r w:rsidR="00845001" w:rsidRPr="005538A2">
        <w:rPr>
          <w:b w:val="0"/>
          <w:sz w:val="24"/>
          <w:szCs w:val="24"/>
        </w:rPr>
        <w:t xml:space="preserve"> </w:t>
      </w:r>
      <w:r w:rsidR="00B26F02">
        <w:rPr>
          <w:b w:val="0"/>
          <w:sz w:val="24"/>
          <w:szCs w:val="24"/>
          <w:u w:val="single"/>
        </w:rPr>
        <w:t>30</w:t>
      </w:r>
      <w:r w:rsidR="005538A2" w:rsidRPr="005538A2">
        <w:rPr>
          <w:b w:val="0"/>
          <w:sz w:val="24"/>
          <w:szCs w:val="24"/>
          <w:u w:val="single"/>
        </w:rPr>
        <w:t xml:space="preserve"> апреля </w:t>
      </w:r>
      <w:r w:rsidR="00965423" w:rsidRPr="005538A2">
        <w:rPr>
          <w:b w:val="0"/>
          <w:sz w:val="24"/>
          <w:szCs w:val="24"/>
          <w:u w:val="single"/>
        </w:rPr>
        <w:t>2020</w:t>
      </w:r>
      <w:r w:rsidR="00280F4E" w:rsidRPr="005538A2">
        <w:rPr>
          <w:b w:val="0"/>
          <w:sz w:val="24"/>
          <w:szCs w:val="24"/>
          <w:u w:val="single"/>
        </w:rPr>
        <w:t xml:space="preserve"> </w:t>
      </w:r>
      <w:r w:rsidR="001C7997" w:rsidRPr="005538A2">
        <w:rPr>
          <w:b w:val="0"/>
          <w:sz w:val="24"/>
          <w:szCs w:val="24"/>
        </w:rPr>
        <w:t>по</w:t>
      </w:r>
      <w:r w:rsidRPr="005538A2">
        <w:rPr>
          <w:b w:val="0"/>
          <w:sz w:val="24"/>
          <w:szCs w:val="24"/>
        </w:rPr>
        <w:t xml:space="preserve"> адресу: </w:t>
      </w:r>
      <w:r w:rsidR="00770AEE" w:rsidRPr="005538A2">
        <w:rPr>
          <w:b w:val="0"/>
          <w:bCs w:val="0"/>
          <w:sz w:val="24"/>
          <w:szCs w:val="24"/>
        </w:rPr>
        <w:t>г.</w:t>
      </w:r>
      <w:r w:rsidR="009C189E" w:rsidRPr="005538A2">
        <w:rPr>
          <w:b w:val="0"/>
          <w:bCs w:val="0"/>
          <w:sz w:val="24"/>
          <w:szCs w:val="24"/>
        </w:rPr>
        <w:t xml:space="preserve"> </w:t>
      </w:r>
      <w:r w:rsidR="00845001" w:rsidRPr="005538A2">
        <w:rPr>
          <w:b w:val="0"/>
          <w:bCs w:val="0"/>
          <w:sz w:val="24"/>
          <w:szCs w:val="24"/>
        </w:rPr>
        <w:t>Санкт-Петербург</w:t>
      </w:r>
      <w:r w:rsidR="002A5B0D" w:rsidRPr="005538A2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5538A2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5538A2">
        <w:rPr>
          <w:b w:val="0"/>
          <w:bCs w:val="0"/>
          <w:sz w:val="24"/>
          <w:szCs w:val="24"/>
        </w:rPr>
        <w:t>.</w:t>
      </w:r>
    </w:p>
    <w:p w:rsidR="00AD6D15" w:rsidRPr="005538A2" w:rsidRDefault="00845001" w:rsidP="00AD6D15">
      <w:pPr>
        <w:ind w:firstLine="709"/>
        <w:jc w:val="both"/>
        <w:rPr>
          <w:sz w:val="24"/>
          <w:szCs w:val="24"/>
        </w:rPr>
      </w:pPr>
      <w:r w:rsidRPr="005538A2">
        <w:rPr>
          <w:sz w:val="24"/>
          <w:szCs w:val="24"/>
        </w:rPr>
        <w:t>3.</w:t>
      </w:r>
      <w:r w:rsidR="00770AEE" w:rsidRPr="005538A2">
        <w:rPr>
          <w:sz w:val="24"/>
          <w:szCs w:val="24"/>
        </w:rPr>
        <w:t xml:space="preserve"> </w:t>
      </w:r>
      <w:r w:rsidR="00AD6D15" w:rsidRPr="005538A2">
        <w:rPr>
          <w:sz w:val="24"/>
          <w:szCs w:val="24"/>
        </w:rPr>
        <w:t>На заседании комиссии присутствовали:</w:t>
      </w:r>
    </w:p>
    <w:p w:rsidR="00B3647B" w:rsidRPr="005538A2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5538A2">
        <w:rPr>
          <w:sz w:val="24"/>
          <w:szCs w:val="24"/>
        </w:rPr>
        <w:t>Председатель</w:t>
      </w:r>
      <w:r w:rsidR="00B3647B" w:rsidRPr="005538A2">
        <w:rPr>
          <w:sz w:val="24"/>
          <w:szCs w:val="24"/>
        </w:rPr>
        <w:t xml:space="preserve"> комиссии:</w:t>
      </w:r>
    </w:p>
    <w:p w:rsidR="00671397" w:rsidRPr="005538A2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5538A2">
        <w:rPr>
          <w:szCs w:val="24"/>
        </w:rPr>
        <w:t>Федуняк</w:t>
      </w:r>
      <w:proofErr w:type="spellEnd"/>
      <w:r w:rsidRPr="005538A2">
        <w:rPr>
          <w:szCs w:val="24"/>
        </w:rPr>
        <w:t xml:space="preserve"> Иван Павлович – заместитель главного врача по медицинской части;</w:t>
      </w:r>
    </w:p>
    <w:p w:rsidR="00671397" w:rsidRPr="005538A2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5538A2">
        <w:rPr>
          <w:sz w:val="24"/>
          <w:szCs w:val="24"/>
          <w:u w:val="single"/>
        </w:rPr>
        <w:t>Члены комиссии</w:t>
      </w:r>
      <w:r w:rsidRPr="005538A2">
        <w:rPr>
          <w:sz w:val="24"/>
          <w:szCs w:val="24"/>
        </w:rPr>
        <w:t>:</w:t>
      </w:r>
    </w:p>
    <w:p w:rsidR="00671397" w:rsidRPr="005538A2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5538A2">
        <w:rPr>
          <w:sz w:val="24"/>
          <w:szCs w:val="24"/>
        </w:rPr>
        <w:t>Саблин Михаил Геннадьевич – начальник службы мед. инженеров;</w:t>
      </w:r>
    </w:p>
    <w:p w:rsidR="00671397" w:rsidRPr="005538A2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5538A2">
        <w:rPr>
          <w:sz w:val="24"/>
          <w:szCs w:val="24"/>
        </w:rPr>
        <w:t>Губский</w:t>
      </w:r>
      <w:proofErr w:type="spellEnd"/>
      <w:r w:rsidRPr="005538A2">
        <w:rPr>
          <w:sz w:val="24"/>
          <w:szCs w:val="24"/>
        </w:rPr>
        <w:t xml:space="preserve"> Иван Анатольевич – инженер по медицинскому оборудованию;</w:t>
      </w:r>
    </w:p>
    <w:p w:rsidR="00280266" w:rsidRPr="005538A2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5538A2">
        <w:rPr>
          <w:sz w:val="24"/>
          <w:szCs w:val="24"/>
          <w:u w:val="single"/>
        </w:rPr>
        <w:t xml:space="preserve"> Секретарь комиссии:</w:t>
      </w:r>
    </w:p>
    <w:p w:rsidR="00653F33" w:rsidRPr="005538A2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5538A2">
        <w:rPr>
          <w:sz w:val="24"/>
          <w:szCs w:val="24"/>
        </w:rPr>
        <w:t xml:space="preserve">Кондратьева Юлия Михайловна </w:t>
      </w:r>
      <w:r w:rsidR="00AF1E37" w:rsidRPr="005538A2">
        <w:rPr>
          <w:sz w:val="24"/>
          <w:szCs w:val="24"/>
        </w:rPr>
        <w:t>–</w:t>
      </w:r>
      <w:r w:rsidRPr="005538A2">
        <w:rPr>
          <w:sz w:val="24"/>
          <w:szCs w:val="24"/>
        </w:rPr>
        <w:t xml:space="preserve"> </w:t>
      </w:r>
      <w:r w:rsidR="00AF1E37" w:rsidRPr="005538A2">
        <w:rPr>
          <w:sz w:val="24"/>
          <w:szCs w:val="24"/>
        </w:rPr>
        <w:t>начальник отдела организации закупок</w:t>
      </w:r>
    </w:p>
    <w:p w:rsidR="00AD6D15" w:rsidRPr="005538A2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5538A2">
        <w:rPr>
          <w:sz w:val="24"/>
          <w:szCs w:val="24"/>
        </w:rPr>
        <w:t xml:space="preserve">На заседании присутствуют </w:t>
      </w:r>
      <w:r w:rsidR="00834C79" w:rsidRPr="005538A2">
        <w:rPr>
          <w:sz w:val="24"/>
          <w:szCs w:val="24"/>
        </w:rPr>
        <w:t>3</w:t>
      </w:r>
      <w:r w:rsidR="0031518A" w:rsidRPr="005538A2">
        <w:rPr>
          <w:sz w:val="24"/>
          <w:szCs w:val="24"/>
        </w:rPr>
        <w:t xml:space="preserve"> </w:t>
      </w:r>
      <w:r w:rsidR="00AD6D15" w:rsidRPr="005538A2">
        <w:rPr>
          <w:sz w:val="24"/>
          <w:szCs w:val="24"/>
        </w:rPr>
        <w:t xml:space="preserve">из </w:t>
      </w:r>
      <w:r w:rsidR="00DE4A6E" w:rsidRPr="005538A2">
        <w:rPr>
          <w:sz w:val="24"/>
          <w:szCs w:val="24"/>
        </w:rPr>
        <w:t>5</w:t>
      </w:r>
      <w:r w:rsidR="00AD6D15" w:rsidRPr="005538A2">
        <w:rPr>
          <w:sz w:val="24"/>
          <w:szCs w:val="24"/>
        </w:rPr>
        <w:t xml:space="preserve"> членов комиссии, что </w:t>
      </w:r>
      <w:r w:rsidR="001D3B2B" w:rsidRPr="005538A2">
        <w:rPr>
          <w:sz w:val="24"/>
          <w:szCs w:val="24"/>
        </w:rPr>
        <w:t>более 50</w:t>
      </w:r>
      <w:r w:rsidR="00AD6D15" w:rsidRPr="005538A2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5538A2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5538A2">
        <w:rPr>
          <w:sz w:val="24"/>
          <w:szCs w:val="24"/>
        </w:rPr>
        <w:t>5.</w:t>
      </w:r>
      <w:r w:rsidRPr="005538A2">
        <w:rPr>
          <w:sz w:val="24"/>
          <w:szCs w:val="24"/>
        </w:rPr>
        <w:tab/>
      </w:r>
      <w:r w:rsidR="009C463B" w:rsidRPr="005538A2">
        <w:rPr>
          <w:sz w:val="24"/>
          <w:szCs w:val="24"/>
        </w:rPr>
        <w:t xml:space="preserve">На процедуру рассмотрения и оценки </w:t>
      </w:r>
      <w:r w:rsidR="0022363D" w:rsidRPr="005538A2">
        <w:rPr>
          <w:sz w:val="24"/>
          <w:szCs w:val="24"/>
        </w:rPr>
        <w:t>первой и второй част</w:t>
      </w:r>
      <w:r w:rsidR="00B72047" w:rsidRPr="005538A2">
        <w:rPr>
          <w:sz w:val="24"/>
          <w:szCs w:val="24"/>
        </w:rPr>
        <w:t>и</w:t>
      </w:r>
      <w:r w:rsidR="0022363D" w:rsidRPr="005538A2">
        <w:rPr>
          <w:sz w:val="24"/>
          <w:szCs w:val="24"/>
        </w:rPr>
        <w:t xml:space="preserve"> заявки, </w:t>
      </w:r>
      <w:r w:rsidR="0022363D" w:rsidRPr="005538A2">
        <w:rPr>
          <w:b/>
          <w:sz w:val="24"/>
          <w:szCs w:val="24"/>
        </w:rPr>
        <w:t xml:space="preserve">поданной от единственного участника </w:t>
      </w:r>
      <w:r w:rsidR="0022363D" w:rsidRPr="005538A2">
        <w:rPr>
          <w:sz w:val="24"/>
          <w:szCs w:val="24"/>
        </w:rPr>
        <w:t xml:space="preserve">на участие в </w:t>
      </w:r>
      <w:r w:rsidR="00ED2B49" w:rsidRPr="005538A2">
        <w:rPr>
          <w:sz w:val="24"/>
          <w:szCs w:val="24"/>
        </w:rPr>
        <w:t xml:space="preserve">электронном </w:t>
      </w:r>
      <w:r w:rsidR="0022363D" w:rsidRPr="005538A2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5538A2">
        <w:rPr>
          <w:b/>
          <w:sz w:val="24"/>
          <w:szCs w:val="24"/>
        </w:rPr>
        <w:t xml:space="preserve">№ </w:t>
      </w:r>
      <w:r w:rsidR="00B26F02" w:rsidRPr="00B26F02">
        <w:rPr>
          <w:color w:val="000000"/>
          <w:sz w:val="24"/>
          <w:szCs w:val="24"/>
          <w:shd w:val="clear" w:color="auto" w:fill="F9F9F9"/>
        </w:rPr>
        <w:t>EA-46915</w:t>
      </w:r>
      <w:r w:rsidR="00B26F02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5538A2">
        <w:rPr>
          <w:sz w:val="24"/>
          <w:szCs w:val="24"/>
        </w:rPr>
        <w:t>и вторая часть заявки</w:t>
      </w:r>
      <w:r w:rsidR="009975F9" w:rsidRPr="005538A2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5538A2">
          <w:rPr>
            <w:sz w:val="24"/>
            <w:szCs w:val="24"/>
          </w:rPr>
          <w:t>пунктами 2</w:t>
        </w:r>
      </w:hyperlink>
      <w:r w:rsidR="009975F9" w:rsidRPr="005538A2">
        <w:rPr>
          <w:sz w:val="24"/>
          <w:szCs w:val="24"/>
        </w:rPr>
        <w:t xml:space="preserve"> - </w:t>
      </w:r>
      <w:hyperlink w:anchor="Par1145" w:history="1">
        <w:r w:rsidR="009975F9" w:rsidRPr="005538A2">
          <w:rPr>
            <w:sz w:val="24"/>
            <w:szCs w:val="24"/>
          </w:rPr>
          <w:t>6</w:t>
        </w:r>
      </w:hyperlink>
      <w:r w:rsidR="009975F9" w:rsidRPr="005538A2">
        <w:rPr>
          <w:sz w:val="24"/>
          <w:szCs w:val="24"/>
        </w:rPr>
        <w:t xml:space="preserve"> и </w:t>
      </w:r>
      <w:hyperlink w:anchor="Par1147" w:history="1">
        <w:r w:rsidR="009975F9" w:rsidRPr="005538A2">
          <w:rPr>
            <w:sz w:val="24"/>
            <w:szCs w:val="24"/>
          </w:rPr>
          <w:t>8 части 2 статьи 61</w:t>
        </w:r>
      </w:hyperlink>
      <w:r w:rsidR="009975F9" w:rsidRPr="005538A2">
        <w:rPr>
          <w:sz w:val="24"/>
          <w:szCs w:val="24"/>
        </w:rPr>
        <w:t xml:space="preserve"> Федерального закона</w:t>
      </w:r>
      <w:r w:rsidR="00B72047" w:rsidRPr="005538A2">
        <w:rPr>
          <w:b/>
          <w:sz w:val="24"/>
          <w:szCs w:val="24"/>
        </w:rPr>
        <w:t xml:space="preserve"> от 05.04.2013 N 44-ФЗ.</w:t>
      </w:r>
    </w:p>
    <w:p w:rsidR="00834C79" w:rsidRPr="005538A2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5538A2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5538A2">
        <w:rPr>
          <w:sz w:val="24"/>
          <w:szCs w:val="24"/>
        </w:rPr>
        <w:t xml:space="preserve">электронном </w:t>
      </w:r>
      <w:r w:rsidRPr="005538A2">
        <w:rPr>
          <w:sz w:val="24"/>
          <w:szCs w:val="24"/>
        </w:rPr>
        <w:t xml:space="preserve">аукционе на право заключения контракта на </w:t>
      </w:r>
      <w:r w:rsidRPr="005538A2">
        <w:rPr>
          <w:b/>
          <w:sz w:val="24"/>
          <w:szCs w:val="24"/>
        </w:rPr>
        <w:t>«</w:t>
      </w:r>
      <w:r w:rsidR="00B26F02" w:rsidRPr="00B26F02">
        <w:rPr>
          <w:color w:val="000000"/>
          <w:sz w:val="24"/>
          <w:szCs w:val="24"/>
          <w:shd w:val="clear" w:color="auto" w:fill="FFFFFF"/>
        </w:rPr>
        <w:t>Оказание услуг по финансовой аренде (лизингу) медицинского оборудования - анализатора скорости оседания эритроцитов (СОЭ) ИВД, автоматического для нужд Санкт-Петербургского государственного бюджетного учреждения здравоохранения «Клиническая инфекционная больница им. С.П. Боткина»</w:t>
      </w:r>
      <w:r w:rsidRPr="005538A2">
        <w:rPr>
          <w:b/>
          <w:sz w:val="24"/>
          <w:szCs w:val="24"/>
        </w:rPr>
        <w:t>:</w:t>
      </w:r>
    </w:p>
    <w:p w:rsidR="00FD4DE7" w:rsidRPr="005538A2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2"/>
        <w:gridCol w:w="4461"/>
        <w:gridCol w:w="1416"/>
        <w:gridCol w:w="3576"/>
      </w:tblGrid>
      <w:tr w:rsidR="00BE4D5E" w:rsidRPr="005538A2" w:rsidTr="002F23FC">
        <w:trPr>
          <w:jc w:val="center"/>
        </w:trPr>
        <w:tc>
          <w:tcPr>
            <w:tcW w:w="0" w:type="auto"/>
            <w:vAlign w:val="center"/>
          </w:tcPr>
          <w:p w:rsidR="005C22DF" w:rsidRPr="005538A2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538A2">
              <w:rPr>
                <w:b/>
                <w:sz w:val="24"/>
                <w:szCs w:val="24"/>
              </w:rPr>
              <w:br w:type="page"/>
            </w:r>
            <w:r w:rsidR="005C22DF" w:rsidRPr="005538A2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5538A2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538A2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5538A2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538A2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5538A2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538A2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5538A2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5538A2" w:rsidRDefault="00B26F02" w:rsidP="009C189E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B26F02">
              <w:rPr>
                <w:sz w:val="24"/>
                <w:szCs w:val="24"/>
              </w:rPr>
              <w:t>EA-46915</w:t>
            </w:r>
          </w:p>
        </w:tc>
        <w:tc>
          <w:tcPr>
            <w:tcW w:w="0" w:type="auto"/>
            <w:vAlign w:val="center"/>
          </w:tcPr>
          <w:p w:rsidR="005C22DF" w:rsidRPr="005538A2" w:rsidRDefault="00B26F02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B26F02">
              <w:rPr>
                <w:sz w:val="24"/>
                <w:szCs w:val="24"/>
              </w:rPr>
              <w:t>ОБЩЕСТВО С ОГРАНИЧЕННОЙ ОТВЕТСТВЕННОСТЬЮ "ПР-ЛИЗИНГ.РУ"</w:t>
            </w:r>
          </w:p>
        </w:tc>
        <w:tc>
          <w:tcPr>
            <w:tcW w:w="1416" w:type="dxa"/>
            <w:vAlign w:val="center"/>
          </w:tcPr>
          <w:p w:rsidR="005C22DF" w:rsidRPr="005538A2" w:rsidRDefault="00B26F02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B26F02">
              <w:rPr>
                <w:sz w:val="24"/>
                <w:szCs w:val="24"/>
              </w:rPr>
              <w:t>9703006098</w:t>
            </w:r>
          </w:p>
        </w:tc>
        <w:tc>
          <w:tcPr>
            <w:tcW w:w="3576" w:type="dxa"/>
            <w:vAlign w:val="center"/>
          </w:tcPr>
          <w:p w:rsidR="005C22DF" w:rsidRPr="005538A2" w:rsidRDefault="00B26F02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B26F02">
              <w:rPr>
                <w:sz w:val="24"/>
                <w:szCs w:val="24"/>
              </w:rPr>
              <w:t>121099, Г МОСКВА, ПЕР ДЕВЯТИНСКИЙ Б., ДОМ 4, ОФИС 7</w:t>
            </w:r>
          </w:p>
        </w:tc>
      </w:tr>
    </w:tbl>
    <w:p w:rsidR="009975F9" w:rsidRPr="005538A2" w:rsidRDefault="001C7A76" w:rsidP="001C7A76">
      <w:pPr>
        <w:spacing w:after="100" w:afterAutospacing="1" w:line="276" w:lineRule="auto"/>
        <w:ind w:firstLine="708"/>
        <w:rPr>
          <w:sz w:val="24"/>
          <w:szCs w:val="24"/>
        </w:rPr>
      </w:pPr>
      <w:bookmarkStart w:id="0" w:name="_GoBack"/>
      <w:bookmarkEnd w:id="0"/>
      <w:r w:rsidRPr="001C7A76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  <w:r>
        <w:rPr>
          <w:sz w:val="24"/>
          <w:szCs w:val="24"/>
        </w:rPr>
        <w:t>.</w:t>
      </w:r>
    </w:p>
    <w:p w:rsidR="005C22DF" w:rsidRPr="005538A2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5538A2">
        <w:rPr>
          <w:sz w:val="24"/>
          <w:szCs w:val="24"/>
        </w:rPr>
        <w:t>7</w:t>
      </w:r>
      <w:r w:rsidR="009C463B" w:rsidRPr="005538A2">
        <w:rPr>
          <w:sz w:val="24"/>
          <w:szCs w:val="24"/>
        </w:rPr>
        <w:t>. </w:t>
      </w:r>
      <w:r w:rsidR="005C22DF" w:rsidRPr="005538A2">
        <w:rPr>
          <w:sz w:val="24"/>
          <w:szCs w:val="24"/>
        </w:rPr>
        <w:t>Решение комиссии о соответствии заявки</w:t>
      </w:r>
      <w:r w:rsidRPr="005538A2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5538A2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5538A2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538A2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5538A2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538A2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5538A2">
                <w:rPr>
                  <w:b/>
                  <w:sz w:val="24"/>
                  <w:szCs w:val="24"/>
                </w:rPr>
                <w:t>закона</w:t>
              </w:r>
            </w:hyperlink>
            <w:r w:rsidRPr="005538A2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5538A2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538A2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5538A2">
                <w:rPr>
                  <w:b/>
                  <w:sz w:val="24"/>
                  <w:szCs w:val="24"/>
                </w:rPr>
                <w:t>закона</w:t>
              </w:r>
            </w:hyperlink>
            <w:r w:rsidRPr="005538A2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5538A2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5538A2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5538A2">
              <w:rPr>
                <w:sz w:val="24"/>
                <w:szCs w:val="24"/>
              </w:rPr>
              <w:t>Федуняк</w:t>
            </w:r>
            <w:proofErr w:type="spellEnd"/>
            <w:r w:rsidRPr="005538A2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5538A2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538A2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5538A2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538A2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5538A2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5538A2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538A2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5538A2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538A2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5538A2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538A2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5538A2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5538A2" w:rsidRDefault="00671397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5538A2">
              <w:rPr>
                <w:sz w:val="24"/>
                <w:szCs w:val="24"/>
              </w:rPr>
              <w:t>Губский</w:t>
            </w:r>
            <w:proofErr w:type="spellEnd"/>
            <w:r w:rsidRPr="005538A2">
              <w:rPr>
                <w:sz w:val="24"/>
                <w:szCs w:val="24"/>
              </w:rPr>
              <w:t xml:space="preserve"> Иван Анатольевич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5538A2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538A2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5538A2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538A2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5538A2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5538A2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5538A2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0" w:history="1">
        <w:r w:rsidRPr="005538A2">
          <w:rPr>
            <w:sz w:val="24"/>
            <w:szCs w:val="24"/>
          </w:rPr>
          <w:t>закона</w:t>
        </w:r>
      </w:hyperlink>
      <w:r w:rsidRPr="005538A2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5538A2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538A2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5538A2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538A2">
        <w:rPr>
          <w:sz w:val="24"/>
          <w:szCs w:val="24"/>
        </w:rPr>
        <w:t xml:space="preserve">8. </w:t>
      </w:r>
      <w:r w:rsidRPr="005538A2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5538A2">
        <w:rPr>
          <w:b/>
          <w:sz w:val="24"/>
          <w:szCs w:val="24"/>
          <w:u w:val="single"/>
        </w:rPr>
        <w:t>от 05.04.2013 N 44-ФЗ</w:t>
      </w:r>
      <w:r w:rsidRPr="005538A2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5538A2">
        <w:rPr>
          <w:sz w:val="24"/>
          <w:szCs w:val="24"/>
        </w:rPr>
        <w:t>.</w:t>
      </w:r>
    </w:p>
    <w:p w:rsidR="00FF6FC5" w:rsidRPr="005538A2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538A2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5538A2">
        <w:rPr>
          <w:b/>
          <w:sz w:val="24"/>
          <w:szCs w:val="24"/>
        </w:rPr>
        <w:t>от 05.04.2013 N 44-ФЗ.</w:t>
      </w:r>
    </w:p>
    <w:p w:rsidR="00FF6FC5" w:rsidRPr="005538A2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5538A2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5538A2">
        <w:rPr>
          <w:bCs/>
          <w:sz w:val="24"/>
          <w:szCs w:val="24"/>
        </w:rPr>
        <w:t>gz.lot-online.ru.</w:t>
      </w:r>
    </w:p>
    <w:p w:rsidR="00FF6FC5" w:rsidRPr="005538A2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5538A2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5538A2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5538A2">
        <w:rPr>
          <w:sz w:val="24"/>
          <w:szCs w:val="24"/>
        </w:rPr>
        <w:t>12. Подписи:</w:t>
      </w:r>
    </w:p>
    <w:p w:rsidR="00D02BB3" w:rsidRPr="005538A2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71397" w:rsidRPr="005538A2" w:rsidTr="00AB7E0D">
        <w:trPr>
          <w:trHeight w:val="397"/>
        </w:trPr>
        <w:tc>
          <w:tcPr>
            <w:tcW w:w="5637" w:type="dxa"/>
          </w:tcPr>
          <w:p w:rsidR="00671397" w:rsidRPr="005538A2" w:rsidRDefault="00671397" w:rsidP="006713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5538A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5538A2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5538A2">
              <w:rPr>
                <w:sz w:val="24"/>
                <w:szCs w:val="24"/>
              </w:rPr>
              <w:t>Федуняк</w:t>
            </w:r>
            <w:proofErr w:type="spellEnd"/>
            <w:r w:rsidRPr="005538A2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671397" w:rsidRPr="005538A2" w:rsidTr="00AB7E0D">
        <w:trPr>
          <w:trHeight w:val="397"/>
        </w:trPr>
        <w:tc>
          <w:tcPr>
            <w:tcW w:w="5637" w:type="dxa"/>
          </w:tcPr>
          <w:p w:rsidR="00671397" w:rsidRPr="005538A2" w:rsidRDefault="00671397" w:rsidP="00671397">
            <w:pPr>
              <w:jc w:val="right"/>
              <w:rPr>
                <w:sz w:val="24"/>
                <w:szCs w:val="24"/>
              </w:rPr>
            </w:pPr>
            <w:r w:rsidRPr="005538A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5538A2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5538A2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5538A2" w:rsidTr="00AB7E0D">
        <w:trPr>
          <w:trHeight w:val="397"/>
        </w:trPr>
        <w:tc>
          <w:tcPr>
            <w:tcW w:w="5637" w:type="dxa"/>
          </w:tcPr>
          <w:p w:rsidR="00671397" w:rsidRPr="005538A2" w:rsidRDefault="00671397" w:rsidP="00671397">
            <w:pPr>
              <w:jc w:val="right"/>
              <w:rPr>
                <w:sz w:val="24"/>
                <w:szCs w:val="24"/>
              </w:rPr>
            </w:pPr>
            <w:r w:rsidRPr="005538A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5538A2" w:rsidRDefault="00671397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5538A2">
              <w:rPr>
                <w:sz w:val="24"/>
                <w:szCs w:val="24"/>
              </w:rPr>
              <w:t>Губский</w:t>
            </w:r>
            <w:proofErr w:type="spellEnd"/>
            <w:r w:rsidRPr="005538A2">
              <w:rPr>
                <w:sz w:val="24"/>
                <w:szCs w:val="24"/>
              </w:rPr>
              <w:t xml:space="preserve"> Иван Анатольевич</w:t>
            </w:r>
          </w:p>
        </w:tc>
      </w:tr>
      <w:tr w:rsidR="00671397" w:rsidRPr="005538A2" w:rsidTr="00280266">
        <w:trPr>
          <w:trHeight w:val="80"/>
        </w:trPr>
        <w:tc>
          <w:tcPr>
            <w:tcW w:w="5637" w:type="dxa"/>
          </w:tcPr>
          <w:p w:rsidR="00671397" w:rsidRPr="005538A2" w:rsidRDefault="00671397" w:rsidP="00671397">
            <w:pPr>
              <w:jc w:val="right"/>
              <w:rPr>
                <w:sz w:val="24"/>
                <w:szCs w:val="24"/>
              </w:rPr>
            </w:pPr>
            <w:r w:rsidRPr="005538A2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5538A2" w:rsidRDefault="00671397" w:rsidP="006713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5538A2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965423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965423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2BF0" w:rsidRDefault="00D82BF0">
      <w:r>
        <w:separator/>
      </w:r>
    </w:p>
  </w:endnote>
  <w:endnote w:type="continuationSeparator" w:id="0">
    <w:p w:rsidR="00D82BF0" w:rsidRDefault="00D82B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5AB" w:rsidRDefault="00096FE8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B26F02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2BF0" w:rsidRDefault="00D82BF0">
      <w:r>
        <w:separator/>
      </w:r>
    </w:p>
  </w:footnote>
  <w:footnote w:type="continuationSeparator" w:id="0">
    <w:p w:rsidR="00D82BF0" w:rsidRDefault="00D82B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96FE8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C7A76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538A2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2AA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6AB"/>
    <w:rsid w:val="00852F40"/>
    <w:rsid w:val="008668C7"/>
    <w:rsid w:val="008712F3"/>
    <w:rsid w:val="00874D17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54A22"/>
    <w:rsid w:val="00957A50"/>
    <w:rsid w:val="00965423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AF1E37"/>
    <w:rsid w:val="00B12746"/>
    <w:rsid w:val="00B132B4"/>
    <w:rsid w:val="00B13C36"/>
    <w:rsid w:val="00B16A63"/>
    <w:rsid w:val="00B173C9"/>
    <w:rsid w:val="00B17EAD"/>
    <w:rsid w:val="00B26F02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2BF0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4CAF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4E14D4AA-2A9D-4630-BB04-F155AF35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C08FB8-27D4-491D-A341-8578D59A0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683</Words>
  <Characters>3897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2020-04-13T09:40:00Z</cp:lastPrinted>
  <dcterms:created xsi:type="dcterms:W3CDTF">2020-04-30T12:42:00Z</dcterms:created>
  <dcterms:modified xsi:type="dcterms:W3CDTF">2020-04-30T12:42:00Z</dcterms:modified>
</cp:coreProperties>
</file>