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27641" w:rsidRPr="009F1AFF" w:rsidRDefault="00427641" w:rsidP="00427641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9F1AFF">
        <w:rPr>
          <w:sz w:val="24"/>
          <w:szCs w:val="24"/>
        </w:rPr>
        <w:t xml:space="preserve">Извещение № </w:t>
      </w:r>
      <w:r w:rsidRPr="009F1AFF">
        <w:rPr>
          <w:color w:val="000000"/>
          <w:sz w:val="24"/>
          <w:szCs w:val="24"/>
          <w:shd w:val="clear" w:color="auto" w:fill="FFFFFF"/>
        </w:rPr>
        <w:t>0372200168120000155</w:t>
      </w:r>
    </w:p>
    <w:p w:rsidR="00427641" w:rsidRPr="009F1AFF" w:rsidRDefault="00427641" w:rsidP="00427641">
      <w:pPr>
        <w:jc w:val="center"/>
        <w:rPr>
          <w:b/>
          <w:i/>
          <w:sz w:val="24"/>
          <w:szCs w:val="24"/>
        </w:rPr>
      </w:pPr>
      <w:r w:rsidRPr="009F1AFF">
        <w:rPr>
          <w:b/>
          <w:i/>
          <w:sz w:val="24"/>
          <w:szCs w:val="24"/>
        </w:rPr>
        <w:t>ИКЗ в ПГ: 202782566168578420100101930013101000</w:t>
      </w:r>
    </w:p>
    <w:p w:rsidR="00427641" w:rsidRPr="009F1AFF" w:rsidRDefault="00427641" w:rsidP="00427641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427641" w:rsidRPr="009F1AFF" w:rsidRDefault="00427641" w:rsidP="00427641">
      <w:pPr>
        <w:rPr>
          <w:sz w:val="24"/>
          <w:szCs w:val="24"/>
        </w:rPr>
      </w:pPr>
    </w:p>
    <w:p w:rsidR="00427641" w:rsidRPr="009F1AFF" w:rsidRDefault="00427641" w:rsidP="00427641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9F1AFF">
        <w:rPr>
          <w:sz w:val="24"/>
          <w:szCs w:val="24"/>
        </w:rPr>
        <w:t xml:space="preserve">   «</w:t>
      </w:r>
      <w:proofErr w:type="gramEnd"/>
      <w:r w:rsidR="009F1AFF" w:rsidRPr="009F1AFF">
        <w:rPr>
          <w:sz w:val="24"/>
          <w:szCs w:val="24"/>
        </w:rPr>
        <w:t>06</w:t>
      </w:r>
      <w:r w:rsidRPr="009F1AFF">
        <w:rPr>
          <w:sz w:val="24"/>
          <w:szCs w:val="24"/>
        </w:rPr>
        <w:t xml:space="preserve">» </w:t>
      </w:r>
      <w:r w:rsidR="009F1AFF" w:rsidRPr="009F1AFF">
        <w:rPr>
          <w:sz w:val="24"/>
          <w:szCs w:val="24"/>
        </w:rPr>
        <w:t xml:space="preserve"> мая </w:t>
      </w:r>
      <w:r w:rsidRPr="009F1AFF">
        <w:rPr>
          <w:sz w:val="24"/>
          <w:szCs w:val="24"/>
        </w:rPr>
        <w:t>2020 года</w:t>
      </w:r>
    </w:p>
    <w:p w:rsidR="00427641" w:rsidRPr="009F1AFF" w:rsidRDefault="00427641" w:rsidP="00427641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F1AFF">
        <w:rPr>
          <w:b w:val="0"/>
          <w:sz w:val="24"/>
          <w:szCs w:val="24"/>
        </w:rPr>
        <w:t xml:space="preserve">1. Наименование предмета аукциона: </w:t>
      </w:r>
    </w:p>
    <w:p w:rsidR="00427641" w:rsidRPr="009F1AFF" w:rsidRDefault="00427641" w:rsidP="00427641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F1AFF">
        <w:rPr>
          <w:sz w:val="24"/>
          <w:szCs w:val="24"/>
        </w:rPr>
        <w:t>«</w:t>
      </w:r>
      <w:r w:rsidRPr="009F1AFF">
        <w:rPr>
          <w:color w:val="000000"/>
          <w:sz w:val="24"/>
          <w:szCs w:val="24"/>
          <w:shd w:val="clear" w:color="auto" w:fill="FFFFFF"/>
        </w:rPr>
        <w:t>Поставка стульев лабораторных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9F1AFF">
        <w:rPr>
          <w:sz w:val="24"/>
          <w:szCs w:val="24"/>
        </w:rPr>
        <w:t>»</w:t>
      </w:r>
      <w:r w:rsidRPr="009F1AFF">
        <w:rPr>
          <w:b w:val="0"/>
          <w:sz w:val="24"/>
          <w:szCs w:val="24"/>
        </w:rPr>
        <w:t>.</w:t>
      </w:r>
    </w:p>
    <w:p w:rsidR="00427641" w:rsidRPr="009F1AFF" w:rsidRDefault="00427641" w:rsidP="00427641">
      <w:pPr>
        <w:jc w:val="both"/>
        <w:rPr>
          <w:b/>
          <w:sz w:val="24"/>
          <w:szCs w:val="24"/>
          <w:u w:val="single"/>
        </w:rPr>
      </w:pPr>
      <w:r w:rsidRPr="009F1AFF">
        <w:rPr>
          <w:sz w:val="24"/>
          <w:szCs w:val="24"/>
        </w:rPr>
        <w:tab/>
        <w:t>Начальная максимальная цена контракта</w:t>
      </w:r>
      <w:r w:rsidRPr="009F1AFF">
        <w:rPr>
          <w:b/>
          <w:sz w:val="24"/>
          <w:szCs w:val="24"/>
          <w:u w:val="single"/>
        </w:rPr>
        <w:t>: 496 548.75 (Четыреста девяносто шесть тысяч пятьсот сорок восемь рублей 75 копеек).</w:t>
      </w:r>
    </w:p>
    <w:p w:rsidR="00663516" w:rsidRPr="009F1AFF" w:rsidRDefault="00663516" w:rsidP="006D48F0">
      <w:pPr>
        <w:rPr>
          <w:b/>
          <w:bCs/>
          <w:sz w:val="24"/>
          <w:szCs w:val="24"/>
        </w:rPr>
      </w:pPr>
      <w:r w:rsidRPr="009F1AF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F1AFF" w:rsidRPr="009F1AFF">
        <w:rPr>
          <w:sz w:val="24"/>
          <w:szCs w:val="24"/>
        </w:rPr>
        <w:t>06 мая</w:t>
      </w:r>
      <w:r w:rsidR="00AE7483" w:rsidRPr="009F1AFF">
        <w:rPr>
          <w:sz w:val="24"/>
          <w:szCs w:val="24"/>
        </w:rPr>
        <w:t xml:space="preserve"> 2020</w:t>
      </w:r>
      <w:r w:rsidR="007C411F" w:rsidRPr="009F1AFF">
        <w:rPr>
          <w:sz w:val="24"/>
          <w:szCs w:val="24"/>
        </w:rPr>
        <w:t xml:space="preserve"> года</w:t>
      </w:r>
      <w:r w:rsidRPr="009F1AFF">
        <w:rPr>
          <w:sz w:val="24"/>
          <w:szCs w:val="24"/>
          <w:u w:val="single"/>
        </w:rPr>
        <w:t xml:space="preserve"> </w:t>
      </w:r>
      <w:r w:rsidRPr="009F1AFF">
        <w:rPr>
          <w:sz w:val="24"/>
          <w:szCs w:val="24"/>
        </w:rPr>
        <w:t>по адресу: г.</w:t>
      </w:r>
      <w:r w:rsidR="00B31611" w:rsidRPr="009F1AFF">
        <w:rPr>
          <w:sz w:val="24"/>
          <w:szCs w:val="24"/>
        </w:rPr>
        <w:t xml:space="preserve"> </w:t>
      </w:r>
      <w:r w:rsidRPr="009F1AF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F1AFF" w:rsidRDefault="00663516" w:rsidP="006D48F0">
      <w:pPr>
        <w:ind w:firstLine="709"/>
        <w:jc w:val="both"/>
        <w:rPr>
          <w:sz w:val="24"/>
          <w:szCs w:val="24"/>
        </w:rPr>
      </w:pPr>
      <w:r w:rsidRPr="009F1AFF">
        <w:rPr>
          <w:sz w:val="24"/>
          <w:szCs w:val="24"/>
        </w:rPr>
        <w:t>3. На заседании комиссии присутствовали:</w:t>
      </w:r>
    </w:p>
    <w:p w:rsidR="00663516" w:rsidRPr="009F1AFF" w:rsidRDefault="00663516" w:rsidP="006D48F0">
      <w:pPr>
        <w:pStyle w:val="af8"/>
        <w:jc w:val="both"/>
        <w:rPr>
          <w:sz w:val="24"/>
          <w:szCs w:val="24"/>
        </w:rPr>
      </w:pPr>
      <w:r w:rsidRPr="009F1AFF">
        <w:rPr>
          <w:sz w:val="24"/>
          <w:szCs w:val="24"/>
          <w:u w:val="single"/>
        </w:rPr>
        <w:t>Председатель комиссии</w:t>
      </w:r>
      <w:r w:rsidRPr="009F1AFF">
        <w:rPr>
          <w:sz w:val="24"/>
          <w:szCs w:val="24"/>
        </w:rPr>
        <w:t>:</w:t>
      </w:r>
    </w:p>
    <w:p w:rsidR="00634FC5" w:rsidRPr="009F1AFF" w:rsidRDefault="00634FC5" w:rsidP="00634FC5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9F1AFF">
        <w:rPr>
          <w:szCs w:val="24"/>
        </w:rPr>
        <w:t>Федуняк</w:t>
      </w:r>
      <w:proofErr w:type="spellEnd"/>
      <w:r w:rsidRPr="009F1AFF">
        <w:rPr>
          <w:szCs w:val="24"/>
        </w:rPr>
        <w:t xml:space="preserve"> Иван Павлович – заместитель главного врача по медицинской части;</w:t>
      </w:r>
    </w:p>
    <w:p w:rsidR="00634FC5" w:rsidRPr="009F1AFF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F1AFF">
        <w:rPr>
          <w:sz w:val="24"/>
          <w:szCs w:val="24"/>
          <w:u w:val="single"/>
        </w:rPr>
        <w:t>Члены комиссии</w:t>
      </w:r>
      <w:r w:rsidRPr="009F1AFF">
        <w:rPr>
          <w:sz w:val="24"/>
          <w:szCs w:val="24"/>
        </w:rPr>
        <w:t>:</w:t>
      </w:r>
    </w:p>
    <w:p w:rsidR="00634FC5" w:rsidRPr="009F1AFF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F1AFF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9F1AFF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F1AFF">
        <w:rPr>
          <w:sz w:val="24"/>
          <w:szCs w:val="24"/>
        </w:rPr>
        <w:t>Губский</w:t>
      </w:r>
      <w:proofErr w:type="spellEnd"/>
      <w:r w:rsidRPr="009F1AFF">
        <w:rPr>
          <w:sz w:val="24"/>
          <w:szCs w:val="24"/>
        </w:rPr>
        <w:t xml:space="preserve"> Иван Анатольевич - инженер;</w:t>
      </w:r>
    </w:p>
    <w:p w:rsidR="00663516" w:rsidRPr="009F1AFF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F1AFF">
        <w:rPr>
          <w:sz w:val="24"/>
          <w:szCs w:val="24"/>
          <w:u w:val="single"/>
        </w:rPr>
        <w:t>Секретарь комиссии:</w:t>
      </w:r>
    </w:p>
    <w:p w:rsidR="00663516" w:rsidRPr="009F1AFF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F1AFF">
        <w:rPr>
          <w:sz w:val="24"/>
          <w:szCs w:val="24"/>
        </w:rPr>
        <w:t>Кондратьева Юлия Михайловна</w:t>
      </w:r>
      <w:r w:rsidR="00663516" w:rsidRPr="009F1AFF">
        <w:rPr>
          <w:sz w:val="24"/>
          <w:szCs w:val="24"/>
        </w:rPr>
        <w:t xml:space="preserve"> –</w:t>
      </w:r>
      <w:r w:rsidR="007C411F" w:rsidRPr="009F1AFF">
        <w:rPr>
          <w:sz w:val="24"/>
          <w:szCs w:val="24"/>
        </w:rPr>
        <w:t xml:space="preserve"> начальник отдела организации закупок</w:t>
      </w:r>
    </w:p>
    <w:p w:rsidR="00663516" w:rsidRPr="009F1AFF" w:rsidRDefault="00663516" w:rsidP="006D48F0">
      <w:pPr>
        <w:ind w:left="720"/>
        <w:jc w:val="both"/>
        <w:rPr>
          <w:sz w:val="24"/>
          <w:szCs w:val="24"/>
        </w:rPr>
      </w:pPr>
      <w:r w:rsidRPr="009F1AF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F1AFF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9F1AFF" w:rsidRDefault="00663516" w:rsidP="006D48F0">
      <w:pPr>
        <w:jc w:val="center"/>
        <w:rPr>
          <w:sz w:val="24"/>
          <w:szCs w:val="24"/>
        </w:rPr>
      </w:pPr>
      <w:r w:rsidRPr="009F1AFF">
        <w:rPr>
          <w:sz w:val="24"/>
          <w:szCs w:val="24"/>
        </w:rPr>
        <w:t>ПОВЕСТКА ДНЯ:</w:t>
      </w:r>
    </w:p>
    <w:p w:rsidR="00663516" w:rsidRPr="009F1AFF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F1AFF">
        <w:rPr>
          <w:b/>
          <w:sz w:val="24"/>
          <w:szCs w:val="24"/>
        </w:rPr>
        <w:t>«</w:t>
      </w:r>
      <w:r w:rsidR="0066781D" w:rsidRPr="009F1AFF">
        <w:rPr>
          <w:sz w:val="24"/>
          <w:szCs w:val="24"/>
        </w:rPr>
        <w:t xml:space="preserve">Поставку </w:t>
      </w:r>
      <w:r w:rsidR="009F1AFF" w:rsidRPr="009F1AFF">
        <w:rPr>
          <w:color w:val="000000"/>
          <w:sz w:val="24"/>
          <w:szCs w:val="24"/>
          <w:shd w:val="clear" w:color="auto" w:fill="FFFFFF"/>
        </w:rPr>
        <w:t>стульев лабораторных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9F1AFF">
        <w:rPr>
          <w:sz w:val="24"/>
          <w:szCs w:val="24"/>
        </w:rPr>
        <w:t>».</w:t>
      </w:r>
    </w:p>
    <w:p w:rsidR="00663516" w:rsidRPr="009F1AFF" w:rsidRDefault="00663516" w:rsidP="006D48F0">
      <w:pPr>
        <w:ind w:firstLine="709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F1AFF" w:rsidRPr="009F1AFF">
        <w:rPr>
          <w:sz w:val="24"/>
          <w:szCs w:val="24"/>
        </w:rPr>
        <w:t>29</w:t>
      </w:r>
      <w:r w:rsidR="00634FC5" w:rsidRPr="009F1AFF">
        <w:rPr>
          <w:sz w:val="24"/>
          <w:szCs w:val="24"/>
        </w:rPr>
        <w:t xml:space="preserve"> апреля</w:t>
      </w:r>
      <w:r w:rsidR="007C411F" w:rsidRPr="009F1AFF">
        <w:rPr>
          <w:sz w:val="24"/>
          <w:szCs w:val="24"/>
        </w:rPr>
        <w:t xml:space="preserve"> 2020 года</w:t>
      </w:r>
      <w:r w:rsidRPr="009F1AF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9F1AFF">
        <w:rPr>
          <w:b/>
          <w:sz w:val="24"/>
          <w:szCs w:val="24"/>
        </w:rPr>
        <w:t>№№</w:t>
      </w:r>
      <w:r w:rsidR="00E62985" w:rsidRPr="009F1AFF">
        <w:rPr>
          <w:b/>
          <w:bCs/>
          <w:sz w:val="24"/>
          <w:szCs w:val="24"/>
        </w:rPr>
        <w:t xml:space="preserve"> </w:t>
      </w:r>
      <w:r w:rsidR="009F1AFF" w:rsidRPr="009F1AFF">
        <w:rPr>
          <w:color w:val="000000"/>
          <w:sz w:val="24"/>
          <w:szCs w:val="24"/>
          <w:shd w:val="clear" w:color="auto" w:fill="F9F9F9"/>
        </w:rPr>
        <w:t>EA-46647</w:t>
      </w:r>
      <w:r w:rsidR="009F1AFF" w:rsidRPr="009F1AFF">
        <w:rPr>
          <w:color w:val="000000"/>
          <w:sz w:val="24"/>
          <w:szCs w:val="24"/>
          <w:shd w:val="clear" w:color="auto" w:fill="FFFFFF"/>
        </w:rPr>
        <w:t>, EA-46832</w:t>
      </w:r>
      <w:r w:rsidR="00AE7483" w:rsidRPr="009F1AFF">
        <w:rPr>
          <w:sz w:val="24"/>
          <w:szCs w:val="24"/>
        </w:rPr>
        <w:t xml:space="preserve"> </w:t>
      </w:r>
      <w:r w:rsidRPr="009F1AFF">
        <w:rPr>
          <w:sz w:val="24"/>
          <w:szCs w:val="24"/>
        </w:rPr>
        <w:t xml:space="preserve">(Протокол № 1 от </w:t>
      </w:r>
      <w:r w:rsidR="009F1AFF" w:rsidRPr="009F1AFF">
        <w:rPr>
          <w:sz w:val="24"/>
          <w:szCs w:val="24"/>
        </w:rPr>
        <w:t>29</w:t>
      </w:r>
      <w:r w:rsidR="00634FC5" w:rsidRPr="009F1AFF">
        <w:rPr>
          <w:sz w:val="24"/>
          <w:szCs w:val="24"/>
        </w:rPr>
        <w:t xml:space="preserve"> апреля</w:t>
      </w:r>
      <w:r w:rsidR="007C411F" w:rsidRPr="009F1AFF">
        <w:rPr>
          <w:sz w:val="24"/>
          <w:szCs w:val="24"/>
        </w:rPr>
        <w:t xml:space="preserve"> 2020 года</w:t>
      </w:r>
      <w:r w:rsidRPr="009F1AFF">
        <w:rPr>
          <w:sz w:val="24"/>
          <w:szCs w:val="24"/>
        </w:rPr>
        <w:t>).</w:t>
      </w:r>
    </w:p>
    <w:p w:rsidR="00663516" w:rsidRPr="009F1AFF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9F1AFF" w:rsidRDefault="00663516" w:rsidP="006D48F0">
      <w:pPr>
        <w:ind w:firstLine="708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9F1AF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9F1AFF">
          <w:rPr>
            <w:rStyle w:val="a3"/>
            <w:color w:val="auto"/>
            <w:sz w:val="24"/>
            <w:szCs w:val="24"/>
          </w:rPr>
          <w:t>:// gz.lot-online.ru</w:t>
        </w:r>
      </w:hyperlink>
      <w:r w:rsidRPr="009F1AFF">
        <w:rPr>
          <w:sz w:val="24"/>
          <w:szCs w:val="24"/>
        </w:rPr>
        <w:t xml:space="preserve"> </w:t>
      </w:r>
    </w:p>
    <w:p w:rsidR="009F1AFF" w:rsidRPr="009F1AFF" w:rsidRDefault="009F1AFF" w:rsidP="009F1AF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F1AFF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9F1AFF" w:rsidRPr="009F1AFF" w:rsidRDefault="009F1AFF" w:rsidP="009F1AF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F1AFF">
        <w:rPr>
          <w:color w:val="000000"/>
          <w:sz w:val="24"/>
          <w:szCs w:val="24"/>
          <w:lang w:eastAsia="ru-RU"/>
        </w:rPr>
        <w:t>30.04.2020 09:00:00 (MSK+00:00)</w:t>
      </w:r>
    </w:p>
    <w:p w:rsidR="009F1AFF" w:rsidRPr="009F1AFF" w:rsidRDefault="009F1AFF" w:rsidP="009F1AF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F1AFF">
        <w:rPr>
          <w:color w:val="333333"/>
          <w:sz w:val="24"/>
          <w:szCs w:val="24"/>
          <w:lang w:eastAsia="ru-RU"/>
        </w:rPr>
        <w:t>Время завершения</w:t>
      </w:r>
    </w:p>
    <w:p w:rsidR="009F1AFF" w:rsidRPr="009F1AFF" w:rsidRDefault="009F1AFF" w:rsidP="009F1AF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F1AFF">
        <w:rPr>
          <w:color w:val="000000"/>
          <w:sz w:val="24"/>
          <w:szCs w:val="24"/>
          <w:lang w:eastAsia="ru-RU"/>
        </w:rPr>
        <w:t>30.04.2020 09:28:57 (MSK+00:00)</w:t>
      </w:r>
    </w:p>
    <w:p w:rsidR="00911A12" w:rsidRPr="009F1AFF" w:rsidRDefault="00756AE6" w:rsidP="006D48F0">
      <w:pPr>
        <w:ind w:firstLine="708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 </w:t>
      </w:r>
      <w:r w:rsidR="00911A12" w:rsidRPr="009F1AF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9F1AF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9F1AFF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9F1AFF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9F1AFF">
          <w:rPr>
            <w:rStyle w:val="a3"/>
            <w:color w:val="auto"/>
            <w:sz w:val="24"/>
            <w:szCs w:val="24"/>
          </w:rPr>
          <w:t>.</w:t>
        </w:r>
        <w:r w:rsidR="00E01444" w:rsidRPr="009F1AFF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9F1AFF">
          <w:rPr>
            <w:rStyle w:val="a3"/>
            <w:color w:val="auto"/>
            <w:sz w:val="24"/>
            <w:szCs w:val="24"/>
          </w:rPr>
          <w:t>-</w:t>
        </w:r>
        <w:r w:rsidR="00E01444" w:rsidRPr="009F1AFF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9F1AFF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9F1AF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9F1AFF">
        <w:rPr>
          <w:sz w:val="24"/>
          <w:szCs w:val="24"/>
        </w:rPr>
        <w:t xml:space="preserve"> представлены вторые части от </w:t>
      </w:r>
      <w:r w:rsidR="00634FC5" w:rsidRPr="009F1AFF">
        <w:rPr>
          <w:sz w:val="24"/>
          <w:szCs w:val="24"/>
        </w:rPr>
        <w:t>2</w:t>
      </w:r>
      <w:r w:rsidR="00911A12" w:rsidRPr="009F1AFF">
        <w:rPr>
          <w:b/>
          <w:sz w:val="24"/>
          <w:szCs w:val="24"/>
        </w:rPr>
        <w:t xml:space="preserve"> </w:t>
      </w:r>
      <w:r w:rsidR="00746C91" w:rsidRPr="009F1AFF">
        <w:rPr>
          <w:b/>
          <w:sz w:val="24"/>
          <w:szCs w:val="24"/>
        </w:rPr>
        <w:t>(</w:t>
      </w:r>
      <w:r w:rsidR="00634FC5" w:rsidRPr="009F1AFF">
        <w:rPr>
          <w:b/>
          <w:sz w:val="24"/>
          <w:szCs w:val="24"/>
        </w:rPr>
        <w:t>двух</w:t>
      </w:r>
      <w:r w:rsidR="00911A12" w:rsidRPr="009F1AFF">
        <w:rPr>
          <w:b/>
          <w:sz w:val="24"/>
          <w:szCs w:val="24"/>
        </w:rPr>
        <w:t>)</w:t>
      </w:r>
      <w:r w:rsidR="00911A12" w:rsidRPr="009F1AFF">
        <w:rPr>
          <w:sz w:val="24"/>
          <w:szCs w:val="24"/>
        </w:rPr>
        <w:t xml:space="preserve"> участник</w:t>
      </w:r>
      <w:r w:rsidR="0071215F" w:rsidRPr="009F1AFF">
        <w:rPr>
          <w:sz w:val="24"/>
          <w:szCs w:val="24"/>
        </w:rPr>
        <w:t>ов</w:t>
      </w:r>
      <w:r w:rsidR="00911A12" w:rsidRPr="009F1AFF">
        <w:rPr>
          <w:sz w:val="24"/>
          <w:szCs w:val="24"/>
        </w:rPr>
        <w:t>, принявш</w:t>
      </w:r>
      <w:r w:rsidR="0071215F" w:rsidRPr="009F1AFF">
        <w:rPr>
          <w:sz w:val="24"/>
          <w:szCs w:val="24"/>
        </w:rPr>
        <w:t>их</w:t>
      </w:r>
      <w:r w:rsidR="00911A12" w:rsidRPr="009F1AFF">
        <w:rPr>
          <w:sz w:val="24"/>
          <w:szCs w:val="24"/>
        </w:rPr>
        <w:t xml:space="preserve"> участие в </w:t>
      </w:r>
      <w:r w:rsidR="00E660C3" w:rsidRPr="009F1AFF">
        <w:rPr>
          <w:sz w:val="24"/>
          <w:szCs w:val="24"/>
        </w:rPr>
        <w:t>электронном аукционе</w:t>
      </w:r>
      <w:r w:rsidR="00911A12" w:rsidRPr="009F1AFF">
        <w:rPr>
          <w:sz w:val="24"/>
          <w:szCs w:val="24"/>
        </w:rPr>
        <w:t>.</w:t>
      </w:r>
    </w:p>
    <w:p w:rsidR="00911A12" w:rsidRPr="009F1AFF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9F1AFF" w:rsidTr="003F4E19">
        <w:trPr>
          <w:jc w:val="center"/>
        </w:trPr>
        <w:tc>
          <w:tcPr>
            <w:tcW w:w="1595" w:type="dxa"/>
            <w:vAlign w:val="center"/>
          </w:tcPr>
          <w:p w:rsidR="00163759" w:rsidRPr="009F1AFF" w:rsidRDefault="00B66BD4" w:rsidP="006D48F0">
            <w:pPr>
              <w:jc w:val="center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Порядковый</w:t>
            </w:r>
            <w:r w:rsidR="00163759" w:rsidRPr="009F1AFF">
              <w:rPr>
                <w:sz w:val="24"/>
                <w:szCs w:val="24"/>
              </w:rPr>
              <w:t xml:space="preserve"> </w:t>
            </w:r>
          </w:p>
          <w:p w:rsidR="00107CF6" w:rsidRPr="009F1AFF" w:rsidRDefault="00163759" w:rsidP="006D48F0">
            <w:pPr>
              <w:jc w:val="center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 xml:space="preserve">номер заявки </w:t>
            </w:r>
            <w:r w:rsidR="00107CF6" w:rsidRPr="009F1AF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9F1AFF" w:rsidRDefault="00107CF6" w:rsidP="006D48F0">
            <w:pPr>
              <w:jc w:val="center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9F1AFF" w:rsidRDefault="00107CF6" w:rsidP="006D48F0">
            <w:pPr>
              <w:jc w:val="center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9F1AFF" w:rsidRDefault="00107CF6" w:rsidP="006D48F0">
            <w:pPr>
              <w:jc w:val="center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ИНН</w:t>
            </w:r>
          </w:p>
        </w:tc>
      </w:tr>
      <w:tr w:rsidR="0070538C" w:rsidRPr="009F1AFF" w:rsidTr="00FC250C">
        <w:trPr>
          <w:trHeight w:val="720"/>
          <w:jc w:val="center"/>
        </w:trPr>
        <w:tc>
          <w:tcPr>
            <w:tcW w:w="1595" w:type="dxa"/>
          </w:tcPr>
          <w:p w:rsidR="0070538C" w:rsidRPr="009F1AFF" w:rsidRDefault="009F1AFF" w:rsidP="006D48F0">
            <w:pPr>
              <w:pStyle w:val="af1"/>
              <w:rPr>
                <w:sz w:val="24"/>
                <w:szCs w:val="24"/>
              </w:rPr>
            </w:pPr>
            <w:r w:rsidRPr="009F1AFF">
              <w:rPr>
                <w:color w:val="000000"/>
                <w:sz w:val="24"/>
                <w:szCs w:val="24"/>
                <w:shd w:val="clear" w:color="auto" w:fill="FFFFFF"/>
              </w:rPr>
              <w:t>EA-46647</w:t>
            </w:r>
          </w:p>
        </w:tc>
        <w:tc>
          <w:tcPr>
            <w:tcW w:w="3240" w:type="dxa"/>
          </w:tcPr>
          <w:p w:rsidR="0070538C" w:rsidRPr="009F1AFF" w:rsidRDefault="009F1AFF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9F1AF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СОЛНЕЧНЫЙ ВИТАЛИЙ МИХАЙЛОВИЧ</w:t>
              </w:r>
            </w:hyperlink>
          </w:p>
        </w:tc>
        <w:tc>
          <w:tcPr>
            <w:tcW w:w="2828" w:type="dxa"/>
            <w:vAlign w:val="center"/>
          </w:tcPr>
          <w:p w:rsidR="0070538C" w:rsidRPr="009F1AFF" w:rsidRDefault="009F1AFF" w:rsidP="006D48F0">
            <w:pPr>
              <w:rPr>
                <w:sz w:val="24"/>
                <w:szCs w:val="24"/>
              </w:rPr>
            </w:pPr>
            <w:r w:rsidRPr="009F1AFF">
              <w:rPr>
                <w:color w:val="212529"/>
                <w:sz w:val="24"/>
                <w:szCs w:val="24"/>
                <w:shd w:val="clear" w:color="auto" w:fill="FFFFFF"/>
              </w:rPr>
              <w:t>199155, Г САНКТ-ПЕТЕРБУРГ, НАБ МОРСКАЯ, ДОМ 9, КВ. 688</w:t>
            </w:r>
          </w:p>
        </w:tc>
        <w:tc>
          <w:tcPr>
            <w:tcW w:w="1698" w:type="dxa"/>
          </w:tcPr>
          <w:p w:rsidR="0070538C" w:rsidRPr="009F1AFF" w:rsidRDefault="009F1AFF" w:rsidP="006D48F0">
            <w:pPr>
              <w:pStyle w:val="af1"/>
              <w:rPr>
                <w:sz w:val="24"/>
                <w:szCs w:val="24"/>
              </w:rPr>
            </w:pPr>
            <w:r w:rsidRPr="009F1AFF">
              <w:rPr>
                <w:color w:val="333333"/>
                <w:sz w:val="24"/>
                <w:szCs w:val="24"/>
                <w:shd w:val="clear" w:color="auto" w:fill="FFFFFF"/>
              </w:rPr>
              <w:t>781134449128</w:t>
            </w:r>
          </w:p>
        </w:tc>
      </w:tr>
      <w:tr w:rsidR="000D7594" w:rsidRPr="009F1AFF" w:rsidTr="00FC250C">
        <w:trPr>
          <w:trHeight w:val="720"/>
          <w:jc w:val="center"/>
        </w:trPr>
        <w:tc>
          <w:tcPr>
            <w:tcW w:w="1595" w:type="dxa"/>
          </w:tcPr>
          <w:p w:rsidR="000D7594" w:rsidRPr="009F1AFF" w:rsidRDefault="009F1AFF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F1AFF">
              <w:rPr>
                <w:color w:val="000000"/>
                <w:sz w:val="24"/>
                <w:szCs w:val="24"/>
                <w:shd w:val="clear" w:color="auto" w:fill="F9F9F9"/>
              </w:rPr>
              <w:t>EA-46832</w:t>
            </w:r>
          </w:p>
        </w:tc>
        <w:tc>
          <w:tcPr>
            <w:tcW w:w="3240" w:type="dxa"/>
          </w:tcPr>
          <w:p w:rsidR="000D7594" w:rsidRPr="009F1AFF" w:rsidRDefault="009F1AFF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9F1AF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"ЛР ТРЕЙД"</w:t>
              </w:r>
            </w:hyperlink>
          </w:p>
        </w:tc>
        <w:tc>
          <w:tcPr>
            <w:tcW w:w="2828" w:type="dxa"/>
            <w:vAlign w:val="center"/>
          </w:tcPr>
          <w:p w:rsidR="000D7594" w:rsidRPr="009F1AFF" w:rsidRDefault="009F1AFF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F1AFF">
              <w:rPr>
                <w:color w:val="212529"/>
                <w:sz w:val="24"/>
                <w:szCs w:val="24"/>
                <w:shd w:val="clear" w:color="auto" w:fill="FFFFFF"/>
              </w:rPr>
              <w:t>188643, ОБЛ ЛЕНИНГРАДСКАЯ, Г ВСЕВОЛОЖСК, ПР-КТ АЛЕКСЕЕВСКИЙ, ДОМ 62, ПОМЕЩЕНИЕ 315</w:t>
            </w:r>
          </w:p>
        </w:tc>
        <w:tc>
          <w:tcPr>
            <w:tcW w:w="1698" w:type="dxa"/>
          </w:tcPr>
          <w:p w:rsidR="000D7594" w:rsidRPr="009F1AFF" w:rsidRDefault="009F1AFF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F1AFF">
              <w:rPr>
                <w:color w:val="333333"/>
                <w:sz w:val="24"/>
                <w:szCs w:val="24"/>
                <w:shd w:val="clear" w:color="auto" w:fill="F9F9F9"/>
              </w:rPr>
              <w:t>4703138592</w:t>
            </w:r>
          </w:p>
        </w:tc>
      </w:tr>
    </w:tbl>
    <w:p w:rsidR="00911A12" w:rsidRPr="009F1AFF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9F1AFF" w:rsidRDefault="00911A12" w:rsidP="006D48F0">
      <w:pPr>
        <w:ind w:firstLine="708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Согласно протоколу проведения </w:t>
      </w:r>
      <w:r w:rsidR="00E660C3" w:rsidRPr="009F1AFF">
        <w:rPr>
          <w:sz w:val="24"/>
          <w:szCs w:val="24"/>
        </w:rPr>
        <w:t xml:space="preserve">электронного </w:t>
      </w:r>
      <w:r w:rsidRPr="009F1AFF">
        <w:rPr>
          <w:sz w:val="24"/>
          <w:szCs w:val="24"/>
        </w:rPr>
        <w:t>аукциона от</w:t>
      </w:r>
      <w:r w:rsidR="00EA2039" w:rsidRPr="009F1AFF">
        <w:rPr>
          <w:sz w:val="24"/>
          <w:szCs w:val="24"/>
        </w:rPr>
        <w:t xml:space="preserve"> </w:t>
      </w:r>
      <w:r w:rsidR="009F1AFF" w:rsidRPr="009F1AFF">
        <w:rPr>
          <w:sz w:val="24"/>
          <w:szCs w:val="24"/>
        </w:rPr>
        <w:t>30</w:t>
      </w:r>
      <w:r w:rsidR="00634FC5" w:rsidRPr="009F1AFF">
        <w:rPr>
          <w:sz w:val="24"/>
          <w:szCs w:val="24"/>
        </w:rPr>
        <w:t xml:space="preserve"> апреля</w:t>
      </w:r>
      <w:r w:rsidR="00AE7483" w:rsidRPr="009F1AFF">
        <w:rPr>
          <w:sz w:val="24"/>
          <w:szCs w:val="24"/>
        </w:rPr>
        <w:t xml:space="preserve"> 2020 </w:t>
      </w:r>
      <w:r w:rsidR="007C411F" w:rsidRPr="009F1AFF">
        <w:rPr>
          <w:sz w:val="24"/>
          <w:szCs w:val="24"/>
        </w:rPr>
        <w:t>года</w:t>
      </w:r>
      <w:r w:rsidRPr="009F1AFF">
        <w:rPr>
          <w:sz w:val="24"/>
          <w:szCs w:val="24"/>
        </w:rPr>
        <w:t xml:space="preserve"> от участников </w:t>
      </w:r>
      <w:r w:rsidR="00E70E04" w:rsidRPr="009F1AFF">
        <w:rPr>
          <w:sz w:val="24"/>
          <w:szCs w:val="24"/>
        </w:rPr>
        <w:t>электронного</w:t>
      </w:r>
      <w:r w:rsidRPr="009F1AFF">
        <w:rPr>
          <w:sz w:val="24"/>
          <w:szCs w:val="24"/>
        </w:rPr>
        <w:t xml:space="preserve"> аукциона поступил</w:t>
      </w:r>
      <w:r w:rsidR="00E660C3" w:rsidRPr="009F1AFF">
        <w:rPr>
          <w:sz w:val="24"/>
          <w:szCs w:val="24"/>
        </w:rPr>
        <w:t>и</w:t>
      </w:r>
      <w:r w:rsidRPr="009F1AFF">
        <w:rPr>
          <w:sz w:val="24"/>
          <w:szCs w:val="24"/>
        </w:rPr>
        <w:t xml:space="preserve"> следующ</w:t>
      </w:r>
      <w:r w:rsidR="00E660C3" w:rsidRPr="009F1AFF">
        <w:rPr>
          <w:sz w:val="24"/>
          <w:szCs w:val="24"/>
        </w:rPr>
        <w:t>и</w:t>
      </w:r>
      <w:r w:rsidRPr="009F1AFF">
        <w:rPr>
          <w:sz w:val="24"/>
          <w:szCs w:val="24"/>
        </w:rPr>
        <w:t>е предложен</w:t>
      </w:r>
      <w:r w:rsidR="00E660C3" w:rsidRPr="009F1AFF">
        <w:rPr>
          <w:sz w:val="24"/>
          <w:szCs w:val="24"/>
        </w:rPr>
        <w:t>ия</w:t>
      </w:r>
      <w:r w:rsidRPr="009F1AFF">
        <w:rPr>
          <w:sz w:val="24"/>
          <w:szCs w:val="24"/>
        </w:rPr>
        <w:t xml:space="preserve"> о цене контракта:</w:t>
      </w:r>
    </w:p>
    <w:p w:rsidR="00EA2039" w:rsidRPr="009F1AFF" w:rsidRDefault="00EA2039" w:rsidP="006D48F0">
      <w:pPr>
        <w:ind w:firstLine="708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 </w:t>
      </w:r>
    </w:p>
    <w:p w:rsidR="00156F70" w:rsidRPr="009F1AFF" w:rsidRDefault="00156F70" w:rsidP="006D48F0">
      <w:pPr>
        <w:suppressAutoHyphens w:val="0"/>
        <w:rPr>
          <w:sz w:val="24"/>
          <w:szCs w:val="24"/>
          <w:lang w:eastAsia="ru-RU"/>
        </w:rPr>
      </w:pPr>
      <w:r w:rsidRPr="009F1AF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9F1AFF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9F1AFF" w:rsidRPr="009F1AFF" w:rsidTr="009F1AF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1AFF" w:rsidRPr="009F1AFF" w:rsidRDefault="009F1AFF" w:rsidP="009F1A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1AF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1AFF" w:rsidRPr="009F1AFF" w:rsidRDefault="009F1AFF" w:rsidP="009F1A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1AF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1AFF" w:rsidRPr="009F1AFF" w:rsidRDefault="009F1AFF" w:rsidP="009F1A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1AF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1AFF" w:rsidRPr="009F1AFF" w:rsidRDefault="009F1AFF" w:rsidP="009F1A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1AF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1AFF" w:rsidRPr="009F1AFF" w:rsidRDefault="009F1AFF" w:rsidP="009F1A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1AF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F1AFF" w:rsidRPr="009F1AFF" w:rsidRDefault="009F1AFF" w:rsidP="009F1AF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F1AF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F1AFF" w:rsidRPr="009F1AFF" w:rsidTr="009F1AF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EA-46832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486 617.79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30.04.2020 09:08:57 (MSK+00:00)</w:t>
            </w:r>
          </w:p>
        </w:tc>
      </w:tr>
      <w:tr w:rsidR="009F1AFF" w:rsidRPr="009F1AFF" w:rsidTr="009F1AF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EA-46647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489 100.53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F1AFF" w:rsidRPr="009F1AFF" w:rsidRDefault="009F1AFF" w:rsidP="009F1AF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F1AFF">
              <w:rPr>
                <w:color w:val="000000"/>
                <w:sz w:val="24"/>
                <w:szCs w:val="24"/>
                <w:lang w:eastAsia="ru-RU"/>
              </w:rPr>
              <w:t>30.04.2020 09:07:19 (MSK+00:00)</w:t>
            </w:r>
          </w:p>
        </w:tc>
      </w:tr>
    </w:tbl>
    <w:p w:rsidR="009F1AFF" w:rsidRPr="009F1AFF" w:rsidRDefault="009F1AFF" w:rsidP="006D48F0">
      <w:pPr>
        <w:suppressAutoHyphens w:val="0"/>
        <w:rPr>
          <w:sz w:val="24"/>
          <w:szCs w:val="24"/>
          <w:lang w:eastAsia="ru-RU"/>
        </w:rPr>
      </w:pPr>
    </w:p>
    <w:p w:rsidR="00634FC5" w:rsidRPr="009F1AFF" w:rsidRDefault="00634FC5" w:rsidP="006D48F0">
      <w:pPr>
        <w:suppressAutoHyphens w:val="0"/>
        <w:rPr>
          <w:sz w:val="24"/>
          <w:szCs w:val="24"/>
          <w:lang w:eastAsia="ru-RU"/>
        </w:rPr>
      </w:pPr>
      <w:r w:rsidRPr="009F1AFF">
        <w:rPr>
          <w:sz w:val="24"/>
          <w:szCs w:val="24"/>
          <w:lang w:eastAsia="ru-RU"/>
        </w:rPr>
        <w:t xml:space="preserve"> </w:t>
      </w:r>
    </w:p>
    <w:p w:rsidR="00634FC5" w:rsidRPr="009F1AFF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9F1AFF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9F1AF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9F1AFF">
        <w:rPr>
          <w:sz w:val="24"/>
          <w:szCs w:val="24"/>
        </w:rPr>
        <w:t xml:space="preserve">электронном </w:t>
      </w:r>
      <w:r w:rsidRPr="009F1AFF">
        <w:rPr>
          <w:sz w:val="24"/>
          <w:szCs w:val="24"/>
        </w:rPr>
        <w:t xml:space="preserve">аукционе участников, принявших участие в </w:t>
      </w:r>
      <w:r w:rsidR="00295C8D" w:rsidRPr="009F1AFF">
        <w:rPr>
          <w:sz w:val="24"/>
          <w:szCs w:val="24"/>
        </w:rPr>
        <w:t>электронном</w:t>
      </w:r>
      <w:r w:rsidRPr="009F1AF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9F1AFF">
        <w:rPr>
          <w:sz w:val="24"/>
          <w:szCs w:val="24"/>
          <w:lang w:eastAsia="ru-RU"/>
        </w:rPr>
        <w:t xml:space="preserve"> </w:t>
      </w:r>
      <w:r w:rsidRPr="009F1AFF">
        <w:rPr>
          <w:sz w:val="24"/>
          <w:szCs w:val="24"/>
        </w:rPr>
        <w:t>(ред. от 28.12.2013)</w:t>
      </w:r>
      <w:r w:rsidRPr="009F1AFF">
        <w:rPr>
          <w:sz w:val="24"/>
          <w:szCs w:val="24"/>
          <w:lang w:eastAsia="ru-RU"/>
        </w:rPr>
        <w:t xml:space="preserve"> </w:t>
      </w:r>
      <w:r w:rsidRPr="009F1AF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9F1AFF">
        <w:rPr>
          <w:sz w:val="24"/>
          <w:szCs w:val="24"/>
        </w:rPr>
        <w:t xml:space="preserve"> электронном</w:t>
      </w:r>
      <w:r w:rsidRPr="009F1AFF">
        <w:rPr>
          <w:sz w:val="24"/>
          <w:szCs w:val="24"/>
        </w:rPr>
        <w:t xml:space="preserve"> аукционе</w:t>
      </w:r>
      <w:r w:rsidR="00E660C3" w:rsidRPr="009F1AFF">
        <w:rPr>
          <w:sz w:val="24"/>
          <w:szCs w:val="24"/>
        </w:rPr>
        <w:t>,</w:t>
      </w:r>
      <w:r w:rsidRPr="009F1AFF">
        <w:rPr>
          <w:sz w:val="24"/>
          <w:szCs w:val="24"/>
        </w:rPr>
        <w:t xml:space="preserve"> приняла решение:</w:t>
      </w:r>
    </w:p>
    <w:p w:rsidR="00911A12" w:rsidRPr="009F1AFF" w:rsidRDefault="00911A12" w:rsidP="006D48F0">
      <w:pPr>
        <w:jc w:val="both"/>
        <w:rPr>
          <w:sz w:val="24"/>
          <w:szCs w:val="24"/>
        </w:rPr>
      </w:pPr>
    </w:p>
    <w:p w:rsidR="00C11792" w:rsidRPr="009F1AFF" w:rsidRDefault="00C11792" w:rsidP="00C11792">
      <w:pPr>
        <w:jc w:val="both"/>
        <w:rPr>
          <w:sz w:val="24"/>
          <w:szCs w:val="24"/>
        </w:rPr>
      </w:pPr>
      <w:r w:rsidRPr="009F1AFF">
        <w:rPr>
          <w:sz w:val="24"/>
          <w:szCs w:val="24"/>
        </w:rPr>
        <w:t>РЕШИЛИ:</w:t>
      </w:r>
    </w:p>
    <w:p w:rsidR="00C11792" w:rsidRPr="009F1AFF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F1AFF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F1AFF" w:rsidRPr="009F1AFF" w:rsidTr="00736C7B">
        <w:trPr>
          <w:trHeight w:val="194"/>
        </w:trPr>
        <w:tc>
          <w:tcPr>
            <w:tcW w:w="9747" w:type="dxa"/>
          </w:tcPr>
          <w:p w:rsidR="009F1AFF" w:rsidRPr="009F1AFF" w:rsidRDefault="009F1AFF" w:rsidP="009F1AFF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9F1AF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СОЛНЕЧНЫЙ ВИТАЛИЙ МИХАЙЛОВИЧ</w:t>
              </w:r>
            </w:hyperlink>
          </w:p>
        </w:tc>
      </w:tr>
      <w:tr w:rsidR="009F1AFF" w:rsidRPr="009F1AFF" w:rsidTr="00736C7B">
        <w:trPr>
          <w:trHeight w:val="87"/>
        </w:trPr>
        <w:tc>
          <w:tcPr>
            <w:tcW w:w="9747" w:type="dxa"/>
          </w:tcPr>
          <w:p w:rsidR="009F1AFF" w:rsidRPr="009F1AFF" w:rsidRDefault="009F1AFF" w:rsidP="009F1AFF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9F1AF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"ЛР ТРЕЙД"</w:t>
              </w:r>
            </w:hyperlink>
          </w:p>
        </w:tc>
      </w:tr>
    </w:tbl>
    <w:p w:rsidR="00C11792" w:rsidRPr="009F1AFF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F1AF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9F1AFF">
        <w:rPr>
          <w:sz w:val="24"/>
          <w:szCs w:val="24"/>
          <w:lang w:eastAsia="ru-RU"/>
        </w:rPr>
        <w:t xml:space="preserve"> и </w:t>
      </w:r>
      <w:r w:rsidRPr="009F1AFF">
        <w:rPr>
          <w:sz w:val="24"/>
          <w:szCs w:val="24"/>
        </w:rPr>
        <w:t>документацией об аукционе в электронной форме.</w:t>
      </w:r>
    </w:p>
    <w:p w:rsidR="00C11792" w:rsidRPr="009F1AFF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9F1AFF" w:rsidRDefault="00C11792" w:rsidP="00C11792">
      <w:pPr>
        <w:jc w:val="both"/>
        <w:rPr>
          <w:sz w:val="24"/>
          <w:szCs w:val="24"/>
          <w:u w:val="single"/>
        </w:rPr>
      </w:pPr>
      <w:r w:rsidRPr="009F1AFF">
        <w:rPr>
          <w:sz w:val="24"/>
          <w:szCs w:val="24"/>
          <w:u w:val="single"/>
        </w:rPr>
        <w:t>ГОЛОСОВАНИЕ:</w:t>
      </w:r>
    </w:p>
    <w:p w:rsidR="00C11792" w:rsidRPr="009F1AFF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9F1AFF" w:rsidRDefault="00C11792" w:rsidP="00C11792">
      <w:pPr>
        <w:ind w:right="-5" w:firstLine="709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И.П. </w:t>
      </w:r>
      <w:proofErr w:type="spellStart"/>
      <w:r w:rsidRPr="009F1AFF">
        <w:rPr>
          <w:sz w:val="24"/>
          <w:szCs w:val="24"/>
        </w:rPr>
        <w:t>Федуняк</w:t>
      </w:r>
      <w:proofErr w:type="spellEnd"/>
      <w:r w:rsidRPr="009F1AFF">
        <w:rPr>
          <w:sz w:val="24"/>
          <w:szCs w:val="24"/>
        </w:rPr>
        <w:t xml:space="preserve"> – «за», </w:t>
      </w:r>
      <w:r w:rsidR="00634FC5" w:rsidRPr="009F1AFF">
        <w:rPr>
          <w:sz w:val="24"/>
          <w:szCs w:val="24"/>
        </w:rPr>
        <w:t>Саблин М.Г.</w:t>
      </w:r>
      <w:r w:rsidRPr="009F1AFF">
        <w:rPr>
          <w:sz w:val="24"/>
          <w:szCs w:val="24"/>
        </w:rPr>
        <w:t xml:space="preserve">– «за», </w:t>
      </w:r>
      <w:proofErr w:type="spellStart"/>
      <w:r w:rsidR="00634FC5" w:rsidRPr="009F1AFF">
        <w:rPr>
          <w:sz w:val="24"/>
          <w:szCs w:val="24"/>
        </w:rPr>
        <w:t>Губский</w:t>
      </w:r>
      <w:proofErr w:type="spellEnd"/>
      <w:r w:rsidR="00634FC5" w:rsidRPr="009F1AFF">
        <w:rPr>
          <w:sz w:val="24"/>
          <w:szCs w:val="24"/>
        </w:rPr>
        <w:t xml:space="preserve"> И.А.</w:t>
      </w:r>
      <w:r w:rsidRPr="009F1AFF">
        <w:rPr>
          <w:sz w:val="24"/>
          <w:szCs w:val="24"/>
        </w:rPr>
        <w:t xml:space="preserve"> – «за».</w:t>
      </w:r>
    </w:p>
    <w:p w:rsidR="00C11792" w:rsidRPr="009F1AFF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9F1AFF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9F1AFF" w:rsidRDefault="00C11792" w:rsidP="00C11792">
      <w:pPr>
        <w:jc w:val="both"/>
        <w:rPr>
          <w:b/>
          <w:bCs/>
          <w:sz w:val="24"/>
          <w:szCs w:val="24"/>
        </w:rPr>
      </w:pPr>
      <w:r w:rsidRPr="009F1AFF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9F1AFF">
        <w:rPr>
          <w:b/>
          <w:sz w:val="24"/>
          <w:szCs w:val="24"/>
        </w:rPr>
        <w:t>№</w:t>
      </w:r>
      <w:r w:rsidRPr="009F1AFF">
        <w:rPr>
          <w:sz w:val="24"/>
          <w:szCs w:val="24"/>
        </w:rPr>
        <w:t xml:space="preserve"> </w:t>
      </w:r>
      <w:r w:rsidR="009F1AFF" w:rsidRPr="009F1AFF">
        <w:rPr>
          <w:color w:val="000000"/>
          <w:sz w:val="24"/>
          <w:szCs w:val="24"/>
          <w:lang w:eastAsia="ru-RU"/>
        </w:rPr>
        <w:t>EA-46832</w:t>
      </w:r>
      <w:r w:rsidRPr="009F1AFF">
        <w:rPr>
          <w:b/>
          <w:sz w:val="24"/>
          <w:szCs w:val="24"/>
        </w:rPr>
        <w:t xml:space="preserve">– </w:t>
      </w:r>
      <w:hyperlink r:id="rId13" w:tgtFrame="_blank" w:history="1">
        <w:r w:rsidR="009F1AFF" w:rsidRPr="009F1AFF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"ЛР ТРЕЙД"</w:t>
        </w:r>
      </w:hyperlink>
      <w:r w:rsidRPr="009F1AFF">
        <w:rPr>
          <w:rStyle w:val="af9"/>
          <w:sz w:val="24"/>
          <w:szCs w:val="24"/>
        </w:rPr>
        <w:t xml:space="preserve">- </w:t>
      </w:r>
      <w:r w:rsidRPr="009F1AFF">
        <w:rPr>
          <w:sz w:val="24"/>
          <w:szCs w:val="24"/>
        </w:rPr>
        <w:t xml:space="preserve">с ценой контракта </w:t>
      </w:r>
      <w:r w:rsidR="009F1AFF" w:rsidRPr="009F1AFF">
        <w:rPr>
          <w:color w:val="000000"/>
          <w:sz w:val="24"/>
          <w:szCs w:val="24"/>
          <w:lang w:eastAsia="ru-RU"/>
        </w:rPr>
        <w:t>486 617.79</w:t>
      </w:r>
      <w:r w:rsidRPr="009F1AFF">
        <w:rPr>
          <w:b/>
          <w:sz w:val="24"/>
          <w:szCs w:val="24"/>
        </w:rPr>
        <w:t xml:space="preserve">  руб.</w:t>
      </w:r>
    </w:p>
    <w:p w:rsidR="00C11792" w:rsidRPr="009F1AFF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9F1AFF" w:rsidRDefault="00C11792" w:rsidP="00C11792">
      <w:pPr>
        <w:jc w:val="both"/>
        <w:rPr>
          <w:sz w:val="24"/>
          <w:szCs w:val="24"/>
          <w:u w:val="single"/>
        </w:rPr>
      </w:pPr>
      <w:r w:rsidRPr="009F1AFF">
        <w:rPr>
          <w:sz w:val="24"/>
          <w:szCs w:val="24"/>
          <w:u w:val="single"/>
        </w:rPr>
        <w:t>ГОЛОСОВАНИЕ:</w:t>
      </w:r>
    </w:p>
    <w:p w:rsidR="00C11792" w:rsidRPr="009F1AFF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9F1AFF" w:rsidRDefault="00634FC5" w:rsidP="00634FC5">
      <w:pPr>
        <w:ind w:right="-5" w:firstLine="709"/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И.П. </w:t>
      </w:r>
      <w:proofErr w:type="spellStart"/>
      <w:r w:rsidRPr="009F1AFF">
        <w:rPr>
          <w:sz w:val="24"/>
          <w:szCs w:val="24"/>
        </w:rPr>
        <w:t>Федуняк</w:t>
      </w:r>
      <w:proofErr w:type="spellEnd"/>
      <w:r w:rsidRPr="009F1AFF">
        <w:rPr>
          <w:sz w:val="24"/>
          <w:szCs w:val="24"/>
        </w:rPr>
        <w:t xml:space="preserve"> – «за», Саблин М.Г.– «за», </w:t>
      </w:r>
      <w:proofErr w:type="spellStart"/>
      <w:r w:rsidRPr="009F1AFF">
        <w:rPr>
          <w:sz w:val="24"/>
          <w:szCs w:val="24"/>
        </w:rPr>
        <w:t>Губский</w:t>
      </w:r>
      <w:proofErr w:type="spellEnd"/>
      <w:r w:rsidRPr="009F1AFF">
        <w:rPr>
          <w:sz w:val="24"/>
          <w:szCs w:val="24"/>
        </w:rPr>
        <w:t xml:space="preserve"> И.А. – «за».</w:t>
      </w:r>
    </w:p>
    <w:p w:rsidR="007B6F27" w:rsidRPr="009F1AFF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9F1AFF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F1AFF">
        <w:rPr>
          <w:sz w:val="24"/>
          <w:szCs w:val="24"/>
        </w:rPr>
        <w:t>Решение о соответствии</w:t>
      </w:r>
      <w:r w:rsidR="00A75C85" w:rsidRPr="009F1AFF">
        <w:rPr>
          <w:sz w:val="24"/>
          <w:szCs w:val="24"/>
        </w:rPr>
        <w:t xml:space="preserve"> </w:t>
      </w:r>
      <w:r w:rsidR="00C559C9" w:rsidRPr="009F1AFF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9F1AFF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9F1AFF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F1AF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9F1AFF">
        <w:rPr>
          <w:sz w:val="24"/>
          <w:szCs w:val="24"/>
          <w:lang w:val="en-US"/>
        </w:rPr>
        <w:t>www</w:t>
      </w:r>
      <w:r w:rsidR="008B6E76" w:rsidRPr="009F1AFF">
        <w:rPr>
          <w:sz w:val="24"/>
          <w:szCs w:val="24"/>
        </w:rPr>
        <w:t>.</w:t>
      </w:r>
      <w:r w:rsidR="00E01444" w:rsidRPr="009F1AFF">
        <w:rPr>
          <w:bCs/>
          <w:sz w:val="24"/>
          <w:szCs w:val="24"/>
        </w:rPr>
        <w:t>gz.lot-online.ru</w:t>
      </w:r>
      <w:r w:rsidRPr="009F1AFF">
        <w:rPr>
          <w:bCs/>
          <w:sz w:val="24"/>
          <w:szCs w:val="24"/>
        </w:rPr>
        <w:t>.</w:t>
      </w:r>
    </w:p>
    <w:p w:rsidR="00C559C9" w:rsidRPr="009F1AFF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9F1AFF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F1AF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9F1AFF">
        <w:rPr>
          <w:sz w:val="24"/>
          <w:szCs w:val="24"/>
        </w:rPr>
        <w:t>аукциона</w:t>
      </w:r>
    </w:p>
    <w:p w:rsidR="00C559C9" w:rsidRPr="009F1AFF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9F1AFF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F1AFF">
        <w:rPr>
          <w:sz w:val="24"/>
          <w:szCs w:val="24"/>
        </w:rPr>
        <w:t>Подписи:</w:t>
      </w:r>
    </w:p>
    <w:p w:rsidR="007773A3" w:rsidRPr="009F1AFF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9F1AFF" w:rsidTr="00B31611">
        <w:trPr>
          <w:trHeight w:val="397"/>
        </w:trPr>
        <w:tc>
          <w:tcPr>
            <w:tcW w:w="5637" w:type="dxa"/>
          </w:tcPr>
          <w:p w:rsidR="00634FC5" w:rsidRPr="009F1AFF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9F1AFF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F1AFF">
              <w:rPr>
                <w:sz w:val="24"/>
                <w:szCs w:val="24"/>
              </w:rPr>
              <w:t>Федуняк</w:t>
            </w:r>
            <w:proofErr w:type="spellEnd"/>
            <w:r w:rsidRPr="009F1AFF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34FC5" w:rsidRPr="009F1AFF" w:rsidTr="00B31611">
        <w:trPr>
          <w:trHeight w:val="397"/>
        </w:trPr>
        <w:tc>
          <w:tcPr>
            <w:tcW w:w="5637" w:type="dxa"/>
          </w:tcPr>
          <w:p w:rsidR="00634FC5" w:rsidRPr="009F1AFF" w:rsidRDefault="00634FC5" w:rsidP="00634FC5">
            <w:pPr>
              <w:jc w:val="right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9F1AFF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9F1AFF" w:rsidTr="00B31611">
        <w:trPr>
          <w:trHeight w:val="397"/>
        </w:trPr>
        <w:tc>
          <w:tcPr>
            <w:tcW w:w="5637" w:type="dxa"/>
          </w:tcPr>
          <w:p w:rsidR="00634FC5" w:rsidRPr="009F1AFF" w:rsidRDefault="00634FC5" w:rsidP="00634FC5">
            <w:pPr>
              <w:jc w:val="right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9F1AFF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F1AFF">
              <w:rPr>
                <w:sz w:val="24"/>
                <w:szCs w:val="24"/>
              </w:rPr>
              <w:t>Губский</w:t>
            </w:r>
            <w:proofErr w:type="spellEnd"/>
            <w:r w:rsidRPr="009F1AFF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34FC5" w:rsidRPr="009F1AFF" w:rsidTr="007B6F27">
        <w:trPr>
          <w:trHeight w:val="397"/>
        </w:trPr>
        <w:tc>
          <w:tcPr>
            <w:tcW w:w="5637" w:type="dxa"/>
          </w:tcPr>
          <w:p w:rsidR="00634FC5" w:rsidRPr="009F1AFF" w:rsidRDefault="00634FC5" w:rsidP="00634FC5">
            <w:pPr>
              <w:jc w:val="right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9F1AFF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F1AF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F1AF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9F1AFF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D24" w:rsidRDefault="00952D24">
      <w:r>
        <w:separator/>
      </w:r>
    </w:p>
  </w:endnote>
  <w:endnote w:type="continuationSeparator" w:id="0">
    <w:p w:rsidR="00952D24" w:rsidRDefault="00952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1A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D24" w:rsidRDefault="00952D24">
      <w:r>
        <w:separator/>
      </w:r>
    </w:p>
  </w:footnote>
  <w:footnote w:type="continuationSeparator" w:id="0">
    <w:p w:rsidR="00952D24" w:rsidRDefault="00952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9F202D"/>
    <w:multiLevelType w:val="hybridMultilevel"/>
    <w:tmpl w:val="11C4D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4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6"/>
  </w:num>
  <w:num w:numId="22">
    <w:abstractNumId w:val="20"/>
  </w:num>
  <w:num w:numId="23">
    <w:abstractNumId w:val="14"/>
  </w:num>
  <w:num w:numId="24">
    <w:abstractNumId w:val="42"/>
  </w:num>
  <w:num w:numId="25">
    <w:abstractNumId w:val="37"/>
  </w:num>
  <w:num w:numId="26">
    <w:abstractNumId w:val="27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1"/>
  </w:num>
  <w:num w:numId="36">
    <w:abstractNumId w:val="43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2"/>
  </w:num>
  <w:num w:numId="46">
    <w:abstractNumId w:val="3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27641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2D24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1AFF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F5296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8576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8514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1995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657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2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7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80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19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4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62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59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6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87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20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0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29CEE5B8-BB00-4157-B148-3FF6C1B9B627?procedure=22603&amp;backurl=L3Byb2NlZHVyZS9wcm90b2NvbC9lZGl0P3Byb2NlZHVyZUlkPTIyNjAz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29CEE5B8-BB00-4157-B148-3FF6C1B9B627?procedure=22603&amp;backurl=L3Byb2NlZHVyZS9wcm90b2NvbC9lZGl0P3Byb2NlZHVyZUlkPTIyNjAz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EBCF1B69-1D24-4FD0-B333-B055EE64EB47?procedure=22603&amp;backurl=L3Byb2NlZHVyZS9wcm90b2NvbC9lZGl0P3Byb2NlZHVyZUlkPTIyNjAz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29CEE5B8-BB00-4157-B148-3FF6C1B9B627?procedure=22603&amp;backurl=L3Byb2NlZHVyZS9wcm90b2NvbC9lZGl0P3Byb2NlZHVyZUlkPTIyNjAz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BCF1B69-1D24-4FD0-B333-B055EE64EB47?procedure=22603&amp;backurl=L3Byb2NlZHVyZS9wcm90b2NvbC9lZGl0P3Byb2NlZHVyZUlkPTIyNjAzJnR5cGU9RWxlY3Ryb25pY0F1Y3Rpb25SZXF1ZXN0RmluYWxQcm90b2NvbCZiYWNrdXJsPWFIUjBjSE02THk5bmVpNXNiM1F0YjI1c2FXNWxMbkoxTDJWMGNGOW1jbTl1ZEM5d2NtOWpaV1IxY21VdmJHbHpkRDl6ZEdGMGRYTTlZMjl0YldsemMybHZia052YlcxdmJpWnJaWGwzYjNKa2N6MG1jR1Z5YzI5dVlXdzlkSEoxWlNad1lXZGxQVEVtYzI5eWREMHhKbk52Y25SRWFYSmxZM1JwYjI0OVFWTkRJdz0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5AD4B-A7DE-4A58-A3A6-F6B689E43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2020-05-06T06:54:00Z</cp:lastPrinted>
  <dcterms:created xsi:type="dcterms:W3CDTF">2020-05-06T06:54:00Z</dcterms:created>
  <dcterms:modified xsi:type="dcterms:W3CDTF">2020-05-06T06:54:00Z</dcterms:modified>
</cp:coreProperties>
</file>