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6B4E54" w:rsidRPr="00B21849" w:rsidRDefault="006B4E54" w:rsidP="006B4E54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B21849">
        <w:rPr>
          <w:sz w:val="24"/>
          <w:szCs w:val="24"/>
        </w:rPr>
        <w:t xml:space="preserve">Извещение № </w:t>
      </w:r>
      <w:r w:rsidRPr="00B21849">
        <w:rPr>
          <w:color w:val="000000"/>
          <w:sz w:val="24"/>
          <w:szCs w:val="24"/>
          <w:shd w:val="clear" w:color="auto" w:fill="FFFFFF"/>
        </w:rPr>
        <w:t>0372200168120000154</w:t>
      </w:r>
    </w:p>
    <w:p w:rsidR="006B4E54" w:rsidRPr="00B21849" w:rsidRDefault="006B4E54" w:rsidP="006B4E54">
      <w:pPr>
        <w:jc w:val="center"/>
        <w:rPr>
          <w:b/>
          <w:i/>
          <w:sz w:val="24"/>
          <w:szCs w:val="24"/>
        </w:rPr>
      </w:pPr>
      <w:r w:rsidRPr="00B21849">
        <w:rPr>
          <w:b/>
          <w:i/>
          <w:sz w:val="24"/>
          <w:szCs w:val="24"/>
        </w:rPr>
        <w:t xml:space="preserve">ИКЗ в ПГ: </w:t>
      </w:r>
      <w:r w:rsidRPr="00B21849">
        <w:rPr>
          <w:color w:val="000000"/>
          <w:sz w:val="24"/>
          <w:szCs w:val="24"/>
          <w:shd w:val="clear" w:color="auto" w:fill="FFFFFF"/>
        </w:rPr>
        <w:t>202782566168578420100102120012660000</w:t>
      </w:r>
    </w:p>
    <w:p w:rsidR="006B4E54" w:rsidRPr="00B21849" w:rsidRDefault="006B4E54" w:rsidP="006B4E54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6B4E54" w:rsidRPr="00B21849" w:rsidRDefault="006B4E54" w:rsidP="006B4E54">
      <w:pPr>
        <w:rPr>
          <w:sz w:val="24"/>
          <w:szCs w:val="24"/>
        </w:rPr>
      </w:pPr>
    </w:p>
    <w:p w:rsidR="006B4E54" w:rsidRPr="00B21849" w:rsidRDefault="006B4E54" w:rsidP="006B4E54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21849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B21849">
        <w:rPr>
          <w:sz w:val="24"/>
          <w:szCs w:val="24"/>
        </w:rPr>
        <w:t xml:space="preserve">   «</w:t>
      </w:r>
      <w:proofErr w:type="gramEnd"/>
      <w:r w:rsidRPr="00B21849">
        <w:rPr>
          <w:sz w:val="24"/>
          <w:szCs w:val="24"/>
        </w:rPr>
        <w:t>06</w:t>
      </w:r>
      <w:r w:rsidRPr="00B21849">
        <w:rPr>
          <w:sz w:val="24"/>
          <w:szCs w:val="24"/>
        </w:rPr>
        <w:t xml:space="preserve">» </w:t>
      </w:r>
      <w:r w:rsidRPr="00B21849">
        <w:rPr>
          <w:sz w:val="24"/>
          <w:szCs w:val="24"/>
        </w:rPr>
        <w:t>мая</w:t>
      </w:r>
      <w:r w:rsidRPr="00B21849">
        <w:rPr>
          <w:sz w:val="24"/>
          <w:szCs w:val="24"/>
        </w:rPr>
        <w:t xml:space="preserve"> 2020 года</w:t>
      </w:r>
    </w:p>
    <w:p w:rsidR="006B4E54" w:rsidRPr="00B21849" w:rsidRDefault="006B4E54" w:rsidP="006B4E5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21849">
        <w:rPr>
          <w:b w:val="0"/>
          <w:sz w:val="24"/>
          <w:szCs w:val="24"/>
        </w:rPr>
        <w:t xml:space="preserve">1. Наименование предмета аукциона: </w:t>
      </w:r>
    </w:p>
    <w:p w:rsidR="006B4E54" w:rsidRPr="00B21849" w:rsidRDefault="006B4E54" w:rsidP="006B4E5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21849">
        <w:rPr>
          <w:sz w:val="24"/>
          <w:szCs w:val="24"/>
        </w:rPr>
        <w:t>«</w:t>
      </w:r>
      <w:r w:rsidRPr="00B21849">
        <w:rPr>
          <w:color w:val="000000"/>
          <w:sz w:val="24"/>
          <w:szCs w:val="24"/>
          <w:shd w:val="clear" w:color="auto" w:fill="FFFFFF"/>
        </w:rPr>
        <w:t>Поставка центрифуг настольных общего назначения для бактериологической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21849">
        <w:rPr>
          <w:sz w:val="24"/>
          <w:szCs w:val="24"/>
        </w:rPr>
        <w:t>»</w:t>
      </w:r>
      <w:r w:rsidRPr="00B21849">
        <w:rPr>
          <w:b w:val="0"/>
          <w:sz w:val="24"/>
          <w:szCs w:val="24"/>
        </w:rPr>
        <w:t>.</w:t>
      </w:r>
    </w:p>
    <w:p w:rsidR="006B4E54" w:rsidRPr="00B21849" w:rsidRDefault="006B4E54" w:rsidP="006B4E54">
      <w:pPr>
        <w:jc w:val="both"/>
        <w:rPr>
          <w:b/>
          <w:sz w:val="24"/>
          <w:szCs w:val="24"/>
          <w:u w:val="single"/>
        </w:rPr>
      </w:pPr>
      <w:r w:rsidRPr="00B21849">
        <w:rPr>
          <w:sz w:val="24"/>
          <w:szCs w:val="24"/>
        </w:rPr>
        <w:tab/>
        <w:t>Начальная максимальная цена контракта</w:t>
      </w:r>
      <w:r w:rsidRPr="00B21849">
        <w:rPr>
          <w:b/>
          <w:sz w:val="24"/>
          <w:szCs w:val="24"/>
          <w:u w:val="single"/>
        </w:rPr>
        <w:t>: 186 168.00 (Сто восемьдесят шесть тысяч сто шестьдесят восемь рублей 00 копеек).</w:t>
      </w:r>
    </w:p>
    <w:p w:rsidR="00663516" w:rsidRPr="00B21849" w:rsidRDefault="00663516" w:rsidP="006D48F0">
      <w:pPr>
        <w:rPr>
          <w:b/>
          <w:bCs/>
          <w:sz w:val="24"/>
          <w:szCs w:val="24"/>
        </w:rPr>
      </w:pPr>
      <w:r w:rsidRPr="00B21849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9F1AFF" w:rsidRPr="00B21849">
        <w:rPr>
          <w:sz w:val="24"/>
          <w:szCs w:val="24"/>
        </w:rPr>
        <w:t>06 мая</w:t>
      </w:r>
      <w:r w:rsidR="00AE7483" w:rsidRPr="00B21849">
        <w:rPr>
          <w:sz w:val="24"/>
          <w:szCs w:val="24"/>
        </w:rPr>
        <w:t xml:space="preserve"> 2020</w:t>
      </w:r>
      <w:r w:rsidR="007C411F" w:rsidRPr="00B21849">
        <w:rPr>
          <w:sz w:val="24"/>
          <w:szCs w:val="24"/>
        </w:rPr>
        <w:t xml:space="preserve"> года</w:t>
      </w:r>
      <w:r w:rsidRPr="00B21849">
        <w:rPr>
          <w:sz w:val="24"/>
          <w:szCs w:val="24"/>
          <w:u w:val="single"/>
        </w:rPr>
        <w:t xml:space="preserve"> </w:t>
      </w:r>
      <w:r w:rsidRPr="00B21849">
        <w:rPr>
          <w:sz w:val="24"/>
          <w:szCs w:val="24"/>
        </w:rPr>
        <w:t>по адресу: г.</w:t>
      </w:r>
      <w:r w:rsidR="00B31611" w:rsidRPr="00B21849">
        <w:rPr>
          <w:sz w:val="24"/>
          <w:szCs w:val="24"/>
        </w:rPr>
        <w:t xml:space="preserve"> </w:t>
      </w:r>
      <w:r w:rsidRPr="00B2184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21849" w:rsidRDefault="00663516" w:rsidP="006D48F0">
      <w:pPr>
        <w:ind w:firstLine="709"/>
        <w:jc w:val="both"/>
        <w:rPr>
          <w:sz w:val="24"/>
          <w:szCs w:val="24"/>
        </w:rPr>
      </w:pPr>
      <w:r w:rsidRPr="00B21849">
        <w:rPr>
          <w:sz w:val="24"/>
          <w:szCs w:val="24"/>
        </w:rPr>
        <w:t>3. На заседании комиссии присутствовали:</w:t>
      </w:r>
    </w:p>
    <w:p w:rsidR="00663516" w:rsidRPr="00B21849" w:rsidRDefault="00663516" w:rsidP="006D48F0">
      <w:pPr>
        <w:pStyle w:val="af8"/>
        <w:jc w:val="both"/>
        <w:rPr>
          <w:sz w:val="24"/>
          <w:szCs w:val="24"/>
        </w:rPr>
      </w:pPr>
      <w:r w:rsidRPr="00B21849">
        <w:rPr>
          <w:sz w:val="24"/>
          <w:szCs w:val="24"/>
          <w:u w:val="single"/>
        </w:rPr>
        <w:t>Председатель комиссии</w:t>
      </w:r>
      <w:r w:rsidRPr="00B21849">
        <w:rPr>
          <w:sz w:val="24"/>
          <w:szCs w:val="24"/>
        </w:rPr>
        <w:t>:</w:t>
      </w:r>
    </w:p>
    <w:p w:rsidR="00634FC5" w:rsidRPr="00B21849" w:rsidRDefault="00634FC5" w:rsidP="00634FC5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B21849">
        <w:rPr>
          <w:szCs w:val="24"/>
        </w:rPr>
        <w:t>Федуняк</w:t>
      </w:r>
      <w:proofErr w:type="spellEnd"/>
      <w:r w:rsidRPr="00B21849">
        <w:rPr>
          <w:szCs w:val="24"/>
        </w:rPr>
        <w:t xml:space="preserve"> Иван Павлович – заместитель главного врача по медицинской части;</w:t>
      </w:r>
    </w:p>
    <w:p w:rsidR="00634FC5" w:rsidRPr="00B21849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21849">
        <w:rPr>
          <w:sz w:val="24"/>
          <w:szCs w:val="24"/>
          <w:u w:val="single"/>
        </w:rPr>
        <w:t>Члены комиссии</w:t>
      </w:r>
      <w:r w:rsidRPr="00B21849">
        <w:rPr>
          <w:sz w:val="24"/>
          <w:szCs w:val="24"/>
        </w:rPr>
        <w:t>:</w:t>
      </w:r>
    </w:p>
    <w:p w:rsidR="00634FC5" w:rsidRPr="00B21849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21849">
        <w:rPr>
          <w:sz w:val="24"/>
          <w:szCs w:val="24"/>
        </w:rPr>
        <w:t>Саблин Михаил Геннадьевич – начальник службы мед. инженеров;</w:t>
      </w:r>
    </w:p>
    <w:p w:rsidR="00634FC5" w:rsidRPr="00B21849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B21849">
        <w:rPr>
          <w:sz w:val="24"/>
          <w:szCs w:val="24"/>
        </w:rPr>
        <w:t>Губский</w:t>
      </w:r>
      <w:proofErr w:type="spellEnd"/>
      <w:r w:rsidRPr="00B21849">
        <w:rPr>
          <w:sz w:val="24"/>
          <w:szCs w:val="24"/>
        </w:rPr>
        <w:t xml:space="preserve"> Иван Анатольевич - инженер;</w:t>
      </w:r>
    </w:p>
    <w:p w:rsidR="00663516" w:rsidRPr="00B21849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21849">
        <w:rPr>
          <w:sz w:val="24"/>
          <w:szCs w:val="24"/>
          <w:u w:val="single"/>
        </w:rPr>
        <w:t>Секретарь комиссии:</w:t>
      </w:r>
    </w:p>
    <w:p w:rsidR="00663516" w:rsidRPr="00B21849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21849">
        <w:rPr>
          <w:sz w:val="24"/>
          <w:szCs w:val="24"/>
        </w:rPr>
        <w:t>Кондратьева Юлия Михайловна</w:t>
      </w:r>
      <w:r w:rsidR="00663516" w:rsidRPr="00B21849">
        <w:rPr>
          <w:sz w:val="24"/>
          <w:szCs w:val="24"/>
        </w:rPr>
        <w:t xml:space="preserve"> –</w:t>
      </w:r>
      <w:r w:rsidR="007C411F" w:rsidRPr="00B21849">
        <w:rPr>
          <w:sz w:val="24"/>
          <w:szCs w:val="24"/>
        </w:rPr>
        <w:t xml:space="preserve"> начальник отдела организации закупок</w:t>
      </w:r>
    </w:p>
    <w:p w:rsidR="00663516" w:rsidRPr="00B21849" w:rsidRDefault="00663516" w:rsidP="006D48F0">
      <w:pPr>
        <w:ind w:left="720"/>
        <w:jc w:val="both"/>
        <w:rPr>
          <w:sz w:val="24"/>
          <w:szCs w:val="24"/>
        </w:rPr>
      </w:pPr>
      <w:r w:rsidRPr="00B2184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21849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B21849" w:rsidRDefault="00663516" w:rsidP="006D48F0">
      <w:pPr>
        <w:jc w:val="center"/>
        <w:rPr>
          <w:sz w:val="24"/>
          <w:szCs w:val="24"/>
        </w:rPr>
      </w:pPr>
      <w:r w:rsidRPr="00B21849">
        <w:rPr>
          <w:sz w:val="24"/>
          <w:szCs w:val="24"/>
        </w:rPr>
        <w:t>ПОВЕСТКА ДНЯ:</w:t>
      </w:r>
    </w:p>
    <w:p w:rsidR="00663516" w:rsidRPr="00B21849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B21849">
        <w:rPr>
          <w:sz w:val="24"/>
          <w:szCs w:val="24"/>
        </w:rPr>
        <w:t xml:space="preserve">Подведение </w:t>
      </w:r>
      <w:r w:rsidR="006B4E54" w:rsidRPr="00B21849">
        <w:rPr>
          <w:color w:val="000000"/>
          <w:sz w:val="24"/>
          <w:szCs w:val="24"/>
          <w:shd w:val="clear" w:color="auto" w:fill="FFFFFF"/>
        </w:rPr>
        <w:t>центрифуг настольных общего назначения для бактериологической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21849">
        <w:rPr>
          <w:sz w:val="24"/>
          <w:szCs w:val="24"/>
        </w:rPr>
        <w:t>».</w:t>
      </w:r>
    </w:p>
    <w:p w:rsidR="00663516" w:rsidRPr="00B21849" w:rsidRDefault="00663516" w:rsidP="006D48F0">
      <w:pPr>
        <w:ind w:firstLine="709"/>
        <w:jc w:val="both"/>
        <w:rPr>
          <w:sz w:val="24"/>
          <w:szCs w:val="24"/>
        </w:rPr>
      </w:pPr>
      <w:r w:rsidRPr="00B21849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9F1AFF" w:rsidRPr="00B21849">
        <w:rPr>
          <w:sz w:val="24"/>
          <w:szCs w:val="24"/>
        </w:rPr>
        <w:t>2</w:t>
      </w:r>
      <w:r w:rsidR="006B4E54" w:rsidRPr="00B21849">
        <w:rPr>
          <w:sz w:val="24"/>
          <w:szCs w:val="24"/>
        </w:rPr>
        <w:t>7</w:t>
      </w:r>
      <w:r w:rsidR="00634FC5" w:rsidRPr="00B21849">
        <w:rPr>
          <w:sz w:val="24"/>
          <w:szCs w:val="24"/>
        </w:rPr>
        <w:t xml:space="preserve"> апреля</w:t>
      </w:r>
      <w:r w:rsidR="007C411F" w:rsidRPr="00B21849">
        <w:rPr>
          <w:sz w:val="24"/>
          <w:szCs w:val="24"/>
        </w:rPr>
        <w:t xml:space="preserve"> 2020 года</w:t>
      </w:r>
      <w:r w:rsidRPr="00B21849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B21849">
        <w:rPr>
          <w:b/>
          <w:sz w:val="24"/>
          <w:szCs w:val="24"/>
        </w:rPr>
        <w:t>№№</w:t>
      </w:r>
      <w:r w:rsidR="00E62985" w:rsidRPr="00B21849">
        <w:rPr>
          <w:b/>
          <w:bCs/>
          <w:sz w:val="24"/>
          <w:szCs w:val="24"/>
        </w:rPr>
        <w:t xml:space="preserve"> </w:t>
      </w:r>
      <w:r w:rsidR="006B4E54" w:rsidRPr="00B21849">
        <w:rPr>
          <w:color w:val="000000"/>
          <w:sz w:val="24"/>
          <w:szCs w:val="24"/>
          <w:shd w:val="clear" w:color="auto" w:fill="F9F9F9"/>
        </w:rPr>
        <w:t>EA-46257</w:t>
      </w:r>
      <w:r w:rsidR="006B4E54" w:rsidRPr="00B21849">
        <w:rPr>
          <w:color w:val="000000"/>
          <w:sz w:val="24"/>
          <w:szCs w:val="24"/>
          <w:shd w:val="clear" w:color="auto" w:fill="FFFFFF"/>
        </w:rPr>
        <w:t xml:space="preserve">, EA-46306, </w:t>
      </w:r>
      <w:r w:rsidR="006B4E54" w:rsidRPr="00B21849">
        <w:rPr>
          <w:color w:val="000000"/>
          <w:sz w:val="24"/>
          <w:szCs w:val="24"/>
          <w:shd w:val="clear" w:color="auto" w:fill="F9F9F9"/>
        </w:rPr>
        <w:t xml:space="preserve">EA-46337, </w:t>
      </w:r>
      <w:r w:rsidR="006B4E54" w:rsidRPr="00B21849">
        <w:rPr>
          <w:color w:val="000000"/>
          <w:sz w:val="24"/>
          <w:szCs w:val="24"/>
          <w:shd w:val="clear" w:color="auto" w:fill="FFFFFF"/>
        </w:rPr>
        <w:t>EA-46553</w:t>
      </w:r>
      <w:r w:rsidR="006B4E54" w:rsidRPr="00B21849">
        <w:rPr>
          <w:color w:val="000000"/>
          <w:sz w:val="24"/>
          <w:szCs w:val="24"/>
          <w:shd w:val="clear" w:color="auto" w:fill="F9F9F9"/>
        </w:rPr>
        <w:t>, EA-46542,</w:t>
      </w:r>
      <w:r w:rsidR="006B4E54" w:rsidRPr="00B21849">
        <w:rPr>
          <w:color w:val="000000"/>
          <w:sz w:val="24"/>
          <w:szCs w:val="24"/>
          <w:shd w:val="clear" w:color="auto" w:fill="FFFFFF"/>
        </w:rPr>
        <w:t xml:space="preserve"> EA-46581</w:t>
      </w:r>
      <w:r w:rsidR="00AE7483" w:rsidRPr="00B21849">
        <w:rPr>
          <w:sz w:val="24"/>
          <w:szCs w:val="24"/>
        </w:rPr>
        <w:t xml:space="preserve"> </w:t>
      </w:r>
      <w:r w:rsidRPr="00B21849">
        <w:rPr>
          <w:sz w:val="24"/>
          <w:szCs w:val="24"/>
        </w:rPr>
        <w:t xml:space="preserve">(Протокол № 1 от </w:t>
      </w:r>
      <w:r w:rsidR="009F1AFF" w:rsidRPr="00B21849">
        <w:rPr>
          <w:sz w:val="24"/>
          <w:szCs w:val="24"/>
        </w:rPr>
        <w:t>2</w:t>
      </w:r>
      <w:r w:rsidR="006B4E54" w:rsidRPr="00B21849">
        <w:rPr>
          <w:sz w:val="24"/>
          <w:szCs w:val="24"/>
        </w:rPr>
        <w:t>7</w:t>
      </w:r>
      <w:r w:rsidR="00634FC5" w:rsidRPr="00B21849">
        <w:rPr>
          <w:sz w:val="24"/>
          <w:szCs w:val="24"/>
        </w:rPr>
        <w:t xml:space="preserve"> апреля</w:t>
      </w:r>
      <w:r w:rsidR="007C411F" w:rsidRPr="00B21849">
        <w:rPr>
          <w:sz w:val="24"/>
          <w:szCs w:val="24"/>
        </w:rPr>
        <w:t xml:space="preserve"> 2020 года</w:t>
      </w:r>
      <w:r w:rsidRPr="00B21849">
        <w:rPr>
          <w:sz w:val="24"/>
          <w:szCs w:val="24"/>
        </w:rPr>
        <w:t>).</w:t>
      </w:r>
    </w:p>
    <w:p w:rsidR="00663516" w:rsidRPr="00B21849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B21849" w:rsidRDefault="00663516" w:rsidP="006D48F0">
      <w:pPr>
        <w:ind w:firstLine="708"/>
        <w:jc w:val="both"/>
        <w:rPr>
          <w:sz w:val="24"/>
          <w:szCs w:val="24"/>
        </w:rPr>
      </w:pPr>
      <w:r w:rsidRPr="00B21849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B2184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B21849">
          <w:rPr>
            <w:rStyle w:val="a3"/>
            <w:color w:val="auto"/>
            <w:sz w:val="24"/>
            <w:szCs w:val="24"/>
          </w:rPr>
          <w:t>:// gz.lot-online.ru</w:t>
        </w:r>
      </w:hyperlink>
      <w:r w:rsidRPr="00B21849">
        <w:rPr>
          <w:sz w:val="24"/>
          <w:szCs w:val="24"/>
        </w:rPr>
        <w:t xml:space="preserve"> </w:t>
      </w:r>
    </w:p>
    <w:p w:rsidR="006B4E54" w:rsidRPr="006B4E54" w:rsidRDefault="006B4E54" w:rsidP="006B4E54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6B4E54">
        <w:rPr>
          <w:color w:val="333333"/>
          <w:sz w:val="24"/>
          <w:szCs w:val="24"/>
          <w:lang w:eastAsia="ru-RU"/>
        </w:rPr>
        <w:t>Время начала</w:t>
      </w:r>
    </w:p>
    <w:p w:rsidR="006B4E54" w:rsidRPr="006B4E54" w:rsidRDefault="006B4E54" w:rsidP="006B4E54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B4E54">
        <w:rPr>
          <w:color w:val="000000"/>
          <w:sz w:val="24"/>
          <w:szCs w:val="24"/>
          <w:lang w:eastAsia="ru-RU"/>
        </w:rPr>
        <w:lastRenderedPageBreak/>
        <w:t>28.04.2020 09:30:00 (MSK+00:00)</w:t>
      </w:r>
    </w:p>
    <w:p w:rsidR="006B4E54" w:rsidRPr="006B4E54" w:rsidRDefault="006B4E54" w:rsidP="006B4E54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6B4E54">
        <w:rPr>
          <w:color w:val="333333"/>
          <w:sz w:val="24"/>
          <w:szCs w:val="24"/>
          <w:lang w:eastAsia="ru-RU"/>
        </w:rPr>
        <w:t>Время завершения</w:t>
      </w:r>
    </w:p>
    <w:p w:rsidR="006B4E54" w:rsidRPr="006B4E54" w:rsidRDefault="006B4E54" w:rsidP="006B4E54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B4E54">
        <w:rPr>
          <w:color w:val="000000"/>
          <w:sz w:val="24"/>
          <w:szCs w:val="24"/>
          <w:lang w:eastAsia="ru-RU"/>
        </w:rPr>
        <w:t>28.04.2020 10:06:47 (MSK+00:00)</w:t>
      </w:r>
    </w:p>
    <w:p w:rsidR="00911A12" w:rsidRPr="00B21849" w:rsidRDefault="00756AE6" w:rsidP="006D48F0">
      <w:pPr>
        <w:ind w:firstLine="708"/>
        <w:jc w:val="both"/>
        <w:rPr>
          <w:sz w:val="24"/>
          <w:szCs w:val="24"/>
        </w:rPr>
      </w:pPr>
      <w:r w:rsidRPr="00B21849">
        <w:rPr>
          <w:sz w:val="24"/>
          <w:szCs w:val="24"/>
        </w:rPr>
        <w:t xml:space="preserve"> </w:t>
      </w:r>
      <w:r w:rsidR="00911A12" w:rsidRPr="00B2184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B2184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B21849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B21849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B21849">
          <w:rPr>
            <w:rStyle w:val="a3"/>
            <w:color w:val="auto"/>
            <w:sz w:val="24"/>
            <w:szCs w:val="24"/>
          </w:rPr>
          <w:t>.</w:t>
        </w:r>
        <w:r w:rsidR="00E01444" w:rsidRPr="00B21849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B21849">
          <w:rPr>
            <w:rStyle w:val="a3"/>
            <w:color w:val="auto"/>
            <w:sz w:val="24"/>
            <w:szCs w:val="24"/>
          </w:rPr>
          <w:t>-</w:t>
        </w:r>
        <w:r w:rsidR="00E01444" w:rsidRPr="00B21849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B21849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B2184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B21849">
        <w:rPr>
          <w:sz w:val="24"/>
          <w:szCs w:val="24"/>
        </w:rPr>
        <w:t xml:space="preserve"> представлены вторые части от </w:t>
      </w:r>
      <w:r w:rsidR="006B4E54" w:rsidRPr="00B21849">
        <w:rPr>
          <w:sz w:val="24"/>
          <w:szCs w:val="24"/>
        </w:rPr>
        <w:t>5</w:t>
      </w:r>
      <w:r w:rsidR="00911A12" w:rsidRPr="00B21849">
        <w:rPr>
          <w:b/>
          <w:sz w:val="24"/>
          <w:szCs w:val="24"/>
        </w:rPr>
        <w:t xml:space="preserve"> </w:t>
      </w:r>
      <w:r w:rsidR="00746C91" w:rsidRPr="00B21849">
        <w:rPr>
          <w:b/>
          <w:sz w:val="24"/>
          <w:szCs w:val="24"/>
        </w:rPr>
        <w:t>(</w:t>
      </w:r>
      <w:r w:rsidR="006B4E54" w:rsidRPr="00B21849">
        <w:rPr>
          <w:b/>
          <w:sz w:val="24"/>
          <w:szCs w:val="24"/>
        </w:rPr>
        <w:t>пяти</w:t>
      </w:r>
      <w:r w:rsidR="00911A12" w:rsidRPr="00B21849">
        <w:rPr>
          <w:b/>
          <w:sz w:val="24"/>
          <w:szCs w:val="24"/>
        </w:rPr>
        <w:t>)</w:t>
      </w:r>
      <w:r w:rsidR="00911A12" w:rsidRPr="00B21849">
        <w:rPr>
          <w:sz w:val="24"/>
          <w:szCs w:val="24"/>
        </w:rPr>
        <w:t xml:space="preserve"> участник</w:t>
      </w:r>
      <w:r w:rsidR="0071215F" w:rsidRPr="00B21849">
        <w:rPr>
          <w:sz w:val="24"/>
          <w:szCs w:val="24"/>
        </w:rPr>
        <w:t>ов</w:t>
      </w:r>
      <w:r w:rsidR="00911A12" w:rsidRPr="00B21849">
        <w:rPr>
          <w:sz w:val="24"/>
          <w:szCs w:val="24"/>
        </w:rPr>
        <w:t>, принявш</w:t>
      </w:r>
      <w:r w:rsidR="0071215F" w:rsidRPr="00B21849">
        <w:rPr>
          <w:sz w:val="24"/>
          <w:szCs w:val="24"/>
        </w:rPr>
        <w:t>их</w:t>
      </w:r>
      <w:r w:rsidR="00911A12" w:rsidRPr="00B21849">
        <w:rPr>
          <w:sz w:val="24"/>
          <w:szCs w:val="24"/>
        </w:rPr>
        <w:t xml:space="preserve"> участие в </w:t>
      </w:r>
      <w:r w:rsidR="00E660C3" w:rsidRPr="00B21849">
        <w:rPr>
          <w:sz w:val="24"/>
          <w:szCs w:val="24"/>
        </w:rPr>
        <w:t>электронном аукционе</w:t>
      </w:r>
      <w:r w:rsidR="00911A12" w:rsidRPr="00B21849">
        <w:rPr>
          <w:sz w:val="24"/>
          <w:szCs w:val="24"/>
        </w:rPr>
        <w:t>.</w:t>
      </w:r>
    </w:p>
    <w:p w:rsidR="00911A12" w:rsidRPr="00B21849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B21849" w:rsidTr="003F4E19">
        <w:trPr>
          <w:jc w:val="center"/>
        </w:trPr>
        <w:tc>
          <w:tcPr>
            <w:tcW w:w="1595" w:type="dxa"/>
            <w:vAlign w:val="center"/>
          </w:tcPr>
          <w:p w:rsidR="00163759" w:rsidRPr="00B21849" w:rsidRDefault="00B66BD4" w:rsidP="006D48F0">
            <w:pPr>
              <w:jc w:val="center"/>
              <w:rPr>
                <w:sz w:val="24"/>
                <w:szCs w:val="24"/>
              </w:rPr>
            </w:pPr>
            <w:r w:rsidRPr="00B21849">
              <w:rPr>
                <w:sz w:val="24"/>
                <w:szCs w:val="24"/>
              </w:rPr>
              <w:t>Порядковый</w:t>
            </w:r>
            <w:r w:rsidR="00163759" w:rsidRPr="00B21849">
              <w:rPr>
                <w:sz w:val="24"/>
                <w:szCs w:val="24"/>
              </w:rPr>
              <w:t xml:space="preserve"> </w:t>
            </w:r>
          </w:p>
          <w:p w:rsidR="00107CF6" w:rsidRPr="00B21849" w:rsidRDefault="00163759" w:rsidP="006D48F0">
            <w:pPr>
              <w:jc w:val="center"/>
              <w:rPr>
                <w:sz w:val="24"/>
                <w:szCs w:val="24"/>
              </w:rPr>
            </w:pPr>
            <w:r w:rsidRPr="00B21849">
              <w:rPr>
                <w:sz w:val="24"/>
                <w:szCs w:val="24"/>
              </w:rPr>
              <w:t xml:space="preserve">номер заявки </w:t>
            </w:r>
            <w:r w:rsidR="00107CF6" w:rsidRPr="00B21849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B21849" w:rsidRDefault="00107CF6" w:rsidP="006D48F0">
            <w:pPr>
              <w:jc w:val="center"/>
              <w:rPr>
                <w:sz w:val="24"/>
                <w:szCs w:val="24"/>
              </w:rPr>
            </w:pPr>
            <w:r w:rsidRPr="00B2184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B21849" w:rsidRDefault="00107CF6" w:rsidP="006D48F0">
            <w:pPr>
              <w:jc w:val="center"/>
              <w:rPr>
                <w:sz w:val="24"/>
                <w:szCs w:val="24"/>
              </w:rPr>
            </w:pPr>
            <w:r w:rsidRPr="00B2184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B21849" w:rsidRDefault="00107CF6" w:rsidP="006D48F0">
            <w:pPr>
              <w:jc w:val="center"/>
              <w:rPr>
                <w:sz w:val="24"/>
                <w:szCs w:val="24"/>
              </w:rPr>
            </w:pPr>
            <w:r w:rsidRPr="00B21849">
              <w:rPr>
                <w:sz w:val="24"/>
                <w:szCs w:val="24"/>
              </w:rPr>
              <w:t>ИНН</w:t>
            </w:r>
          </w:p>
        </w:tc>
      </w:tr>
      <w:tr w:rsidR="0070538C" w:rsidRPr="00B21849" w:rsidTr="00FC250C">
        <w:trPr>
          <w:trHeight w:val="720"/>
          <w:jc w:val="center"/>
        </w:trPr>
        <w:tc>
          <w:tcPr>
            <w:tcW w:w="1595" w:type="dxa"/>
          </w:tcPr>
          <w:p w:rsidR="0070538C" w:rsidRPr="00B21849" w:rsidRDefault="00B21849" w:rsidP="006D48F0">
            <w:pPr>
              <w:pStyle w:val="af1"/>
              <w:rPr>
                <w:sz w:val="24"/>
                <w:szCs w:val="24"/>
              </w:rPr>
            </w:pPr>
            <w:r w:rsidRPr="00B21849">
              <w:rPr>
                <w:color w:val="000000"/>
                <w:sz w:val="24"/>
                <w:szCs w:val="24"/>
                <w:shd w:val="clear" w:color="auto" w:fill="F9F9F9"/>
              </w:rPr>
              <w:t>EA-46553</w:t>
            </w:r>
          </w:p>
        </w:tc>
        <w:tc>
          <w:tcPr>
            <w:tcW w:w="3240" w:type="dxa"/>
          </w:tcPr>
          <w:p w:rsidR="0070538C" w:rsidRPr="00B21849" w:rsidRDefault="00B21849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B2184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СЕРИН АЛЕКСАНДР НИКОЛАЕВИЧ</w:t>
              </w:r>
            </w:hyperlink>
          </w:p>
        </w:tc>
        <w:tc>
          <w:tcPr>
            <w:tcW w:w="2828" w:type="dxa"/>
            <w:vAlign w:val="center"/>
          </w:tcPr>
          <w:p w:rsidR="0070538C" w:rsidRPr="00B21849" w:rsidRDefault="00B21849" w:rsidP="006D48F0">
            <w:pPr>
              <w:rPr>
                <w:sz w:val="24"/>
                <w:szCs w:val="24"/>
              </w:rPr>
            </w:pPr>
            <w:r w:rsidRPr="00B21849">
              <w:rPr>
                <w:color w:val="212529"/>
                <w:sz w:val="24"/>
                <w:szCs w:val="24"/>
                <w:shd w:val="clear" w:color="auto" w:fill="FFFFFF"/>
              </w:rPr>
              <w:t>ОБЛ ТВЕРСКАЯ, Г ТВЕРЬ,</w:t>
            </w:r>
          </w:p>
        </w:tc>
        <w:tc>
          <w:tcPr>
            <w:tcW w:w="1698" w:type="dxa"/>
          </w:tcPr>
          <w:p w:rsidR="0070538C" w:rsidRPr="00B21849" w:rsidRDefault="00B21849" w:rsidP="006D48F0">
            <w:pPr>
              <w:pStyle w:val="af1"/>
              <w:rPr>
                <w:sz w:val="24"/>
                <w:szCs w:val="24"/>
              </w:rPr>
            </w:pPr>
            <w:r w:rsidRPr="00B21849">
              <w:rPr>
                <w:color w:val="333333"/>
                <w:sz w:val="24"/>
                <w:szCs w:val="24"/>
                <w:shd w:val="clear" w:color="auto" w:fill="F9F9F9"/>
              </w:rPr>
              <w:t>695205265000</w:t>
            </w:r>
          </w:p>
        </w:tc>
      </w:tr>
      <w:tr w:rsidR="000D7594" w:rsidRPr="00B21849" w:rsidTr="00FC250C">
        <w:trPr>
          <w:trHeight w:val="720"/>
          <w:jc w:val="center"/>
        </w:trPr>
        <w:tc>
          <w:tcPr>
            <w:tcW w:w="1595" w:type="dxa"/>
          </w:tcPr>
          <w:p w:rsidR="000D7594" w:rsidRPr="00B21849" w:rsidRDefault="00B21849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21849">
              <w:rPr>
                <w:color w:val="000000"/>
                <w:sz w:val="24"/>
                <w:szCs w:val="24"/>
                <w:shd w:val="clear" w:color="auto" w:fill="FFFFFF"/>
              </w:rPr>
              <w:t>EA-46581</w:t>
            </w:r>
          </w:p>
        </w:tc>
        <w:tc>
          <w:tcPr>
            <w:tcW w:w="3240" w:type="dxa"/>
          </w:tcPr>
          <w:p w:rsidR="000D7594" w:rsidRPr="00B21849" w:rsidRDefault="00B21849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B21849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ГРЕБЕНЮК ГЕОРГИЙ СЕРГЕЕВИЧ</w:t>
              </w:r>
            </w:hyperlink>
            <w:r w:rsidRPr="00B21849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0D7594" w:rsidRPr="00B21849" w:rsidRDefault="00B21849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21849">
              <w:rPr>
                <w:color w:val="212529"/>
                <w:sz w:val="24"/>
                <w:szCs w:val="24"/>
                <w:shd w:val="clear" w:color="auto" w:fill="FFFFFF"/>
              </w:rPr>
              <w:t>Г САНКТ-ПЕТЕРБУРГ, ул. Крыленко, д. 9, к. 2, кв. 45</w:t>
            </w:r>
          </w:p>
        </w:tc>
        <w:tc>
          <w:tcPr>
            <w:tcW w:w="1698" w:type="dxa"/>
          </w:tcPr>
          <w:p w:rsidR="000D7594" w:rsidRPr="00B21849" w:rsidRDefault="00B21849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B21849">
              <w:rPr>
                <w:color w:val="333333"/>
                <w:sz w:val="24"/>
                <w:szCs w:val="24"/>
                <w:shd w:val="clear" w:color="auto" w:fill="FFFFFF"/>
              </w:rPr>
              <w:t>781140304635</w:t>
            </w:r>
          </w:p>
        </w:tc>
      </w:tr>
      <w:tr w:rsidR="006B4E54" w:rsidRPr="00B21849" w:rsidTr="00FC250C">
        <w:trPr>
          <w:trHeight w:val="720"/>
          <w:jc w:val="center"/>
        </w:trPr>
        <w:tc>
          <w:tcPr>
            <w:tcW w:w="1595" w:type="dxa"/>
          </w:tcPr>
          <w:p w:rsidR="006B4E54" w:rsidRPr="00B21849" w:rsidRDefault="006B4E54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B21849">
              <w:rPr>
                <w:color w:val="000000"/>
                <w:sz w:val="24"/>
                <w:szCs w:val="24"/>
                <w:shd w:val="clear" w:color="auto" w:fill="F9F9F9"/>
              </w:rPr>
              <w:t>EA-46306</w:t>
            </w:r>
          </w:p>
        </w:tc>
        <w:tc>
          <w:tcPr>
            <w:tcW w:w="3240" w:type="dxa"/>
          </w:tcPr>
          <w:p w:rsidR="006B4E54" w:rsidRPr="00B21849" w:rsidRDefault="006B4E54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B2184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"ФОРТМЕДСНАБ"</w:t>
              </w:r>
            </w:hyperlink>
          </w:p>
        </w:tc>
        <w:tc>
          <w:tcPr>
            <w:tcW w:w="2828" w:type="dxa"/>
            <w:vAlign w:val="center"/>
          </w:tcPr>
          <w:p w:rsidR="006B4E54" w:rsidRPr="00B21849" w:rsidRDefault="006B4E54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21849">
              <w:rPr>
                <w:color w:val="212529"/>
                <w:sz w:val="24"/>
                <w:szCs w:val="24"/>
                <w:shd w:val="clear" w:color="auto" w:fill="FFFFFF"/>
              </w:rPr>
              <w:t>196006, Г САНКТ-ПЕТЕРБУРГ78, УЛ ЗАСТАВСКАЯ, ДОМ 33, ЛИТЕР Ж, ПОМЕЩЕНИЕ №421</w:t>
            </w:r>
          </w:p>
        </w:tc>
        <w:tc>
          <w:tcPr>
            <w:tcW w:w="1698" w:type="dxa"/>
          </w:tcPr>
          <w:p w:rsidR="006B4E54" w:rsidRPr="00B21849" w:rsidRDefault="006B4E54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B21849">
              <w:rPr>
                <w:color w:val="333333"/>
                <w:sz w:val="24"/>
                <w:szCs w:val="24"/>
                <w:shd w:val="clear" w:color="auto" w:fill="F9F9F9"/>
              </w:rPr>
              <w:t>7810606787</w:t>
            </w:r>
          </w:p>
        </w:tc>
      </w:tr>
      <w:tr w:rsidR="006B4E54" w:rsidRPr="00B21849" w:rsidTr="00FC250C">
        <w:trPr>
          <w:trHeight w:val="720"/>
          <w:jc w:val="center"/>
        </w:trPr>
        <w:tc>
          <w:tcPr>
            <w:tcW w:w="1595" w:type="dxa"/>
          </w:tcPr>
          <w:p w:rsidR="006B4E54" w:rsidRPr="00B21849" w:rsidRDefault="006B4E54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B21849">
              <w:rPr>
                <w:color w:val="000000"/>
                <w:sz w:val="24"/>
                <w:szCs w:val="24"/>
                <w:shd w:val="clear" w:color="auto" w:fill="FFFFFF"/>
              </w:rPr>
              <w:t>EA-46257</w:t>
            </w:r>
          </w:p>
        </w:tc>
        <w:tc>
          <w:tcPr>
            <w:tcW w:w="3240" w:type="dxa"/>
          </w:tcPr>
          <w:p w:rsidR="006B4E54" w:rsidRPr="00B21849" w:rsidRDefault="006B4E54" w:rsidP="006D48F0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B21849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БАБКИН АЛЕКСАНДР АЛЕКСАНДРОВИЧ</w:t>
              </w:r>
            </w:hyperlink>
          </w:p>
        </w:tc>
        <w:tc>
          <w:tcPr>
            <w:tcW w:w="2828" w:type="dxa"/>
            <w:vAlign w:val="center"/>
          </w:tcPr>
          <w:p w:rsidR="006B4E54" w:rsidRPr="00B21849" w:rsidRDefault="006B4E54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21849">
              <w:rPr>
                <w:color w:val="212529"/>
                <w:sz w:val="24"/>
                <w:szCs w:val="24"/>
                <w:shd w:val="clear" w:color="auto" w:fill="FFFFFF"/>
              </w:rPr>
              <w:t>Г САНКТ-ПЕТЕРБУРГ78</w:t>
            </w:r>
          </w:p>
        </w:tc>
        <w:tc>
          <w:tcPr>
            <w:tcW w:w="1698" w:type="dxa"/>
          </w:tcPr>
          <w:p w:rsidR="006B4E54" w:rsidRPr="00B21849" w:rsidRDefault="006B4E54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B21849">
              <w:rPr>
                <w:color w:val="333333"/>
                <w:sz w:val="24"/>
                <w:szCs w:val="24"/>
                <w:shd w:val="clear" w:color="auto" w:fill="FFFFFF"/>
              </w:rPr>
              <w:t>781698434439</w:t>
            </w:r>
          </w:p>
        </w:tc>
      </w:tr>
      <w:tr w:rsidR="006B4E54" w:rsidRPr="00B21849" w:rsidTr="00FC250C">
        <w:trPr>
          <w:trHeight w:val="720"/>
          <w:jc w:val="center"/>
        </w:trPr>
        <w:tc>
          <w:tcPr>
            <w:tcW w:w="1595" w:type="dxa"/>
          </w:tcPr>
          <w:p w:rsidR="006B4E54" w:rsidRPr="00B21849" w:rsidRDefault="006B4E54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B21849">
              <w:rPr>
                <w:color w:val="000000"/>
                <w:sz w:val="24"/>
                <w:szCs w:val="24"/>
                <w:shd w:val="clear" w:color="auto" w:fill="F9F9F9"/>
              </w:rPr>
              <w:t>EA-46337</w:t>
            </w:r>
          </w:p>
        </w:tc>
        <w:tc>
          <w:tcPr>
            <w:tcW w:w="3240" w:type="dxa"/>
          </w:tcPr>
          <w:p w:rsidR="006B4E54" w:rsidRPr="00B21849" w:rsidRDefault="006B4E54" w:rsidP="006D48F0">
            <w:pPr>
              <w:pStyle w:val="af1"/>
              <w:rPr>
                <w:sz w:val="24"/>
                <w:szCs w:val="24"/>
              </w:rPr>
            </w:pPr>
            <w:hyperlink r:id="rId13" w:tgtFrame="_blank" w:history="1">
              <w:r w:rsidRPr="00B2184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"СНАБКОМ"</w:t>
              </w:r>
            </w:hyperlink>
          </w:p>
        </w:tc>
        <w:tc>
          <w:tcPr>
            <w:tcW w:w="2828" w:type="dxa"/>
            <w:vAlign w:val="center"/>
          </w:tcPr>
          <w:p w:rsidR="006B4E54" w:rsidRPr="00B21849" w:rsidRDefault="006B4E54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21849">
              <w:rPr>
                <w:color w:val="212529"/>
                <w:sz w:val="24"/>
                <w:szCs w:val="24"/>
                <w:shd w:val="clear" w:color="auto" w:fill="FFFFFF"/>
              </w:rPr>
              <w:t>125430, Г МОСКВА77, УЛ МИТИНСКАЯ, ДОМ 16, ПОМ 709 КОМ 1-3</w:t>
            </w:r>
          </w:p>
        </w:tc>
        <w:tc>
          <w:tcPr>
            <w:tcW w:w="1698" w:type="dxa"/>
          </w:tcPr>
          <w:p w:rsidR="006B4E54" w:rsidRPr="00B21849" w:rsidRDefault="006B4E54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B21849">
              <w:rPr>
                <w:color w:val="333333"/>
                <w:sz w:val="24"/>
                <w:szCs w:val="24"/>
                <w:shd w:val="clear" w:color="auto" w:fill="F9F9F9"/>
              </w:rPr>
              <w:t>7722327505</w:t>
            </w:r>
          </w:p>
        </w:tc>
      </w:tr>
    </w:tbl>
    <w:p w:rsidR="00911A12" w:rsidRPr="00B21849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B21849" w:rsidRDefault="00911A12" w:rsidP="006D48F0">
      <w:pPr>
        <w:ind w:firstLine="708"/>
        <w:jc w:val="both"/>
        <w:rPr>
          <w:sz w:val="24"/>
          <w:szCs w:val="24"/>
        </w:rPr>
      </w:pPr>
      <w:r w:rsidRPr="00B21849">
        <w:rPr>
          <w:sz w:val="24"/>
          <w:szCs w:val="24"/>
        </w:rPr>
        <w:t xml:space="preserve">Согласно протоколу проведения </w:t>
      </w:r>
      <w:r w:rsidR="00E660C3" w:rsidRPr="00B21849">
        <w:rPr>
          <w:sz w:val="24"/>
          <w:szCs w:val="24"/>
        </w:rPr>
        <w:t xml:space="preserve">электронного </w:t>
      </w:r>
      <w:r w:rsidRPr="00B21849">
        <w:rPr>
          <w:sz w:val="24"/>
          <w:szCs w:val="24"/>
        </w:rPr>
        <w:t>аукциона от</w:t>
      </w:r>
      <w:r w:rsidR="00EA2039" w:rsidRPr="00B21849">
        <w:rPr>
          <w:sz w:val="24"/>
          <w:szCs w:val="24"/>
        </w:rPr>
        <w:t xml:space="preserve"> </w:t>
      </w:r>
      <w:r w:rsidR="009F1AFF" w:rsidRPr="00B21849">
        <w:rPr>
          <w:sz w:val="24"/>
          <w:szCs w:val="24"/>
        </w:rPr>
        <w:t>30</w:t>
      </w:r>
      <w:r w:rsidR="00634FC5" w:rsidRPr="00B21849">
        <w:rPr>
          <w:sz w:val="24"/>
          <w:szCs w:val="24"/>
        </w:rPr>
        <w:t xml:space="preserve"> апреля</w:t>
      </w:r>
      <w:r w:rsidR="00AE7483" w:rsidRPr="00B21849">
        <w:rPr>
          <w:sz w:val="24"/>
          <w:szCs w:val="24"/>
        </w:rPr>
        <w:t xml:space="preserve"> 2020 </w:t>
      </w:r>
      <w:r w:rsidR="007C411F" w:rsidRPr="00B21849">
        <w:rPr>
          <w:sz w:val="24"/>
          <w:szCs w:val="24"/>
        </w:rPr>
        <w:t>года</w:t>
      </w:r>
      <w:r w:rsidRPr="00B21849">
        <w:rPr>
          <w:sz w:val="24"/>
          <w:szCs w:val="24"/>
        </w:rPr>
        <w:t xml:space="preserve"> от участников </w:t>
      </w:r>
      <w:r w:rsidR="00E70E04" w:rsidRPr="00B21849">
        <w:rPr>
          <w:sz w:val="24"/>
          <w:szCs w:val="24"/>
        </w:rPr>
        <w:t>электронного</w:t>
      </w:r>
      <w:r w:rsidRPr="00B21849">
        <w:rPr>
          <w:sz w:val="24"/>
          <w:szCs w:val="24"/>
        </w:rPr>
        <w:t xml:space="preserve"> аукциона поступил</w:t>
      </w:r>
      <w:r w:rsidR="00E660C3" w:rsidRPr="00B21849">
        <w:rPr>
          <w:sz w:val="24"/>
          <w:szCs w:val="24"/>
        </w:rPr>
        <w:t>и</w:t>
      </w:r>
      <w:r w:rsidRPr="00B21849">
        <w:rPr>
          <w:sz w:val="24"/>
          <w:szCs w:val="24"/>
        </w:rPr>
        <w:t xml:space="preserve"> следующ</w:t>
      </w:r>
      <w:r w:rsidR="00E660C3" w:rsidRPr="00B21849">
        <w:rPr>
          <w:sz w:val="24"/>
          <w:szCs w:val="24"/>
        </w:rPr>
        <w:t>и</w:t>
      </w:r>
      <w:r w:rsidRPr="00B21849">
        <w:rPr>
          <w:sz w:val="24"/>
          <w:szCs w:val="24"/>
        </w:rPr>
        <w:t>е предложен</w:t>
      </w:r>
      <w:r w:rsidR="00E660C3" w:rsidRPr="00B21849">
        <w:rPr>
          <w:sz w:val="24"/>
          <w:szCs w:val="24"/>
        </w:rPr>
        <w:t>ия</w:t>
      </w:r>
      <w:r w:rsidRPr="00B21849">
        <w:rPr>
          <w:sz w:val="24"/>
          <w:szCs w:val="24"/>
        </w:rPr>
        <w:t xml:space="preserve"> о цене контракта:</w:t>
      </w:r>
    </w:p>
    <w:p w:rsidR="00EA2039" w:rsidRPr="00B21849" w:rsidRDefault="00EA2039" w:rsidP="006D48F0">
      <w:pPr>
        <w:ind w:firstLine="708"/>
        <w:jc w:val="both"/>
        <w:rPr>
          <w:sz w:val="24"/>
          <w:szCs w:val="24"/>
        </w:rPr>
      </w:pPr>
      <w:r w:rsidRPr="00B21849">
        <w:rPr>
          <w:sz w:val="24"/>
          <w:szCs w:val="24"/>
        </w:rPr>
        <w:t xml:space="preserve"> </w:t>
      </w:r>
    </w:p>
    <w:p w:rsidR="00156F70" w:rsidRPr="00B21849" w:rsidRDefault="00156F70" w:rsidP="006D48F0">
      <w:pPr>
        <w:suppressAutoHyphens w:val="0"/>
        <w:rPr>
          <w:sz w:val="24"/>
          <w:szCs w:val="24"/>
          <w:lang w:eastAsia="ru-RU"/>
        </w:rPr>
      </w:pPr>
      <w:r w:rsidRPr="00B21849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B21849">
        <w:rPr>
          <w:sz w:val="24"/>
          <w:szCs w:val="24"/>
          <w:lang w:eastAsia="ru-RU"/>
        </w:rPr>
        <w:t>: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9"/>
        <w:gridCol w:w="2522"/>
        <w:gridCol w:w="1883"/>
        <w:gridCol w:w="1501"/>
        <w:gridCol w:w="1781"/>
        <w:gridCol w:w="1877"/>
      </w:tblGrid>
      <w:tr w:rsidR="006B4E54" w:rsidRPr="006B4E54" w:rsidTr="006B4E54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B4E54" w:rsidRPr="006B4E54" w:rsidRDefault="006B4E54" w:rsidP="006B4E5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B4E54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B4E54" w:rsidRPr="006B4E54" w:rsidRDefault="006B4E54" w:rsidP="006B4E5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B4E54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B4E54" w:rsidRPr="006B4E54" w:rsidRDefault="006B4E54" w:rsidP="006B4E5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B4E54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B4E54" w:rsidRPr="006B4E54" w:rsidRDefault="006B4E54" w:rsidP="006B4E5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B4E54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B4E54" w:rsidRPr="006B4E54" w:rsidRDefault="006B4E54" w:rsidP="006B4E5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B4E54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B4E54" w:rsidRPr="006B4E54" w:rsidRDefault="006B4E54" w:rsidP="006B4E5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B4E54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6B4E54" w:rsidRPr="006B4E54" w:rsidTr="006B4E54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EA-46337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145 210.84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22.00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28.04.2020 09:46:47 (MSK+00:00)</w:t>
            </w:r>
          </w:p>
        </w:tc>
      </w:tr>
      <w:tr w:rsidR="006B4E54" w:rsidRPr="006B4E54" w:rsidTr="006B4E54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EA-46257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146 000.00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21.58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28.04.2020 09:58:16 (MSK+00:00)</w:t>
            </w:r>
          </w:p>
        </w:tc>
      </w:tr>
      <w:tr w:rsidR="006B4E54" w:rsidRPr="006B4E54" w:rsidTr="006B4E54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EA-46306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146 141.68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21.50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28.04.2020 09:45:59 (MSK+00:00)</w:t>
            </w:r>
          </w:p>
        </w:tc>
      </w:tr>
      <w:tr w:rsidR="006B4E54" w:rsidRPr="006B4E54" w:rsidTr="006B4E54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EA-46581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157 311.76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15.50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28.04.2020 09:39:12 (MSK+00:00)</w:t>
            </w:r>
          </w:p>
        </w:tc>
      </w:tr>
      <w:tr w:rsidR="006B4E54" w:rsidRPr="006B4E54" w:rsidTr="006B4E54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EA-46553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167 551.00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B4E54" w:rsidRPr="006B4E54" w:rsidRDefault="006B4E54" w:rsidP="006B4E5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B4E54">
              <w:rPr>
                <w:color w:val="000000"/>
                <w:sz w:val="24"/>
                <w:szCs w:val="24"/>
                <w:lang w:eastAsia="ru-RU"/>
              </w:rPr>
              <w:t>28.04.2020 09:35:06 (MSK+00:00)</w:t>
            </w:r>
          </w:p>
        </w:tc>
      </w:tr>
    </w:tbl>
    <w:p w:rsidR="009F1AFF" w:rsidRPr="00B21849" w:rsidRDefault="009F1AFF" w:rsidP="006D48F0">
      <w:pPr>
        <w:suppressAutoHyphens w:val="0"/>
        <w:rPr>
          <w:sz w:val="24"/>
          <w:szCs w:val="24"/>
          <w:lang w:eastAsia="ru-RU"/>
        </w:rPr>
      </w:pPr>
    </w:p>
    <w:p w:rsidR="00634FC5" w:rsidRPr="00B21849" w:rsidRDefault="00634FC5" w:rsidP="006D48F0">
      <w:pPr>
        <w:suppressAutoHyphens w:val="0"/>
        <w:rPr>
          <w:sz w:val="24"/>
          <w:szCs w:val="24"/>
          <w:lang w:eastAsia="ru-RU"/>
        </w:rPr>
      </w:pPr>
      <w:r w:rsidRPr="00B21849">
        <w:rPr>
          <w:sz w:val="24"/>
          <w:szCs w:val="24"/>
          <w:lang w:eastAsia="ru-RU"/>
        </w:rPr>
        <w:t xml:space="preserve"> </w:t>
      </w:r>
    </w:p>
    <w:p w:rsidR="00634FC5" w:rsidRPr="00B21849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B21849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B21849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21849">
        <w:rPr>
          <w:sz w:val="24"/>
          <w:szCs w:val="24"/>
        </w:rPr>
        <w:t xml:space="preserve">электронном </w:t>
      </w:r>
      <w:r w:rsidRPr="00B21849">
        <w:rPr>
          <w:sz w:val="24"/>
          <w:szCs w:val="24"/>
        </w:rPr>
        <w:t xml:space="preserve">аукционе участников, принявших участие в </w:t>
      </w:r>
      <w:r w:rsidR="00295C8D" w:rsidRPr="00B21849">
        <w:rPr>
          <w:sz w:val="24"/>
          <w:szCs w:val="24"/>
        </w:rPr>
        <w:t>электронном</w:t>
      </w:r>
      <w:r w:rsidRPr="00B21849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21849">
        <w:rPr>
          <w:sz w:val="24"/>
          <w:szCs w:val="24"/>
          <w:lang w:eastAsia="ru-RU"/>
        </w:rPr>
        <w:t xml:space="preserve"> </w:t>
      </w:r>
      <w:r w:rsidRPr="00B21849">
        <w:rPr>
          <w:sz w:val="24"/>
          <w:szCs w:val="24"/>
        </w:rPr>
        <w:t>(ред. от 28.12.2013)</w:t>
      </w:r>
      <w:r w:rsidRPr="00B21849">
        <w:rPr>
          <w:sz w:val="24"/>
          <w:szCs w:val="24"/>
          <w:lang w:eastAsia="ru-RU"/>
        </w:rPr>
        <w:t xml:space="preserve"> </w:t>
      </w:r>
      <w:r w:rsidRPr="00B2184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21849">
        <w:rPr>
          <w:sz w:val="24"/>
          <w:szCs w:val="24"/>
        </w:rPr>
        <w:t xml:space="preserve"> электронном</w:t>
      </w:r>
      <w:r w:rsidRPr="00B21849">
        <w:rPr>
          <w:sz w:val="24"/>
          <w:szCs w:val="24"/>
        </w:rPr>
        <w:t xml:space="preserve"> аукционе</w:t>
      </w:r>
      <w:r w:rsidR="00E660C3" w:rsidRPr="00B21849">
        <w:rPr>
          <w:sz w:val="24"/>
          <w:szCs w:val="24"/>
        </w:rPr>
        <w:t>,</w:t>
      </w:r>
      <w:r w:rsidRPr="00B21849">
        <w:rPr>
          <w:sz w:val="24"/>
          <w:szCs w:val="24"/>
        </w:rPr>
        <w:t xml:space="preserve"> приняла решение:</w:t>
      </w:r>
    </w:p>
    <w:p w:rsidR="00911A12" w:rsidRPr="00B21849" w:rsidRDefault="00911A12" w:rsidP="006D48F0">
      <w:pPr>
        <w:jc w:val="both"/>
        <w:rPr>
          <w:sz w:val="24"/>
          <w:szCs w:val="24"/>
        </w:rPr>
      </w:pPr>
    </w:p>
    <w:p w:rsidR="00C11792" w:rsidRPr="00B21849" w:rsidRDefault="00C11792" w:rsidP="00C11792">
      <w:pPr>
        <w:jc w:val="both"/>
        <w:rPr>
          <w:sz w:val="24"/>
          <w:szCs w:val="24"/>
        </w:rPr>
      </w:pPr>
      <w:r w:rsidRPr="00B21849">
        <w:rPr>
          <w:sz w:val="24"/>
          <w:szCs w:val="24"/>
        </w:rPr>
        <w:t>РЕШИЛИ:</w:t>
      </w:r>
    </w:p>
    <w:p w:rsidR="00C11792" w:rsidRPr="00B21849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21849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21849" w:rsidRPr="00B21849" w:rsidTr="00736C7B">
        <w:trPr>
          <w:trHeight w:val="194"/>
        </w:trPr>
        <w:tc>
          <w:tcPr>
            <w:tcW w:w="9747" w:type="dxa"/>
          </w:tcPr>
          <w:p w:rsidR="00B21849" w:rsidRPr="00B21849" w:rsidRDefault="00B21849" w:rsidP="00B21849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4" w:tgtFrame="_blank" w:history="1">
              <w:r w:rsidRPr="00B2184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СЕРИН АЛЕКСАНДР НИКОЛАЕВИЧ</w:t>
              </w:r>
            </w:hyperlink>
          </w:p>
        </w:tc>
      </w:tr>
      <w:tr w:rsidR="00B21849" w:rsidRPr="00B21849" w:rsidTr="00736C7B">
        <w:trPr>
          <w:trHeight w:val="87"/>
        </w:trPr>
        <w:tc>
          <w:tcPr>
            <w:tcW w:w="9747" w:type="dxa"/>
          </w:tcPr>
          <w:p w:rsidR="00B21849" w:rsidRPr="00B21849" w:rsidRDefault="00B21849" w:rsidP="00B21849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5" w:tgtFrame="_blank" w:history="1">
              <w:r w:rsidRPr="00B21849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ГРЕБЕНЮК ГЕОРГИЙ СЕРГЕЕВИЧ</w:t>
              </w:r>
            </w:hyperlink>
            <w:r w:rsidRPr="00B21849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21849" w:rsidRPr="00B21849" w:rsidTr="00736C7B">
        <w:trPr>
          <w:trHeight w:val="87"/>
        </w:trPr>
        <w:tc>
          <w:tcPr>
            <w:tcW w:w="9747" w:type="dxa"/>
          </w:tcPr>
          <w:p w:rsidR="00B21849" w:rsidRPr="00B21849" w:rsidRDefault="00B21849" w:rsidP="00B21849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6" w:tgtFrame="_blank" w:history="1">
              <w:r w:rsidRPr="00B2184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"ФОРТМЕДСНАБ"</w:t>
              </w:r>
            </w:hyperlink>
          </w:p>
        </w:tc>
      </w:tr>
      <w:tr w:rsidR="00B21849" w:rsidRPr="00B21849" w:rsidTr="00736C7B">
        <w:trPr>
          <w:trHeight w:val="87"/>
        </w:trPr>
        <w:tc>
          <w:tcPr>
            <w:tcW w:w="9747" w:type="dxa"/>
          </w:tcPr>
          <w:p w:rsidR="00B21849" w:rsidRPr="00B21849" w:rsidRDefault="00B21849" w:rsidP="00B21849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7" w:tgtFrame="_blank" w:history="1">
              <w:r w:rsidRPr="00B21849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БАБКИН АЛЕКСАНДР АЛЕКСАНДРОВИЧ</w:t>
              </w:r>
            </w:hyperlink>
          </w:p>
        </w:tc>
      </w:tr>
      <w:tr w:rsidR="00B21849" w:rsidRPr="00B21849" w:rsidTr="00736C7B">
        <w:trPr>
          <w:trHeight w:val="87"/>
        </w:trPr>
        <w:tc>
          <w:tcPr>
            <w:tcW w:w="9747" w:type="dxa"/>
          </w:tcPr>
          <w:p w:rsidR="00B21849" w:rsidRPr="00B21849" w:rsidRDefault="00B21849" w:rsidP="00B21849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8" w:tgtFrame="_blank" w:history="1">
              <w:r w:rsidRPr="00B2184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"СНАБКОМ"</w:t>
              </w:r>
            </w:hyperlink>
          </w:p>
        </w:tc>
      </w:tr>
    </w:tbl>
    <w:p w:rsidR="00C11792" w:rsidRPr="00B21849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B21849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B21849">
        <w:rPr>
          <w:sz w:val="24"/>
          <w:szCs w:val="24"/>
          <w:lang w:eastAsia="ru-RU"/>
        </w:rPr>
        <w:t xml:space="preserve"> и </w:t>
      </w:r>
      <w:r w:rsidRPr="00B21849">
        <w:rPr>
          <w:sz w:val="24"/>
          <w:szCs w:val="24"/>
        </w:rPr>
        <w:t>документацией об аукционе в электронной форме.</w:t>
      </w:r>
    </w:p>
    <w:p w:rsidR="00C11792" w:rsidRPr="00B21849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B21849" w:rsidRDefault="00C11792" w:rsidP="00C11792">
      <w:pPr>
        <w:jc w:val="both"/>
        <w:rPr>
          <w:sz w:val="24"/>
          <w:szCs w:val="24"/>
          <w:u w:val="single"/>
        </w:rPr>
      </w:pPr>
      <w:r w:rsidRPr="00B21849">
        <w:rPr>
          <w:sz w:val="24"/>
          <w:szCs w:val="24"/>
          <w:u w:val="single"/>
        </w:rPr>
        <w:t>ГОЛОСОВАНИЕ:</w:t>
      </w:r>
    </w:p>
    <w:p w:rsidR="00C11792" w:rsidRPr="00B21849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B21849" w:rsidRDefault="00C11792" w:rsidP="00C11792">
      <w:pPr>
        <w:ind w:right="-5" w:firstLine="709"/>
        <w:jc w:val="both"/>
        <w:rPr>
          <w:sz w:val="24"/>
          <w:szCs w:val="24"/>
        </w:rPr>
      </w:pPr>
      <w:r w:rsidRPr="00B21849">
        <w:rPr>
          <w:sz w:val="24"/>
          <w:szCs w:val="24"/>
        </w:rPr>
        <w:t xml:space="preserve">И.П. </w:t>
      </w:r>
      <w:proofErr w:type="spellStart"/>
      <w:r w:rsidRPr="00B21849">
        <w:rPr>
          <w:sz w:val="24"/>
          <w:szCs w:val="24"/>
        </w:rPr>
        <w:t>Федуняк</w:t>
      </w:r>
      <w:proofErr w:type="spellEnd"/>
      <w:r w:rsidRPr="00B21849">
        <w:rPr>
          <w:sz w:val="24"/>
          <w:szCs w:val="24"/>
        </w:rPr>
        <w:t xml:space="preserve"> – «за», </w:t>
      </w:r>
      <w:r w:rsidR="00634FC5" w:rsidRPr="00B21849">
        <w:rPr>
          <w:sz w:val="24"/>
          <w:szCs w:val="24"/>
        </w:rPr>
        <w:t>Саблин М.Г.</w:t>
      </w:r>
      <w:r w:rsidRPr="00B21849">
        <w:rPr>
          <w:sz w:val="24"/>
          <w:szCs w:val="24"/>
        </w:rPr>
        <w:t xml:space="preserve">– «за», </w:t>
      </w:r>
      <w:proofErr w:type="spellStart"/>
      <w:r w:rsidR="00634FC5" w:rsidRPr="00B21849">
        <w:rPr>
          <w:sz w:val="24"/>
          <w:szCs w:val="24"/>
        </w:rPr>
        <w:t>Губский</w:t>
      </w:r>
      <w:proofErr w:type="spellEnd"/>
      <w:r w:rsidR="00634FC5" w:rsidRPr="00B21849">
        <w:rPr>
          <w:sz w:val="24"/>
          <w:szCs w:val="24"/>
        </w:rPr>
        <w:t xml:space="preserve"> И.А.</w:t>
      </w:r>
      <w:r w:rsidRPr="00B21849">
        <w:rPr>
          <w:sz w:val="24"/>
          <w:szCs w:val="24"/>
        </w:rPr>
        <w:t xml:space="preserve"> – «за».</w:t>
      </w:r>
    </w:p>
    <w:p w:rsidR="00C11792" w:rsidRPr="00B21849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B21849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B21849" w:rsidRDefault="00C11792" w:rsidP="00C11792">
      <w:pPr>
        <w:jc w:val="both"/>
        <w:rPr>
          <w:b/>
          <w:bCs/>
          <w:sz w:val="24"/>
          <w:szCs w:val="24"/>
        </w:rPr>
      </w:pPr>
      <w:r w:rsidRPr="00B21849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B21849">
        <w:rPr>
          <w:b/>
          <w:sz w:val="24"/>
          <w:szCs w:val="24"/>
        </w:rPr>
        <w:t>№</w:t>
      </w:r>
      <w:r w:rsidRPr="00B21849">
        <w:rPr>
          <w:sz w:val="24"/>
          <w:szCs w:val="24"/>
        </w:rPr>
        <w:t xml:space="preserve"> </w:t>
      </w:r>
      <w:r w:rsidR="00B21849" w:rsidRPr="006B4E54">
        <w:rPr>
          <w:color w:val="000000"/>
          <w:sz w:val="24"/>
          <w:szCs w:val="24"/>
          <w:lang w:eastAsia="ru-RU"/>
        </w:rPr>
        <w:t>EA-46337</w:t>
      </w:r>
      <w:r w:rsidRPr="00B21849">
        <w:rPr>
          <w:b/>
          <w:sz w:val="24"/>
          <w:szCs w:val="24"/>
        </w:rPr>
        <w:t xml:space="preserve">– </w:t>
      </w:r>
      <w:hyperlink r:id="rId19" w:tgtFrame="_blank" w:history="1">
        <w:r w:rsidR="00B21849" w:rsidRPr="00B21849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"СНАБКОМ"</w:t>
        </w:r>
      </w:hyperlink>
      <w:r w:rsidRPr="00B21849">
        <w:rPr>
          <w:rStyle w:val="af9"/>
          <w:sz w:val="24"/>
          <w:szCs w:val="24"/>
        </w:rPr>
        <w:t xml:space="preserve">- </w:t>
      </w:r>
      <w:r w:rsidRPr="00B21849">
        <w:rPr>
          <w:sz w:val="24"/>
          <w:szCs w:val="24"/>
        </w:rPr>
        <w:t xml:space="preserve">с ценой контракта </w:t>
      </w:r>
      <w:r w:rsidR="00B21849" w:rsidRPr="006B4E54">
        <w:rPr>
          <w:b/>
          <w:sz w:val="24"/>
          <w:szCs w:val="24"/>
        </w:rPr>
        <w:t>145 210.84</w:t>
      </w:r>
      <w:r w:rsidRPr="00B21849">
        <w:rPr>
          <w:b/>
          <w:sz w:val="24"/>
          <w:szCs w:val="24"/>
        </w:rPr>
        <w:t xml:space="preserve">  руб.</w:t>
      </w:r>
    </w:p>
    <w:p w:rsidR="00C11792" w:rsidRPr="00B21849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B21849" w:rsidRDefault="00C11792" w:rsidP="00C11792">
      <w:pPr>
        <w:jc w:val="both"/>
        <w:rPr>
          <w:sz w:val="24"/>
          <w:szCs w:val="24"/>
          <w:u w:val="single"/>
        </w:rPr>
      </w:pPr>
      <w:r w:rsidRPr="00B21849">
        <w:rPr>
          <w:sz w:val="24"/>
          <w:szCs w:val="24"/>
          <w:u w:val="single"/>
        </w:rPr>
        <w:t>ГОЛОСОВАНИЕ:</w:t>
      </w:r>
    </w:p>
    <w:p w:rsidR="00C11792" w:rsidRPr="00B21849" w:rsidRDefault="00C11792" w:rsidP="00C11792">
      <w:pPr>
        <w:jc w:val="both"/>
        <w:rPr>
          <w:sz w:val="24"/>
          <w:szCs w:val="24"/>
          <w:u w:val="single"/>
        </w:rPr>
      </w:pPr>
    </w:p>
    <w:p w:rsidR="00634FC5" w:rsidRPr="00B21849" w:rsidRDefault="00634FC5" w:rsidP="00634FC5">
      <w:pPr>
        <w:ind w:right="-5" w:firstLine="709"/>
        <w:jc w:val="both"/>
        <w:rPr>
          <w:sz w:val="24"/>
          <w:szCs w:val="24"/>
        </w:rPr>
      </w:pPr>
      <w:r w:rsidRPr="00B21849">
        <w:rPr>
          <w:sz w:val="24"/>
          <w:szCs w:val="24"/>
        </w:rPr>
        <w:t xml:space="preserve">И.П. </w:t>
      </w:r>
      <w:proofErr w:type="spellStart"/>
      <w:r w:rsidRPr="00B21849">
        <w:rPr>
          <w:sz w:val="24"/>
          <w:szCs w:val="24"/>
        </w:rPr>
        <w:t>Федуняк</w:t>
      </w:r>
      <w:proofErr w:type="spellEnd"/>
      <w:r w:rsidRPr="00B21849">
        <w:rPr>
          <w:sz w:val="24"/>
          <w:szCs w:val="24"/>
        </w:rPr>
        <w:t xml:space="preserve"> – «за», Саблин М.Г.– «за», </w:t>
      </w:r>
      <w:proofErr w:type="spellStart"/>
      <w:r w:rsidRPr="00B21849">
        <w:rPr>
          <w:sz w:val="24"/>
          <w:szCs w:val="24"/>
        </w:rPr>
        <w:t>Губский</w:t>
      </w:r>
      <w:proofErr w:type="spellEnd"/>
      <w:r w:rsidRPr="00B21849">
        <w:rPr>
          <w:sz w:val="24"/>
          <w:szCs w:val="24"/>
        </w:rPr>
        <w:t xml:space="preserve"> И.А. – «за».</w:t>
      </w:r>
    </w:p>
    <w:p w:rsidR="007B6F27" w:rsidRPr="00B21849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B21849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21849">
        <w:rPr>
          <w:sz w:val="24"/>
          <w:szCs w:val="24"/>
        </w:rPr>
        <w:t>Решение о соответствии</w:t>
      </w:r>
      <w:r w:rsidR="00A75C85" w:rsidRPr="00B21849">
        <w:rPr>
          <w:sz w:val="24"/>
          <w:szCs w:val="24"/>
        </w:rPr>
        <w:t xml:space="preserve"> </w:t>
      </w:r>
      <w:r w:rsidR="00C559C9" w:rsidRPr="00B21849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B21849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21849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B2184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B21849">
        <w:rPr>
          <w:sz w:val="24"/>
          <w:szCs w:val="24"/>
          <w:lang w:val="en-US"/>
        </w:rPr>
        <w:t>www</w:t>
      </w:r>
      <w:r w:rsidR="008B6E76" w:rsidRPr="00B21849">
        <w:rPr>
          <w:sz w:val="24"/>
          <w:szCs w:val="24"/>
        </w:rPr>
        <w:t>.</w:t>
      </w:r>
      <w:r w:rsidR="00E01444" w:rsidRPr="00B21849">
        <w:rPr>
          <w:bCs/>
          <w:sz w:val="24"/>
          <w:szCs w:val="24"/>
        </w:rPr>
        <w:t>gz.lot-online.ru</w:t>
      </w:r>
      <w:r w:rsidRPr="00B21849">
        <w:rPr>
          <w:bCs/>
          <w:sz w:val="24"/>
          <w:szCs w:val="24"/>
        </w:rPr>
        <w:t>.</w:t>
      </w:r>
    </w:p>
    <w:p w:rsidR="00C559C9" w:rsidRPr="00B21849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B21849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21849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21849">
        <w:rPr>
          <w:sz w:val="24"/>
          <w:szCs w:val="24"/>
        </w:rPr>
        <w:t>аукциона</w:t>
      </w:r>
    </w:p>
    <w:p w:rsidR="00C559C9" w:rsidRPr="00B21849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B21849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21849">
        <w:rPr>
          <w:sz w:val="24"/>
          <w:szCs w:val="24"/>
        </w:rPr>
        <w:t>Подписи:</w:t>
      </w:r>
    </w:p>
    <w:p w:rsidR="007773A3" w:rsidRPr="00B21849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34FC5" w:rsidRPr="00B21849" w:rsidTr="00B31611">
        <w:trPr>
          <w:trHeight w:val="397"/>
        </w:trPr>
        <w:tc>
          <w:tcPr>
            <w:tcW w:w="5637" w:type="dxa"/>
          </w:tcPr>
          <w:p w:rsidR="00634FC5" w:rsidRPr="00B21849" w:rsidRDefault="00634FC5" w:rsidP="00634FC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218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B21849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B21849">
              <w:rPr>
                <w:sz w:val="24"/>
                <w:szCs w:val="24"/>
              </w:rPr>
              <w:t>Федуняк</w:t>
            </w:r>
            <w:proofErr w:type="spellEnd"/>
            <w:r w:rsidRPr="00B21849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34FC5" w:rsidRPr="00B21849" w:rsidTr="00B31611">
        <w:trPr>
          <w:trHeight w:val="397"/>
        </w:trPr>
        <w:tc>
          <w:tcPr>
            <w:tcW w:w="5637" w:type="dxa"/>
          </w:tcPr>
          <w:p w:rsidR="00634FC5" w:rsidRPr="00B21849" w:rsidRDefault="00634FC5" w:rsidP="00634FC5">
            <w:pPr>
              <w:jc w:val="right"/>
              <w:rPr>
                <w:sz w:val="24"/>
                <w:szCs w:val="24"/>
              </w:rPr>
            </w:pPr>
            <w:r w:rsidRPr="00B218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B21849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r w:rsidRPr="00B21849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34FC5" w:rsidRPr="00B21849" w:rsidTr="00B31611">
        <w:trPr>
          <w:trHeight w:val="397"/>
        </w:trPr>
        <w:tc>
          <w:tcPr>
            <w:tcW w:w="5637" w:type="dxa"/>
          </w:tcPr>
          <w:p w:rsidR="00634FC5" w:rsidRPr="00B21849" w:rsidRDefault="00634FC5" w:rsidP="00634FC5">
            <w:pPr>
              <w:jc w:val="right"/>
              <w:rPr>
                <w:sz w:val="24"/>
                <w:szCs w:val="24"/>
              </w:rPr>
            </w:pPr>
            <w:r w:rsidRPr="00B218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B21849" w:rsidRDefault="00634FC5" w:rsidP="00634FC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21849">
              <w:rPr>
                <w:sz w:val="24"/>
                <w:szCs w:val="24"/>
              </w:rPr>
              <w:t>Губский</w:t>
            </w:r>
            <w:proofErr w:type="spellEnd"/>
            <w:r w:rsidRPr="00B21849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34FC5" w:rsidRPr="00B21849" w:rsidTr="007B6F27">
        <w:trPr>
          <w:trHeight w:val="397"/>
        </w:trPr>
        <w:tc>
          <w:tcPr>
            <w:tcW w:w="5637" w:type="dxa"/>
          </w:tcPr>
          <w:p w:rsidR="00634FC5" w:rsidRPr="00B21849" w:rsidRDefault="00634FC5" w:rsidP="00634FC5">
            <w:pPr>
              <w:jc w:val="right"/>
              <w:rPr>
                <w:sz w:val="24"/>
                <w:szCs w:val="24"/>
              </w:rPr>
            </w:pPr>
            <w:r w:rsidRPr="00B21849">
              <w:rPr>
                <w:sz w:val="24"/>
                <w:szCs w:val="24"/>
              </w:rPr>
              <w:lastRenderedPageBreak/>
              <w:t>Секретарь комиссии _________________________</w:t>
            </w:r>
          </w:p>
        </w:tc>
        <w:tc>
          <w:tcPr>
            <w:tcW w:w="4783" w:type="dxa"/>
          </w:tcPr>
          <w:p w:rsidR="00634FC5" w:rsidRPr="00B21849" w:rsidRDefault="00634FC5" w:rsidP="00634FC5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21849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F1AFF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9F1AFF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F93" w:rsidRDefault="00035F93">
      <w:r>
        <w:separator/>
      </w:r>
    </w:p>
  </w:endnote>
  <w:endnote w:type="continuationSeparator" w:id="0">
    <w:p w:rsidR="00035F93" w:rsidRDefault="00035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184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F93" w:rsidRDefault="00035F93">
      <w:r>
        <w:separator/>
      </w:r>
    </w:p>
  </w:footnote>
  <w:footnote w:type="continuationSeparator" w:id="0">
    <w:p w:rsidR="00035F93" w:rsidRDefault="00035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A1120E"/>
    <w:multiLevelType w:val="hybridMultilevel"/>
    <w:tmpl w:val="AD9A8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9F202D"/>
    <w:multiLevelType w:val="hybridMultilevel"/>
    <w:tmpl w:val="11C4D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35"/>
  </w:num>
  <w:num w:numId="5">
    <w:abstractNumId w:val="32"/>
  </w:num>
  <w:num w:numId="6">
    <w:abstractNumId w:val="13"/>
  </w:num>
  <w:num w:numId="7">
    <w:abstractNumId w:val="29"/>
  </w:num>
  <w:num w:numId="8">
    <w:abstractNumId w:val="31"/>
  </w:num>
  <w:num w:numId="9">
    <w:abstractNumId w:val="23"/>
  </w:num>
  <w:num w:numId="10">
    <w:abstractNumId w:val="16"/>
  </w:num>
  <w:num w:numId="11">
    <w:abstractNumId w:val="18"/>
  </w:num>
  <w:num w:numId="12">
    <w:abstractNumId w:val="27"/>
  </w:num>
  <w:num w:numId="13">
    <w:abstractNumId w:val="20"/>
  </w:num>
  <w:num w:numId="14">
    <w:abstractNumId w:val="37"/>
  </w:num>
  <w:num w:numId="15">
    <w:abstractNumId w:val="46"/>
  </w:num>
  <w:num w:numId="16">
    <w:abstractNumId w:val="9"/>
  </w:num>
  <w:num w:numId="17">
    <w:abstractNumId w:val="14"/>
  </w:num>
  <w:num w:numId="18">
    <w:abstractNumId w:val="2"/>
  </w:num>
  <w:num w:numId="19">
    <w:abstractNumId w:val="5"/>
  </w:num>
  <w:num w:numId="20">
    <w:abstractNumId w:val="30"/>
  </w:num>
  <w:num w:numId="21">
    <w:abstractNumId w:val="47"/>
  </w:num>
  <w:num w:numId="22">
    <w:abstractNumId w:val="21"/>
  </w:num>
  <w:num w:numId="23">
    <w:abstractNumId w:val="15"/>
  </w:num>
  <w:num w:numId="24">
    <w:abstractNumId w:val="43"/>
  </w:num>
  <w:num w:numId="25">
    <w:abstractNumId w:val="38"/>
  </w:num>
  <w:num w:numId="26">
    <w:abstractNumId w:val="28"/>
  </w:num>
  <w:num w:numId="27">
    <w:abstractNumId w:val="40"/>
  </w:num>
  <w:num w:numId="28">
    <w:abstractNumId w:val="41"/>
  </w:num>
  <w:num w:numId="29">
    <w:abstractNumId w:val="45"/>
  </w:num>
  <w:num w:numId="30">
    <w:abstractNumId w:val="48"/>
  </w:num>
  <w:num w:numId="31">
    <w:abstractNumId w:val="8"/>
  </w:num>
  <w:num w:numId="32">
    <w:abstractNumId w:val="11"/>
  </w:num>
  <w:num w:numId="33">
    <w:abstractNumId w:val="36"/>
  </w:num>
  <w:num w:numId="34">
    <w:abstractNumId w:val="49"/>
  </w:num>
  <w:num w:numId="35">
    <w:abstractNumId w:val="22"/>
  </w:num>
  <w:num w:numId="36">
    <w:abstractNumId w:val="44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7"/>
  </w:num>
  <w:num w:numId="42">
    <w:abstractNumId w:val="39"/>
  </w:num>
  <w:num w:numId="43">
    <w:abstractNumId w:val="12"/>
  </w:num>
  <w:num w:numId="44">
    <w:abstractNumId w:val="42"/>
  </w:num>
  <w:num w:numId="45">
    <w:abstractNumId w:val="33"/>
  </w:num>
  <w:num w:numId="46">
    <w:abstractNumId w:val="34"/>
  </w:num>
  <w:num w:numId="47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5F93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27641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B4E54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1AFF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1849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F5296A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3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8576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58514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219959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66576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2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87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380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19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7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42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262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59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6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87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20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507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707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7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9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58717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64526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88909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5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777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198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8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687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88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61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33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38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4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06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6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9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6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4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919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8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42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352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83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17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50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7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01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05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013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09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653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93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4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836A2D17-F655-4AD7-9C7A-FB4F22927E5B?procedure=22602&amp;backurl=L3Byb2NlZHVyZS9wcm90b2NvbC9lZGl0P3Byb2NlZHVyZUlkPTIyNjA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8" Type="http://schemas.openxmlformats.org/officeDocument/2006/relationships/hyperlink" Target="https://gz.lot-online.ru/etp_front/organisation/view/836A2D17-F655-4AD7-9C7A-FB4F22927E5B?procedure=22602&amp;backurl=L3Byb2NlZHVyZS9wcm90b2NvbC9lZGl0P3Byb2NlZHVyZUlkPTIyNjA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068913D2-7834-4105-9436-421211009007?procedure=22602&amp;backurl=L3Byb2NlZHVyZS9wcm90b2NvbC9lZGl0P3Byb2NlZHVyZUlkPTIyNjA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7" Type="http://schemas.openxmlformats.org/officeDocument/2006/relationships/hyperlink" Target="https://gz.lot-online.ru/etp_front/organisation/view/068913D2-7834-4105-9436-421211009007?procedure=22602&amp;backurl=L3Byb2NlZHVyZS9wcm90b2NvbC9lZGl0P3Byb2NlZHVyZUlkPTIyNjA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E8F03E0D-C1D1-4281-ABE1-ADF3649CCF01?procedure=22602&amp;backurl=L3Byb2NlZHVyZS9wcm90b2NvbC9lZGl0P3Byb2NlZHVyZUlkPTIyNjA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E8F03E0D-C1D1-4281-ABE1-ADF3649CCF01?procedure=22602&amp;backurl=L3Byb2NlZHVyZS9wcm90b2NvbC9lZGl0P3Byb2NlZHVyZUlkPTIyNjA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C97D985E-A819-4EA5-B6C6-72FE1C36FB2B?procedure=22602&amp;backurl=L3Byb2NlZHVyZS9wcm90b2NvbC9lZGl0P3Byb2NlZHVyZUlkPTIyNjA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0" Type="http://schemas.openxmlformats.org/officeDocument/2006/relationships/hyperlink" Target="https://gz.lot-online.ru/etp_front/organisation/view/C97D985E-A819-4EA5-B6C6-72FE1C36FB2B?procedure=22602&amp;backurl=L3Byb2NlZHVyZS9wcm90b2NvbC9lZGl0P3Byb2NlZHVyZUlkPTIyNjA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9" Type="http://schemas.openxmlformats.org/officeDocument/2006/relationships/hyperlink" Target="https://gz.lot-online.ru/etp_front/organisation/view/836A2D17-F655-4AD7-9C7A-FB4F22927E5B?procedure=22602&amp;backurl=L3Byb2NlZHVyZS9wcm90b2NvbC9lZGl0P3Byb2NlZHVyZUlkPTIyNjA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4765330-5E03-4B52-86AD-3DE666FDB8EE?procedure=22602&amp;backurl=L3Byb2NlZHVyZS9wcm90b2NvbC9lZGl0P3Byb2NlZHVyZUlkPTIyNjA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hyperlink" Target="https://gz.lot-online.ru/etp_front/organisation/view/D4765330-5E03-4B52-86AD-3DE666FDB8EE?procedure=22602&amp;backurl=L3Byb2NlZHVyZS9wcm90b2NvbC9lZGl0P3Byb2NlZHVyZUlkPTIyNjA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064B5-013F-40A2-BD32-540B966A9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1648</Words>
  <Characters>9398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2020-05-06T07:41:00Z</cp:lastPrinted>
  <dcterms:created xsi:type="dcterms:W3CDTF">2020-05-06T07:41:00Z</dcterms:created>
  <dcterms:modified xsi:type="dcterms:W3CDTF">2020-05-06T07:41:00Z</dcterms:modified>
</cp:coreProperties>
</file>