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2363D" w:rsidRPr="00B8156D" w:rsidRDefault="004425C0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-100965</wp:posOffset>
                </wp:positionV>
                <wp:extent cx="6666865" cy="2120265"/>
                <wp:effectExtent l="7620" t="3810" r="254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1202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0B53" w:rsidRDefault="00A30B5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348"/>
                            </w:tblGrid>
                            <w:tr w:rsidR="004C42CF" w:rsidTr="004C42CF">
                              <w:tc>
                                <w:tcPr>
                                  <w:tcW w:w="10348" w:type="dxa"/>
                                </w:tcPr>
                                <w:p w:rsidR="0040580D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40580D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40580D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им. С.П. Боткина»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40580D" w:rsidRPr="004C42CF" w:rsidRDefault="0040580D" w:rsidP="0040580D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4C42CF" w:rsidRDefault="004C42C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32D02" w:rsidRDefault="00532D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7.95pt;width:524.95pt;height:166.95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" stroked="f">
                <v:fill opacity="0"/>
                <v:textbox inset="0,0,0,0">
                  <w:txbxContent>
                    <w:p w:rsidR="00A30B53" w:rsidRDefault="00A30B5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348"/>
                      </w:tblGrid>
                      <w:tr w:rsidR="004C42CF" w:rsidTr="004C42CF">
                        <w:tc>
                          <w:tcPr>
                            <w:tcW w:w="10348" w:type="dxa"/>
                          </w:tcPr>
                          <w:p w:rsidR="0040580D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40580D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40580D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им. С.П. Боткина»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40580D" w:rsidRPr="004C42CF" w:rsidRDefault="0040580D" w:rsidP="0040580D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4C42CF" w:rsidRDefault="004C42C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32D02" w:rsidRDefault="00532D02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CA0F97">
        <w:rPr>
          <w:b/>
          <w:caps/>
          <w:sz w:val="24"/>
          <w:szCs w:val="24"/>
          <w:u w:val="single"/>
        </w:rPr>
        <w:t xml:space="preserve">протокол </w:t>
      </w:r>
    </w:p>
    <w:p w:rsidR="0022363D" w:rsidRPr="00B8156D" w:rsidRDefault="0022363D" w:rsidP="0022363D">
      <w:pPr>
        <w:jc w:val="center"/>
        <w:rPr>
          <w:b/>
          <w:sz w:val="24"/>
          <w:szCs w:val="24"/>
        </w:rPr>
      </w:pPr>
      <w:r w:rsidRPr="00B8156D">
        <w:rPr>
          <w:b/>
          <w:sz w:val="24"/>
          <w:szCs w:val="24"/>
          <w:lang w:eastAsia="ru-RU"/>
        </w:rPr>
        <w:t xml:space="preserve">рассмотрения </w:t>
      </w:r>
      <w:r w:rsidR="00F132DF" w:rsidRPr="00B8156D">
        <w:rPr>
          <w:b/>
          <w:sz w:val="24"/>
          <w:szCs w:val="24"/>
        </w:rPr>
        <w:t>первых частей заявок на участие в электронном аукционе</w:t>
      </w:r>
    </w:p>
    <w:p w:rsidR="00A367A1" w:rsidRPr="00FC76FB" w:rsidRDefault="00512AD7" w:rsidP="00770AEE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FC76FB">
        <w:rPr>
          <w:i/>
          <w:sz w:val="24"/>
          <w:szCs w:val="24"/>
        </w:rPr>
        <w:t xml:space="preserve">Извещение № </w:t>
      </w:r>
      <w:r w:rsidR="00FB7593" w:rsidRPr="00FC76FB">
        <w:rPr>
          <w:color w:val="000000"/>
          <w:sz w:val="24"/>
          <w:szCs w:val="24"/>
          <w:shd w:val="clear" w:color="auto" w:fill="FFFFFF"/>
        </w:rPr>
        <w:t>0372200168120000163</w:t>
      </w:r>
    </w:p>
    <w:p w:rsidR="0022363D" w:rsidRPr="00FC76FB" w:rsidRDefault="00A367A1" w:rsidP="00515B44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FC76FB">
        <w:rPr>
          <w:i/>
          <w:sz w:val="24"/>
          <w:szCs w:val="24"/>
        </w:rPr>
        <w:t>ИКЗ в ПГ:</w:t>
      </w:r>
      <w:r w:rsidR="00E72BA5" w:rsidRPr="00FC76FB">
        <w:rPr>
          <w:i/>
          <w:sz w:val="24"/>
          <w:szCs w:val="24"/>
        </w:rPr>
        <w:t xml:space="preserve"> </w:t>
      </w:r>
      <w:r w:rsidR="00FB7593" w:rsidRPr="00FC76FB">
        <w:rPr>
          <w:color w:val="000000"/>
          <w:sz w:val="24"/>
          <w:szCs w:val="24"/>
          <w:shd w:val="clear" w:color="auto" w:fill="FFFFFF"/>
        </w:rPr>
        <w:t>202782566168578420100102310013250000</w:t>
      </w:r>
    </w:p>
    <w:p w:rsidR="00685031" w:rsidRPr="00FC76FB" w:rsidRDefault="00685031" w:rsidP="00685031">
      <w:pPr>
        <w:rPr>
          <w:sz w:val="24"/>
          <w:szCs w:val="24"/>
        </w:rPr>
      </w:pPr>
    </w:p>
    <w:p w:rsidR="00E452D1" w:rsidRPr="00FC76FB" w:rsidRDefault="00845001" w:rsidP="00F641A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C76FB">
        <w:rPr>
          <w:sz w:val="24"/>
          <w:szCs w:val="24"/>
        </w:rPr>
        <w:t xml:space="preserve">г. Санкт-Петербург </w:t>
      </w:r>
      <w:r w:rsidR="009F70A6" w:rsidRPr="00FC76FB">
        <w:rPr>
          <w:sz w:val="24"/>
          <w:szCs w:val="24"/>
        </w:rPr>
        <w:t xml:space="preserve">                                                                                 </w:t>
      </w:r>
      <w:proofErr w:type="gramStart"/>
      <w:r w:rsidR="009F70A6" w:rsidRPr="00FC76FB">
        <w:rPr>
          <w:sz w:val="24"/>
          <w:szCs w:val="24"/>
        </w:rPr>
        <w:t xml:space="preserve">  </w:t>
      </w:r>
      <w:r w:rsidR="00F641AD" w:rsidRPr="00FC76FB">
        <w:rPr>
          <w:sz w:val="24"/>
          <w:szCs w:val="24"/>
        </w:rPr>
        <w:t xml:space="preserve"> </w:t>
      </w:r>
      <w:r w:rsidR="00280F4E" w:rsidRPr="00FC76FB">
        <w:rPr>
          <w:sz w:val="24"/>
          <w:szCs w:val="24"/>
        </w:rPr>
        <w:t>«</w:t>
      </w:r>
      <w:proofErr w:type="gramEnd"/>
      <w:r w:rsidR="00FB7593" w:rsidRPr="00FC76FB">
        <w:rPr>
          <w:sz w:val="24"/>
          <w:szCs w:val="24"/>
        </w:rPr>
        <w:t>28</w:t>
      </w:r>
      <w:r w:rsidR="00280F4E" w:rsidRPr="00FC76FB">
        <w:rPr>
          <w:sz w:val="24"/>
          <w:szCs w:val="24"/>
        </w:rPr>
        <w:t>»</w:t>
      </w:r>
      <w:r w:rsidR="0055371F" w:rsidRPr="00FC76FB">
        <w:rPr>
          <w:sz w:val="24"/>
          <w:szCs w:val="24"/>
        </w:rPr>
        <w:t xml:space="preserve"> </w:t>
      </w:r>
      <w:r w:rsidR="00FC76FB" w:rsidRPr="00FC76FB">
        <w:rPr>
          <w:sz w:val="24"/>
          <w:szCs w:val="24"/>
        </w:rPr>
        <w:t>апреля</w:t>
      </w:r>
      <w:r w:rsidR="00685031" w:rsidRPr="00FC76FB">
        <w:rPr>
          <w:sz w:val="24"/>
          <w:szCs w:val="24"/>
        </w:rPr>
        <w:t xml:space="preserve"> 2020</w:t>
      </w:r>
      <w:r w:rsidR="00D87C53" w:rsidRPr="00FC76FB">
        <w:rPr>
          <w:sz w:val="24"/>
          <w:szCs w:val="24"/>
        </w:rPr>
        <w:t xml:space="preserve"> </w:t>
      </w:r>
      <w:r w:rsidR="009F2612" w:rsidRPr="00FC76FB">
        <w:rPr>
          <w:sz w:val="24"/>
          <w:szCs w:val="24"/>
        </w:rPr>
        <w:t>года</w:t>
      </w:r>
    </w:p>
    <w:p w:rsidR="0022363D" w:rsidRPr="00FC76F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C76F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C76FB" w:rsidRDefault="00EE7324" w:rsidP="0022363D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«</w:t>
      </w:r>
      <w:proofErr w:type="gramStart"/>
      <w:r w:rsidR="006B0C11" w:rsidRPr="00FC76FB">
        <w:rPr>
          <w:sz w:val="24"/>
          <w:szCs w:val="24"/>
        </w:rPr>
        <w:t xml:space="preserve">Поставка </w:t>
      </w:r>
      <w:r w:rsidR="00FB7593" w:rsidRPr="00FC76FB">
        <w:rPr>
          <w:color w:val="000000"/>
          <w:sz w:val="24"/>
          <w:szCs w:val="24"/>
          <w:shd w:val="clear" w:color="auto" w:fill="FFFFFF"/>
        </w:rPr>
        <w:t> </w:t>
      </w:r>
      <w:proofErr w:type="spellStart"/>
      <w:r w:rsidR="00FB7593" w:rsidRPr="00FC76FB">
        <w:rPr>
          <w:color w:val="000000"/>
          <w:sz w:val="24"/>
          <w:szCs w:val="24"/>
          <w:shd w:val="clear" w:color="auto" w:fill="FFFFFF"/>
        </w:rPr>
        <w:t>луер</w:t>
      </w:r>
      <w:proofErr w:type="spellEnd"/>
      <w:proofErr w:type="gramEnd"/>
      <w:r w:rsidR="00FB7593" w:rsidRPr="00FC76FB">
        <w:rPr>
          <w:color w:val="000000"/>
          <w:sz w:val="24"/>
          <w:szCs w:val="24"/>
          <w:shd w:val="clear" w:color="auto" w:fill="FFFFFF"/>
        </w:rPr>
        <w:t>-адаптеров для забора крови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22363D" w:rsidRPr="00FC76FB">
        <w:rPr>
          <w:sz w:val="24"/>
          <w:szCs w:val="24"/>
        </w:rPr>
        <w:t>».</w:t>
      </w:r>
    </w:p>
    <w:p w:rsidR="00DA61D6" w:rsidRPr="00FC76FB" w:rsidRDefault="00DA61D6" w:rsidP="005939BF">
      <w:pPr>
        <w:jc w:val="both"/>
        <w:rPr>
          <w:b/>
          <w:i/>
          <w:sz w:val="24"/>
          <w:szCs w:val="24"/>
          <w:u w:val="single"/>
        </w:rPr>
      </w:pPr>
      <w:r w:rsidRPr="00FC76FB">
        <w:rPr>
          <w:sz w:val="24"/>
          <w:szCs w:val="24"/>
        </w:rPr>
        <w:tab/>
        <w:t>Начальная максимальная цена контракта</w:t>
      </w:r>
      <w:r w:rsidR="00E70A03" w:rsidRPr="00FC76FB">
        <w:rPr>
          <w:b/>
          <w:i/>
          <w:sz w:val="24"/>
          <w:szCs w:val="24"/>
          <w:u w:val="single"/>
        </w:rPr>
        <w:t>:</w:t>
      </w:r>
      <w:r w:rsidR="00D9522E" w:rsidRPr="00FC76FB">
        <w:rPr>
          <w:b/>
          <w:i/>
          <w:sz w:val="24"/>
          <w:szCs w:val="24"/>
          <w:u w:val="single"/>
        </w:rPr>
        <w:t xml:space="preserve"> </w:t>
      </w:r>
      <w:r w:rsidR="00685031" w:rsidRPr="00FC76FB">
        <w:rPr>
          <w:sz w:val="24"/>
          <w:szCs w:val="24"/>
        </w:rPr>
        <w:br/>
      </w:r>
      <w:r w:rsidR="00FB7593" w:rsidRPr="00FC76FB">
        <w:rPr>
          <w:b/>
          <w:i/>
          <w:sz w:val="24"/>
          <w:szCs w:val="24"/>
          <w:u w:val="single"/>
        </w:rPr>
        <w:t>174 000.00</w:t>
      </w:r>
      <w:r w:rsidR="00685031" w:rsidRPr="00FC76FB">
        <w:rPr>
          <w:b/>
          <w:i/>
          <w:sz w:val="24"/>
          <w:szCs w:val="24"/>
          <w:u w:val="single"/>
        </w:rPr>
        <w:t xml:space="preserve"> </w:t>
      </w:r>
      <w:r w:rsidR="00C2739A" w:rsidRPr="00FC76FB">
        <w:rPr>
          <w:b/>
          <w:i/>
          <w:sz w:val="24"/>
          <w:szCs w:val="24"/>
          <w:u w:val="single"/>
        </w:rPr>
        <w:t>(</w:t>
      </w:r>
      <w:r w:rsidR="00FB7593" w:rsidRPr="00FC76FB">
        <w:rPr>
          <w:b/>
          <w:i/>
          <w:sz w:val="24"/>
          <w:szCs w:val="24"/>
          <w:u w:val="single"/>
        </w:rPr>
        <w:t>Сто семьдесят четыре тысячи рублей 00</w:t>
      </w:r>
      <w:r w:rsidR="00831E69" w:rsidRPr="00FC76FB">
        <w:rPr>
          <w:b/>
          <w:i/>
          <w:sz w:val="24"/>
          <w:szCs w:val="24"/>
          <w:u w:val="single"/>
        </w:rPr>
        <w:t xml:space="preserve"> копеек</w:t>
      </w:r>
      <w:r w:rsidR="0055371F" w:rsidRPr="00FC76FB">
        <w:rPr>
          <w:b/>
          <w:i/>
          <w:sz w:val="24"/>
          <w:szCs w:val="24"/>
          <w:u w:val="single"/>
        </w:rPr>
        <w:t>)</w:t>
      </w:r>
      <w:r w:rsidR="004B3E4E" w:rsidRPr="00FC76FB">
        <w:rPr>
          <w:b/>
          <w:i/>
          <w:sz w:val="24"/>
          <w:szCs w:val="24"/>
          <w:u w:val="single"/>
        </w:rPr>
        <w:t>.</w:t>
      </w:r>
    </w:p>
    <w:p w:rsidR="00E452D1" w:rsidRPr="00FC76FB" w:rsidRDefault="00E452D1" w:rsidP="004C42CF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FC76FB">
        <w:rPr>
          <w:b w:val="0"/>
          <w:sz w:val="24"/>
          <w:szCs w:val="24"/>
        </w:rPr>
        <w:t>2.</w:t>
      </w:r>
      <w:r w:rsidR="00770AEE" w:rsidRPr="00FC76FB">
        <w:rPr>
          <w:b w:val="0"/>
          <w:sz w:val="24"/>
          <w:szCs w:val="24"/>
        </w:rPr>
        <w:t xml:space="preserve"> </w:t>
      </w:r>
      <w:r w:rsidRPr="00FC76FB">
        <w:rPr>
          <w:b w:val="0"/>
          <w:sz w:val="24"/>
          <w:szCs w:val="24"/>
        </w:rPr>
        <w:t xml:space="preserve">Процедура рассмотрения </w:t>
      </w:r>
      <w:r w:rsidR="00F132DF" w:rsidRPr="00FC76FB">
        <w:rPr>
          <w:b w:val="0"/>
          <w:sz w:val="24"/>
          <w:szCs w:val="24"/>
        </w:rPr>
        <w:t>первых частей заявок на участие в электронном аукционе</w:t>
      </w:r>
      <w:r w:rsidR="0022363D" w:rsidRPr="00FC76FB">
        <w:rPr>
          <w:b w:val="0"/>
          <w:sz w:val="24"/>
          <w:szCs w:val="24"/>
        </w:rPr>
        <w:t>,</w:t>
      </w:r>
      <w:r w:rsidRPr="00FC76FB">
        <w:rPr>
          <w:b w:val="0"/>
          <w:sz w:val="24"/>
          <w:szCs w:val="24"/>
        </w:rPr>
        <w:t xml:space="preserve"> п</w:t>
      </w:r>
      <w:r w:rsidR="00AC1F9F" w:rsidRPr="00FC76FB">
        <w:rPr>
          <w:b w:val="0"/>
          <w:sz w:val="24"/>
          <w:szCs w:val="24"/>
        </w:rPr>
        <w:t xml:space="preserve">роводилась </w:t>
      </w:r>
      <w:r w:rsidR="00004D67" w:rsidRPr="00FC76FB">
        <w:rPr>
          <w:b w:val="0"/>
          <w:sz w:val="24"/>
          <w:szCs w:val="24"/>
        </w:rPr>
        <w:t xml:space="preserve">аукционной </w:t>
      </w:r>
      <w:r w:rsidR="00845001" w:rsidRPr="00FC76FB">
        <w:rPr>
          <w:b w:val="0"/>
          <w:sz w:val="24"/>
          <w:szCs w:val="24"/>
        </w:rPr>
        <w:t>комиссией</w:t>
      </w:r>
      <w:r w:rsidR="00004D67" w:rsidRPr="00FC76FB">
        <w:rPr>
          <w:b w:val="0"/>
          <w:sz w:val="24"/>
          <w:szCs w:val="24"/>
        </w:rPr>
        <w:t xml:space="preserve"> по осуществлению закупок (далее</w:t>
      </w:r>
      <w:r w:rsidR="005939BF" w:rsidRPr="00FC76FB">
        <w:rPr>
          <w:b w:val="0"/>
          <w:sz w:val="24"/>
          <w:szCs w:val="24"/>
        </w:rPr>
        <w:t xml:space="preserve"> –</w:t>
      </w:r>
      <w:r w:rsidR="00004D67" w:rsidRPr="00FC76FB">
        <w:rPr>
          <w:b w:val="0"/>
          <w:sz w:val="24"/>
          <w:szCs w:val="24"/>
        </w:rPr>
        <w:t xml:space="preserve"> комиссией) </w:t>
      </w:r>
      <w:r w:rsidR="00FB7593" w:rsidRPr="00FC76FB">
        <w:rPr>
          <w:b w:val="0"/>
          <w:sz w:val="24"/>
          <w:szCs w:val="24"/>
          <w:u w:val="single"/>
        </w:rPr>
        <w:t>28 апреля</w:t>
      </w:r>
      <w:r w:rsidR="00685031" w:rsidRPr="00FC76FB">
        <w:rPr>
          <w:b w:val="0"/>
          <w:sz w:val="24"/>
          <w:szCs w:val="24"/>
          <w:u w:val="single"/>
        </w:rPr>
        <w:t xml:space="preserve"> </w:t>
      </w:r>
      <w:proofErr w:type="gramStart"/>
      <w:r w:rsidR="00685031" w:rsidRPr="00FC76FB">
        <w:rPr>
          <w:b w:val="0"/>
          <w:sz w:val="24"/>
          <w:szCs w:val="24"/>
          <w:u w:val="single"/>
        </w:rPr>
        <w:t>2020</w:t>
      </w:r>
      <w:r w:rsidR="008A5338" w:rsidRPr="00FC76FB">
        <w:rPr>
          <w:b w:val="0"/>
          <w:sz w:val="24"/>
          <w:szCs w:val="24"/>
          <w:u w:val="single"/>
        </w:rPr>
        <w:t xml:space="preserve"> </w:t>
      </w:r>
      <w:r w:rsidR="00280F4E" w:rsidRPr="00FC76FB">
        <w:rPr>
          <w:b w:val="0"/>
          <w:sz w:val="24"/>
          <w:szCs w:val="24"/>
          <w:u w:val="single"/>
        </w:rPr>
        <w:t xml:space="preserve"> года</w:t>
      </w:r>
      <w:proofErr w:type="gramEnd"/>
      <w:r w:rsidR="00280F4E" w:rsidRPr="00FC76FB">
        <w:rPr>
          <w:b w:val="0"/>
          <w:sz w:val="24"/>
          <w:szCs w:val="24"/>
          <w:u w:val="single"/>
        </w:rPr>
        <w:t xml:space="preserve"> </w:t>
      </w:r>
      <w:r w:rsidR="001C7997" w:rsidRPr="00FC76FB">
        <w:rPr>
          <w:b w:val="0"/>
          <w:sz w:val="24"/>
          <w:szCs w:val="24"/>
        </w:rPr>
        <w:t>по</w:t>
      </w:r>
      <w:r w:rsidRPr="00FC76FB">
        <w:rPr>
          <w:b w:val="0"/>
          <w:sz w:val="24"/>
          <w:szCs w:val="24"/>
        </w:rPr>
        <w:t xml:space="preserve"> адресу: </w:t>
      </w:r>
      <w:r w:rsidR="00770AEE" w:rsidRPr="00FC76FB">
        <w:rPr>
          <w:b w:val="0"/>
          <w:bCs w:val="0"/>
          <w:sz w:val="24"/>
          <w:szCs w:val="24"/>
        </w:rPr>
        <w:t>г.</w:t>
      </w:r>
      <w:r w:rsidR="00FC76FB" w:rsidRPr="00FC76FB">
        <w:rPr>
          <w:b w:val="0"/>
          <w:bCs w:val="0"/>
          <w:sz w:val="24"/>
          <w:szCs w:val="24"/>
        </w:rPr>
        <w:t xml:space="preserve"> </w:t>
      </w:r>
      <w:r w:rsidR="0038672C" w:rsidRPr="00FC76FB">
        <w:rPr>
          <w:b w:val="0"/>
          <w:bCs w:val="0"/>
          <w:sz w:val="24"/>
          <w:szCs w:val="24"/>
        </w:rPr>
        <w:t xml:space="preserve">Санкт-Петербург, Пискаревский пр. 49, административный корпус, </w:t>
      </w:r>
      <w:r w:rsidR="00845001" w:rsidRPr="00FC76FB">
        <w:rPr>
          <w:b w:val="0"/>
          <w:bCs w:val="0"/>
          <w:sz w:val="24"/>
          <w:szCs w:val="24"/>
        </w:rPr>
        <w:t>каб</w:t>
      </w:r>
      <w:r w:rsidR="00442F3A" w:rsidRPr="00FC76FB">
        <w:rPr>
          <w:b w:val="0"/>
          <w:bCs w:val="0"/>
          <w:sz w:val="24"/>
          <w:szCs w:val="24"/>
        </w:rPr>
        <w:t xml:space="preserve">инет </w:t>
      </w:r>
      <w:r w:rsidR="00004D67" w:rsidRPr="00FC76FB">
        <w:rPr>
          <w:b w:val="0"/>
          <w:bCs w:val="0"/>
          <w:sz w:val="24"/>
          <w:szCs w:val="24"/>
        </w:rPr>
        <w:t>контрактной службы</w:t>
      </w:r>
      <w:r w:rsidR="00845001" w:rsidRPr="00FC76FB">
        <w:rPr>
          <w:b w:val="0"/>
          <w:bCs w:val="0"/>
          <w:sz w:val="24"/>
          <w:szCs w:val="24"/>
        </w:rPr>
        <w:t>.</w:t>
      </w:r>
    </w:p>
    <w:p w:rsidR="00AD6D15" w:rsidRPr="00FC76FB" w:rsidRDefault="00845001" w:rsidP="00AD6D15">
      <w:pPr>
        <w:ind w:firstLine="709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3.</w:t>
      </w:r>
      <w:r w:rsidR="00770AEE" w:rsidRPr="00FC76FB">
        <w:rPr>
          <w:sz w:val="24"/>
          <w:szCs w:val="24"/>
        </w:rPr>
        <w:t xml:space="preserve"> </w:t>
      </w:r>
      <w:r w:rsidR="00AD6D15" w:rsidRPr="00FC76FB">
        <w:rPr>
          <w:sz w:val="24"/>
          <w:szCs w:val="24"/>
        </w:rPr>
        <w:t>На заседании комиссии присутствовали:</w:t>
      </w:r>
    </w:p>
    <w:p w:rsidR="00534CA9" w:rsidRPr="00FC76FB" w:rsidRDefault="00534CA9" w:rsidP="00534CA9">
      <w:pPr>
        <w:pStyle w:val="af8"/>
        <w:jc w:val="both"/>
        <w:rPr>
          <w:sz w:val="24"/>
          <w:szCs w:val="24"/>
        </w:rPr>
      </w:pPr>
      <w:r w:rsidRPr="00FC76FB">
        <w:rPr>
          <w:sz w:val="24"/>
          <w:szCs w:val="24"/>
          <w:u w:val="single"/>
        </w:rPr>
        <w:t>Председатель комиссии</w:t>
      </w:r>
      <w:r w:rsidRPr="00FC76FB">
        <w:rPr>
          <w:sz w:val="24"/>
          <w:szCs w:val="24"/>
        </w:rPr>
        <w:t>:</w:t>
      </w:r>
    </w:p>
    <w:p w:rsidR="00831E69" w:rsidRPr="00FC76FB" w:rsidRDefault="00831E69" w:rsidP="00831E69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FC76FB">
        <w:rPr>
          <w:szCs w:val="24"/>
        </w:rPr>
        <w:t>Федуняк</w:t>
      </w:r>
      <w:proofErr w:type="spellEnd"/>
      <w:r w:rsidRPr="00FC76FB">
        <w:rPr>
          <w:szCs w:val="24"/>
        </w:rPr>
        <w:t xml:space="preserve"> Иван Павлович – заместитель главного врача по медицинской части;</w:t>
      </w:r>
    </w:p>
    <w:p w:rsidR="00831E69" w:rsidRPr="00FC76FB" w:rsidRDefault="00831E69" w:rsidP="00831E69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C76FB">
        <w:rPr>
          <w:sz w:val="24"/>
          <w:szCs w:val="24"/>
          <w:u w:val="single"/>
        </w:rPr>
        <w:t>Члены комиссии</w:t>
      </w:r>
      <w:r w:rsidRPr="00FC76FB">
        <w:rPr>
          <w:sz w:val="24"/>
          <w:szCs w:val="24"/>
        </w:rPr>
        <w:t>:</w:t>
      </w:r>
    </w:p>
    <w:p w:rsidR="00831E69" w:rsidRPr="00FC76FB" w:rsidRDefault="00831E69" w:rsidP="00831E6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Лопатина Татьяна Ивановна – заведующая медицинским складом;</w:t>
      </w:r>
    </w:p>
    <w:p w:rsidR="00831E69" w:rsidRPr="00FC76FB" w:rsidRDefault="00831E69" w:rsidP="00831E6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FC76FB">
        <w:rPr>
          <w:sz w:val="24"/>
          <w:szCs w:val="24"/>
        </w:rPr>
        <w:t>Фокеева</w:t>
      </w:r>
      <w:proofErr w:type="spellEnd"/>
      <w:r w:rsidRPr="00FC76FB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40580D" w:rsidRPr="00FC76FB" w:rsidRDefault="0003187C" w:rsidP="0040580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C76FB">
        <w:rPr>
          <w:sz w:val="24"/>
          <w:szCs w:val="24"/>
          <w:u w:val="single"/>
        </w:rPr>
        <w:t xml:space="preserve"> </w:t>
      </w:r>
      <w:r w:rsidR="0040580D" w:rsidRPr="00FC76FB">
        <w:rPr>
          <w:sz w:val="24"/>
          <w:szCs w:val="24"/>
          <w:u w:val="single"/>
        </w:rPr>
        <w:t>Секретарь комиссии:</w:t>
      </w:r>
    </w:p>
    <w:p w:rsidR="0040580D" w:rsidRPr="00FC76FB" w:rsidRDefault="0037288F" w:rsidP="005939BF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Кондратьева Юлия Михайловна</w:t>
      </w:r>
      <w:r w:rsidR="0040580D" w:rsidRPr="00FC76FB">
        <w:rPr>
          <w:sz w:val="24"/>
          <w:szCs w:val="24"/>
        </w:rPr>
        <w:t xml:space="preserve"> –</w:t>
      </w:r>
      <w:r w:rsidR="00831E69" w:rsidRPr="00FC76FB">
        <w:rPr>
          <w:sz w:val="24"/>
          <w:szCs w:val="24"/>
        </w:rPr>
        <w:t xml:space="preserve"> начальник отдела организации закупок</w:t>
      </w:r>
      <w:r w:rsidR="0040580D" w:rsidRPr="00FC76FB">
        <w:rPr>
          <w:sz w:val="24"/>
          <w:szCs w:val="24"/>
        </w:rPr>
        <w:t>.</w:t>
      </w:r>
    </w:p>
    <w:p w:rsidR="00534CA9" w:rsidRPr="00FC76FB" w:rsidRDefault="00534CA9" w:rsidP="005939BF">
      <w:pPr>
        <w:ind w:firstLine="709"/>
        <w:jc w:val="both"/>
        <w:rPr>
          <w:sz w:val="24"/>
          <w:szCs w:val="24"/>
        </w:rPr>
      </w:pPr>
      <w:r w:rsidRPr="00FC76FB">
        <w:rPr>
          <w:sz w:val="24"/>
          <w:szCs w:val="24"/>
        </w:rPr>
        <w:t xml:space="preserve">На заседании присутствуют </w:t>
      </w:r>
      <w:r w:rsidR="0040580D" w:rsidRPr="00FC76FB">
        <w:rPr>
          <w:sz w:val="24"/>
          <w:szCs w:val="24"/>
        </w:rPr>
        <w:t>3 из 5</w:t>
      </w:r>
      <w:r w:rsidRPr="00FC76FB">
        <w:rPr>
          <w:sz w:val="24"/>
          <w:szCs w:val="24"/>
        </w:rPr>
        <w:t xml:space="preserve"> членов комиссии, что составляет более 50 процентов от общего числа ее членов. Кворум имеется.</w:t>
      </w:r>
    </w:p>
    <w:p w:rsidR="009C463B" w:rsidRPr="00FC76FB" w:rsidRDefault="00BA0160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5.</w:t>
      </w:r>
      <w:r w:rsidR="00F132DF" w:rsidRPr="00FC76FB">
        <w:rPr>
          <w:sz w:val="24"/>
          <w:szCs w:val="24"/>
        </w:rPr>
        <w:t xml:space="preserve">На процедуру рассмотрения и оценки 1-х частей заявок были представлены заявки от </w:t>
      </w:r>
      <w:r w:rsidR="00FC76FB" w:rsidRPr="00FC76FB">
        <w:rPr>
          <w:sz w:val="24"/>
          <w:szCs w:val="24"/>
        </w:rPr>
        <w:t>3</w:t>
      </w:r>
      <w:r w:rsidR="00F132DF" w:rsidRPr="00FC76FB">
        <w:rPr>
          <w:b/>
          <w:sz w:val="24"/>
          <w:szCs w:val="24"/>
        </w:rPr>
        <w:t xml:space="preserve"> </w:t>
      </w:r>
      <w:r w:rsidR="00C025B1" w:rsidRPr="00FC76FB">
        <w:rPr>
          <w:b/>
          <w:sz w:val="24"/>
          <w:szCs w:val="24"/>
        </w:rPr>
        <w:t>(</w:t>
      </w:r>
      <w:r w:rsidR="00FC76FB" w:rsidRPr="00FC76FB">
        <w:rPr>
          <w:b/>
          <w:sz w:val="24"/>
          <w:szCs w:val="24"/>
        </w:rPr>
        <w:t>трех</w:t>
      </w:r>
      <w:r w:rsidR="00F132DF" w:rsidRPr="00FC76FB">
        <w:rPr>
          <w:b/>
          <w:sz w:val="24"/>
          <w:szCs w:val="24"/>
        </w:rPr>
        <w:t>)</w:t>
      </w:r>
      <w:r w:rsidR="00F132DF" w:rsidRPr="00FC76FB">
        <w:rPr>
          <w:sz w:val="24"/>
          <w:szCs w:val="24"/>
        </w:rPr>
        <w:t xml:space="preserve"> участников</w:t>
      </w:r>
      <w:r w:rsidR="005939BF" w:rsidRPr="00FC76FB">
        <w:rPr>
          <w:sz w:val="24"/>
          <w:szCs w:val="24"/>
        </w:rPr>
        <w:t xml:space="preserve"> электронного</w:t>
      </w:r>
      <w:r w:rsidR="00F132DF" w:rsidRPr="00FC76FB">
        <w:rPr>
          <w:sz w:val="24"/>
          <w:szCs w:val="24"/>
        </w:rPr>
        <w:t xml:space="preserve"> аукциона </w:t>
      </w:r>
      <w:r w:rsidR="00F132DF" w:rsidRPr="00FC76FB">
        <w:rPr>
          <w:b/>
          <w:sz w:val="24"/>
          <w:szCs w:val="24"/>
        </w:rPr>
        <w:t>(№№</w:t>
      </w:r>
      <w:r w:rsidR="00FC76FB" w:rsidRPr="00FC76FB">
        <w:rPr>
          <w:b/>
          <w:sz w:val="24"/>
          <w:szCs w:val="24"/>
        </w:rPr>
        <w:t xml:space="preserve"> </w:t>
      </w:r>
      <w:r w:rsidR="00FC76FB" w:rsidRPr="00FC76FB">
        <w:rPr>
          <w:color w:val="000000"/>
          <w:sz w:val="24"/>
          <w:szCs w:val="24"/>
          <w:shd w:val="clear" w:color="auto" w:fill="F9F9F9"/>
        </w:rPr>
        <w:t>EA-46599</w:t>
      </w:r>
      <w:r w:rsidR="00BC19F9" w:rsidRPr="00FC76FB">
        <w:rPr>
          <w:color w:val="000000"/>
          <w:sz w:val="24"/>
          <w:szCs w:val="24"/>
        </w:rPr>
        <w:t xml:space="preserve">, </w:t>
      </w:r>
      <w:r w:rsidR="00FC76FB" w:rsidRPr="00FC76FB">
        <w:rPr>
          <w:color w:val="000000"/>
          <w:sz w:val="24"/>
          <w:szCs w:val="24"/>
          <w:shd w:val="clear" w:color="auto" w:fill="FFFFFF"/>
        </w:rPr>
        <w:t>EA-46690</w:t>
      </w:r>
      <w:r w:rsidR="00FC76FB" w:rsidRPr="00FC76FB">
        <w:rPr>
          <w:color w:val="000000"/>
          <w:sz w:val="24"/>
          <w:szCs w:val="24"/>
          <w:shd w:val="clear" w:color="auto" w:fill="FFFFFF"/>
        </w:rPr>
        <w:t xml:space="preserve">, </w:t>
      </w:r>
      <w:r w:rsidR="00FC76FB" w:rsidRPr="00FC76FB">
        <w:rPr>
          <w:color w:val="000000"/>
          <w:sz w:val="24"/>
          <w:szCs w:val="24"/>
          <w:shd w:val="clear" w:color="auto" w:fill="F9F9F9"/>
        </w:rPr>
        <w:t>EA-46740</w:t>
      </w:r>
      <w:r w:rsidR="00EE7324" w:rsidRPr="00FC76FB">
        <w:rPr>
          <w:b/>
          <w:bCs/>
          <w:sz w:val="24"/>
          <w:szCs w:val="24"/>
        </w:rPr>
        <w:t>)</w:t>
      </w:r>
      <w:r w:rsidR="00B72047" w:rsidRPr="00FC76FB">
        <w:rPr>
          <w:b/>
          <w:sz w:val="24"/>
          <w:szCs w:val="24"/>
        </w:rPr>
        <w:t>.</w:t>
      </w:r>
    </w:p>
    <w:p w:rsidR="008C6B25" w:rsidRPr="00FC76FB" w:rsidRDefault="009975F9" w:rsidP="00F132DF">
      <w:pPr>
        <w:pStyle w:val="af"/>
        <w:ind w:left="0" w:firstLine="709"/>
        <w:jc w:val="both"/>
        <w:rPr>
          <w:sz w:val="24"/>
          <w:szCs w:val="24"/>
        </w:rPr>
      </w:pPr>
      <w:r w:rsidRPr="00FC76FB">
        <w:rPr>
          <w:sz w:val="24"/>
          <w:szCs w:val="24"/>
        </w:rPr>
        <w:t xml:space="preserve">6. </w:t>
      </w:r>
      <w:r w:rsidR="00F132DF" w:rsidRPr="00FC76FB">
        <w:rPr>
          <w:sz w:val="24"/>
          <w:szCs w:val="24"/>
        </w:rPr>
        <w:t>Комиссия рассмотрела первые части заявок на участие в</w:t>
      </w:r>
      <w:r w:rsidR="005939BF" w:rsidRPr="00FC76FB">
        <w:rPr>
          <w:sz w:val="24"/>
          <w:szCs w:val="24"/>
        </w:rPr>
        <w:t xml:space="preserve"> электронном </w:t>
      </w:r>
      <w:r w:rsidR="00F132DF" w:rsidRPr="00FC76FB">
        <w:rPr>
          <w:sz w:val="24"/>
          <w:szCs w:val="24"/>
        </w:rPr>
        <w:t xml:space="preserve">аукционе на соответствие требованиям и условиям, установленным в аукционной документации, и приняла решение: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9"/>
        <w:gridCol w:w="2905"/>
        <w:gridCol w:w="3072"/>
        <w:gridCol w:w="2849"/>
      </w:tblGrid>
      <w:tr w:rsidR="00FC76FB" w:rsidRPr="00FC76FB" w:rsidTr="0050011C">
        <w:trPr>
          <w:trHeight w:val="21"/>
          <w:jc w:val="center"/>
        </w:trPr>
        <w:tc>
          <w:tcPr>
            <w:tcW w:w="1629" w:type="dxa"/>
            <w:vMerge w:val="restart"/>
            <w:vAlign w:val="center"/>
          </w:tcPr>
          <w:p w:rsidR="00FC76FB" w:rsidRPr="00FC76FB" w:rsidRDefault="00FC76FB" w:rsidP="00BA0160">
            <w:pPr>
              <w:pStyle w:val="af"/>
              <w:ind w:left="0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Ф.И.О. члена комиссии</w:t>
            </w:r>
          </w:p>
        </w:tc>
        <w:tc>
          <w:tcPr>
            <w:tcW w:w="8826" w:type="dxa"/>
            <w:gridSpan w:val="3"/>
            <w:vAlign w:val="center"/>
          </w:tcPr>
          <w:p w:rsidR="00FC76FB" w:rsidRPr="00FC76FB" w:rsidRDefault="00FC76FB" w:rsidP="004A64E0">
            <w:pPr>
              <w:pStyle w:val="af"/>
              <w:ind w:left="0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Номер заявки участника и решение о допуске</w:t>
            </w:r>
          </w:p>
        </w:tc>
      </w:tr>
      <w:tr w:rsidR="00FC76FB" w:rsidRPr="00FC76FB" w:rsidTr="00707FEE">
        <w:trPr>
          <w:trHeight w:val="21"/>
          <w:jc w:val="center"/>
        </w:trPr>
        <w:tc>
          <w:tcPr>
            <w:tcW w:w="1629" w:type="dxa"/>
            <w:vMerge/>
            <w:vAlign w:val="center"/>
          </w:tcPr>
          <w:p w:rsidR="00FC76FB" w:rsidRPr="00FC76FB" w:rsidRDefault="00FC76FB" w:rsidP="00FC76FB">
            <w:pPr>
              <w:pStyle w:val="af"/>
              <w:ind w:left="0"/>
              <w:rPr>
                <w:sz w:val="24"/>
                <w:szCs w:val="24"/>
              </w:rPr>
            </w:pPr>
          </w:p>
        </w:tc>
        <w:tc>
          <w:tcPr>
            <w:tcW w:w="2905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pStyle w:val="af"/>
              <w:snapToGrid w:val="0"/>
              <w:ind w:left="0"/>
              <w:rPr>
                <w:b/>
                <w:sz w:val="24"/>
                <w:szCs w:val="24"/>
              </w:rPr>
            </w:pPr>
            <w:r w:rsidRPr="00FC76FB">
              <w:rPr>
                <w:b/>
                <w:sz w:val="24"/>
                <w:szCs w:val="24"/>
              </w:rPr>
              <w:t>Заявка №</w:t>
            </w:r>
            <w:r w:rsidRPr="00FC76FB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C76FB">
              <w:rPr>
                <w:color w:val="000000"/>
                <w:sz w:val="24"/>
                <w:szCs w:val="24"/>
                <w:shd w:val="clear" w:color="auto" w:fill="F9F9F9"/>
              </w:rPr>
              <w:t>EA-46599</w:t>
            </w:r>
          </w:p>
        </w:tc>
        <w:tc>
          <w:tcPr>
            <w:tcW w:w="3072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pStyle w:val="af"/>
              <w:snapToGrid w:val="0"/>
              <w:ind w:left="0"/>
              <w:rPr>
                <w:b/>
                <w:sz w:val="24"/>
                <w:szCs w:val="24"/>
              </w:rPr>
            </w:pPr>
            <w:r w:rsidRPr="00FC76FB">
              <w:rPr>
                <w:b/>
                <w:sz w:val="24"/>
                <w:szCs w:val="24"/>
              </w:rPr>
              <w:t xml:space="preserve">Заявка № </w:t>
            </w:r>
            <w:r w:rsidRPr="00FC76FB">
              <w:rPr>
                <w:color w:val="000000"/>
                <w:sz w:val="24"/>
                <w:szCs w:val="24"/>
                <w:shd w:val="clear" w:color="auto" w:fill="FFFFFF"/>
              </w:rPr>
              <w:t>EA-46690</w:t>
            </w:r>
          </w:p>
        </w:tc>
        <w:tc>
          <w:tcPr>
            <w:tcW w:w="2849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pStyle w:val="af"/>
              <w:snapToGrid w:val="0"/>
              <w:ind w:left="0"/>
              <w:rPr>
                <w:b/>
                <w:sz w:val="24"/>
                <w:szCs w:val="24"/>
              </w:rPr>
            </w:pPr>
            <w:r w:rsidRPr="00FC76FB">
              <w:rPr>
                <w:b/>
                <w:sz w:val="24"/>
                <w:szCs w:val="24"/>
              </w:rPr>
              <w:t>Заявка №</w:t>
            </w:r>
            <w:r w:rsidRPr="00FC76FB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C76FB">
              <w:rPr>
                <w:color w:val="000000"/>
                <w:sz w:val="24"/>
                <w:szCs w:val="24"/>
                <w:shd w:val="clear" w:color="auto" w:fill="F9F9F9"/>
              </w:rPr>
              <w:t>EA-46740</w:t>
            </w:r>
          </w:p>
        </w:tc>
      </w:tr>
      <w:tr w:rsidR="00FC76FB" w:rsidRPr="00FC76FB" w:rsidTr="00707FEE">
        <w:trPr>
          <w:trHeight w:val="385"/>
          <w:jc w:val="center"/>
        </w:trPr>
        <w:tc>
          <w:tcPr>
            <w:tcW w:w="1629" w:type="dxa"/>
            <w:vAlign w:val="center"/>
          </w:tcPr>
          <w:p w:rsidR="00FC76FB" w:rsidRPr="00FC76FB" w:rsidRDefault="00FC76FB" w:rsidP="00FC76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FC76FB">
              <w:rPr>
                <w:sz w:val="24"/>
                <w:szCs w:val="24"/>
              </w:rPr>
              <w:t>Федуняк</w:t>
            </w:r>
            <w:proofErr w:type="spellEnd"/>
            <w:r w:rsidRPr="00FC76FB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2905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  <w:tc>
          <w:tcPr>
            <w:tcW w:w="3072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  <w:tc>
          <w:tcPr>
            <w:tcW w:w="2849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</w:tr>
      <w:tr w:rsidR="00FC76FB" w:rsidRPr="00FC76FB" w:rsidTr="00707FEE">
        <w:trPr>
          <w:trHeight w:val="21"/>
          <w:jc w:val="center"/>
        </w:trPr>
        <w:tc>
          <w:tcPr>
            <w:tcW w:w="1629" w:type="dxa"/>
            <w:vAlign w:val="center"/>
          </w:tcPr>
          <w:p w:rsidR="00FC76FB" w:rsidRPr="00FC76FB" w:rsidRDefault="00FC76FB" w:rsidP="00FC76FB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2905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  <w:tc>
          <w:tcPr>
            <w:tcW w:w="3072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  <w:tc>
          <w:tcPr>
            <w:tcW w:w="2849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</w:tr>
      <w:tr w:rsidR="00FC76FB" w:rsidRPr="00FC76FB" w:rsidTr="00707FEE">
        <w:trPr>
          <w:trHeight w:val="228"/>
          <w:jc w:val="center"/>
        </w:trPr>
        <w:tc>
          <w:tcPr>
            <w:tcW w:w="1629" w:type="dxa"/>
            <w:vAlign w:val="center"/>
          </w:tcPr>
          <w:p w:rsidR="00FC76FB" w:rsidRPr="00FC76FB" w:rsidRDefault="00FC76FB" w:rsidP="00FC76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C76FB">
              <w:rPr>
                <w:sz w:val="24"/>
                <w:szCs w:val="24"/>
              </w:rPr>
              <w:lastRenderedPageBreak/>
              <w:t>Фокеева</w:t>
            </w:r>
            <w:proofErr w:type="spellEnd"/>
            <w:r w:rsidRPr="00FC76FB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2905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  <w:tc>
          <w:tcPr>
            <w:tcW w:w="3072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  <w:tc>
          <w:tcPr>
            <w:tcW w:w="2849" w:type="dxa"/>
            <w:tcBorders>
              <w:right w:val="single" w:sz="4" w:space="0" w:color="auto"/>
            </w:tcBorders>
            <w:vAlign w:val="center"/>
          </w:tcPr>
          <w:p w:rsidR="00FC76FB" w:rsidRPr="00FC76FB" w:rsidRDefault="00FC76FB" w:rsidP="00FC76FB">
            <w:pPr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допустить</w:t>
            </w:r>
          </w:p>
        </w:tc>
      </w:tr>
    </w:tbl>
    <w:p w:rsidR="00A367A1" w:rsidRPr="00FC76FB" w:rsidRDefault="00A367A1" w:rsidP="00A367A1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 w:firstLine="709"/>
        <w:jc w:val="both"/>
        <w:rPr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077"/>
        <w:gridCol w:w="5954"/>
      </w:tblGrid>
      <w:tr w:rsidR="00531CE8" w:rsidRPr="00FC76FB" w:rsidTr="00EE2304">
        <w:tc>
          <w:tcPr>
            <w:tcW w:w="4077" w:type="dxa"/>
          </w:tcPr>
          <w:p w:rsidR="00531CE8" w:rsidRPr="00FC76FB" w:rsidRDefault="00531CE8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Защищенный № Заявки</w:t>
            </w:r>
          </w:p>
        </w:tc>
        <w:tc>
          <w:tcPr>
            <w:tcW w:w="5954" w:type="dxa"/>
          </w:tcPr>
          <w:p w:rsidR="00531CE8" w:rsidRPr="00FC76FB" w:rsidRDefault="00531CE8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 xml:space="preserve">Сведения о </w:t>
            </w:r>
            <w:r w:rsidRPr="00FC76FB">
              <w:rPr>
                <w:sz w:val="24"/>
                <w:szCs w:val="24"/>
                <w:shd w:val="clear" w:color="auto" w:fill="FFFFFF"/>
              </w:rPr>
              <w:t>наличии среди предложений участников закупки,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</w:t>
            </w:r>
          </w:p>
        </w:tc>
      </w:tr>
      <w:tr w:rsidR="00531CE8" w:rsidRPr="00FC76FB" w:rsidTr="00EE2304">
        <w:tc>
          <w:tcPr>
            <w:tcW w:w="4077" w:type="dxa"/>
          </w:tcPr>
          <w:p w:rsidR="00531CE8" w:rsidRPr="00FC76FB" w:rsidRDefault="00FC76FB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color w:val="000000"/>
                <w:sz w:val="24"/>
                <w:szCs w:val="24"/>
                <w:shd w:val="clear" w:color="auto" w:fill="F9F9F9"/>
              </w:rPr>
              <w:t>EA-46599</w:t>
            </w:r>
          </w:p>
        </w:tc>
        <w:tc>
          <w:tcPr>
            <w:tcW w:w="5954" w:type="dxa"/>
          </w:tcPr>
          <w:p w:rsidR="00531CE8" w:rsidRPr="00FC76FB" w:rsidRDefault="004425C0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наличие</w:t>
            </w:r>
          </w:p>
        </w:tc>
      </w:tr>
      <w:tr w:rsidR="00531CE8" w:rsidRPr="00FC76FB" w:rsidTr="003F7D11">
        <w:trPr>
          <w:trHeight w:val="472"/>
        </w:trPr>
        <w:tc>
          <w:tcPr>
            <w:tcW w:w="4077" w:type="dxa"/>
          </w:tcPr>
          <w:p w:rsidR="00531CE8" w:rsidRPr="00FC76FB" w:rsidRDefault="00FC76FB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color w:val="000000"/>
                <w:sz w:val="24"/>
                <w:szCs w:val="24"/>
                <w:shd w:val="clear" w:color="auto" w:fill="FFFFFF"/>
              </w:rPr>
              <w:t>EA-46690</w:t>
            </w:r>
          </w:p>
        </w:tc>
        <w:tc>
          <w:tcPr>
            <w:tcW w:w="5954" w:type="dxa"/>
          </w:tcPr>
          <w:p w:rsidR="00531CE8" w:rsidRPr="00FC76FB" w:rsidRDefault="004425C0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наличие</w:t>
            </w:r>
          </w:p>
        </w:tc>
      </w:tr>
      <w:tr w:rsidR="00FC76FB" w:rsidRPr="00FC76FB" w:rsidTr="003F7D11">
        <w:trPr>
          <w:trHeight w:val="472"/>
        </w:trPr>
        <w:tc>
          <w:tcPr>
            <w:tcW w:w="4077" w:type="dxa"/>
          </w:tcPr>
          <w:p w:rsidR="00FC76FB" w:rsidRPr="00FC76FB" w:rsidRDefault="00FC76FB" w:rsidP="00EE2304">
            <w:pPr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C76FB">
              <w:rPr>
                <w:color w:val="000000"/>
                <w:sz w:val="24"/>
                <w:szCs w:val="24"/>
                <w:shd w:val="clear" w:color="auto" w:fill="F9F9F9"/>
              </w:rPr>
              <w:t>EA-46740</w:t>
            </w:r>
          </w:p>
        </w:tc>
        <w:tc>
          <w:tcPr>
            <w:tcW w:w="5954" w:type="dxa"/>
          </w:tcPr>
          <w:p w:rsidR="00FC76FB" w:rsidRPr="00FC76FB" w:rsidRDefault="00FC76FB" w:rsidP="00EE23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наличие</w:t>
            </w:r>
          </w:p>
        </w:tc>
      </w:tr>
    </w:tbl>
    <w:p w:rsidR="00531CE8" w:rsidRPr="00FC76FB" w:rsidRDefault="00531CE8" w:rsidP="00A367A1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 w:firstLine="709"/>
        <w:jc w:val="both"/>
        <w:rPr>
          <w:sz w:val="24"/>
          <w:szCs w:val="24"/>
        </w:rPr>
      </w:pPr>
    </w:p>
    <w:p w:rsidR="00A367A1" w:rsidRPr="00FC76FB" w:rsidRDefault="00A367A1" w:rsidP="00A367A1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 w:firstLine="709"/>
        <w:jc w:val="both"/>
        <w:rPr>
          <w:sz w:val="24"/>
          <w:szCs w:val="24"/>
        </w:rPr>
      </w:pPr>
      <w:r w:rsidRPr="00FC76FB">
        <w:rPr>
          <w:sz w:val="24"/>
          <w:szCs w:val="24"/>
        </w:rPr>
        <w:t xml:space="preserve">На основании рассмотрения первых частей заявок аукционная комиссия </w:t>
      </w:r>
      <w:r w:rsidRPr="00FC76FB">
        <w:rPr>
          <w:b/>
          <w:sz w:val="24"/>
          <w:szCs w:val="24"/>
        </w:rPr>
        <w:t>приняла решение о соответствии</w:t>
      </w:r>
      <w:r w:rsidRPr="00FC76FB">
        <w:rPr>
          <w:sz w:val="24"/>
          <w:szCs w:val="24"/>
        </w:rPr>
        <w:t xml:space="preserve"> таких заявок требованиям, установленным нормами Федерального </w:t>
      </w:r>
      <w:hyperlink r:id="rId8" w:history="1">
        <w:r w:rsidRPr="00FC76FB">
          <w:rPr>
            <w:sz w:val="24"/>
            <w:szCs w:val="24"/>
          </w:rPr>
          <w:t>закона</w:t>
        </w:r>
      </w:hyperlink>
      <w:r w:rsidRPr="00FC76FB">
        <w:rPr>
          <w:sz w:val="24"/>
          <w:szCs w:val="24"/>
        </w:rPr>
        <w:t xml:space="preserve"> от 05.04.2013 N 44-ФЗ и документации об электронном аукционе и </w:t>
      </w:r>
      <w:r w:rsidRPr="00FC76FB">
        <w:rPr>
          <w:b/>
          <w:sz w:val="24"/>
          <w:szCs w:val="24"/>
        </w:rPr>
        <w:t>допуске</w:t>
      </w:r>
      <w:r w:rsidRPr="00FC76FB">
        <w:rPr>
          <w:sz w:val="24"/>
          <w:szCs w:val="24"/>
        </w:rPr>
        <w:t xml:space="preserve"> к участию в аукционе и признании участниками аукциона участников, подавших предложения с порядковыми номерами </w:t>
      </w:r>
    </w:p>
    <w:p w:rsidR="00C139D3" w:rsidRPr="00FC76FB" w:rsidRDefault="00A367A1" w:rsidP="00C139D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b/>
          <w:sz w:val="24"/>
          <w:szCs w:val="24"/>
        </w:rPr>
      </w:pPr>
      <w:proofErr w:type="gramStart"/>
      <w:r w:rsidRPr="00FC76FB">
        <w:rPr>
          <w:sz w:val="24"/>
          <w:szCs w:val="24"/>
        </w:rPr>
        <w:t xml:space="preserve">заявок </w:t>
      </w:r>
      <w:r w:rsidRPr="00FC76FB">
        <w:rPr>
          <w:b/>
          <w:sz w:val="24"/>
          <w:szCs w:val="24"/>
        </w:rPr>
        <w:t xml:space="preserve"> </w:t>
      </w:r>
      <w:r w:rsidR="00831E69" w:rsidRPr="00FC76FB">
        <w:rPr>
          <w:b/>
          <w:sz w:val="24"/>
          <w:szCs w:val="24"/>
        </w:rPr>
        <w:t>№</w:t>
      </w:r>
      <w:proofErr w:type="gramEnd"/>
      <w:r w:rsidR="00831E69" w:rsidRPr="00FC76FB">
        <w:rPr>
          <w:b/>
          <w:sz w:val="24"/>
          <w:szCs w:val="24"/>
        </w:rPr>
        <w:t xml:space="preserve">№ </w:t>
      </w:r>
      <w:r w:rsidR="00FC76FB" w:rsidRPr="00FC76FB">
        <w:rPr>
          <w:color w:val="000000"/>
          <w:sz w:val="24"/>
          <w:szCs w:val="24"/>
          <w:shd w:val="clear" w:color="auto" w:fill="F9F9F9"/>
        </w:rPr>
        <w:t>EA-46599</w:t>
      </w:r>
      <w:r w:rsidR="00FC76FB" w:rsidRPr="00FC76FB">
        <w:rPr>
          <w:color w:val="000000"/>
          <w:sz w:val="24"/>
          <w:szCs w:val="24"/>
        </w:rPr>
        <w:t xml:space="preserve">, </w:t>
      </w:r>
      <w:r w:rsidR="00FC76FB" w:rsidRPr="00FC76FB">
        <w:rPr>
          <w:color w:val="000000"/>
          <w:sz w:val="24"/>
          <w:szCs w:val="24"/>
          <w:shd w:val="clear" w:color="auto" w:fill="FFFFFF"/>
        </w:rPr>
        <w:t xml:space="preserve">EA-46690, </w:t>
      </w:r>
      <w:r w:rsidR="00FC76FB" w:rsidRPr="00FC76FB">
        <w:rPr>
          <w:color w:val="000000"/>
          <w:sz w:val="24"/>
          <w:szCs w:val="24"/>
          <w:shd w:val="clear" w:color="auto" w:fill="F9F9F9"/>
        </w:rPr>
        <w:t>EA-46740</w:t>
      </w:r>
      <w:r w:rsidR="00270019" w:rsidRPr="00FC76FB">
        <w:rPr>
          <w:color w:val="000000"/>
          <w:sz w:val="24"/>
          <w:szCs w:val="24"/>
          <w:shd w:val="clear" w:color="auto" w:fill="FFFFFF"/>
        </w:rPr>
        <w:t>.</w:t>
      </w:r>
    </w:p>
    <w:p w:rsidR="00A367A1" w:rsidRPr="00FC76FB" w:rsidRDefault="00A367A1" w:rsidP="00C139D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  <w:r w:rsidRPr="00FC76FB">
        <w:rPr>
          <w:sz w:val="24"/>
          <w:szCs w:val="24"/>
        </w:rPr>
        <w:t xml:space="preserve">7. Решение о допуске участников размещения заказа к участию в электронном аукционе присутствующими членами комиссии принято единогласно. </w:t>
      </w:r>
    </w:p>
    <w:p w:rsidR="00A367A1" w:rsidRPr="00FC76FB" w:rsidRDefault="00A367A1" w:rsidP="00A367A1">
      <w:pPr>
        <w:pStyle w:val="af"/>
        <w:ind w:left="0" w:firstLine="709"/>
        <w:jc w:val="both"/>
        <w:rPr>
          <w:bCs/>
          <w:sz w:val="24"/>
          <w:szCs w:val="24"/>
        </w:rPr>
      </w:pPr>
      <w:r w:rsidRPr="00FC76FB">
        <w:rPr>
          <w:sz w:val="24"/>
          <w:szCs w:val="24"/>
        </w:rPr>
        <w:t>8. Настоящий протокол подлежит</w:t>
      </w:r>
      <w:r w:rsidR="00E72BA5" w:rsidRPr="00FC76FB">
        <w:rPr>
          <w:sz w:val="24"/>
          <w:szCs w:val="24"/>
        </w:rPr>
        <w:t xml:space="preserve"> размещению на официальном сайте </w:t>
      </w:r>
      <w:hyperlink r:id="rId9" w:history="1">
        <w:r w:rsidR="00E72BA5" w:rsidRPr="00FC76FB">
          <w:rPr>
            <w:rStyle w:val="a3"/>
            <w:sz w:val="24"/>
            <w:szCs w:val="24"/>
          </w:rPr>
          <w:t>https://gz.lot-online.ru/</w:t>
        </w:r>
      </w:hyperlink>
      <w:r w:rsidRPr="00FC76FB">
        <w:rPr>
          <w:bCs/>
          <w:sz w:val="24"/>
          <w:szCs w:val="24"/>
        </w:rPr>
        <w:t>.</w:t>
      </w:r>
    </w:p>
    <w:p w:rsidR="00A367A1" w:rsidRPr="00FC76FB" w:rsidRDefault="00A367A1" w:rsidP="00A367A1">
      <w:pPr>
        <w:pStyle w:val="af"/>
        <w:ind w:left="0" w:firstLine="709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9. Настоящий протокол подлежит хранению в течение трех лет со дня подведения итогов настоящего аукциона.</w:t>
      </w:r>
    </w:p>
    <w:p w:rsidR="00A367A1" w:rsidRPr="00FC76FB" w:rsidRDefault="00A367A1" w:rsidP="00A367A1">
      <w:pPr>
        <w:pStyle w:val="af"/>
        <w:ind w:left="0" w:firstLine="708"/>
        <w:jc w:val="both"/>
        <w:rPr>
          <w:sz w:val="24"/>
          <w:szCs w:val="24"/>
        </w:rPr>
      </w:pPr>
      <w:r w:rsidRPr="00FC76FB">
        <w:rPr>
          <w:sz w:val="24"/>
          <w:szCs w:val="24"/>
        </w:rPr>
        <w:t>10. 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31E69" w:rsidRPr="00FC76FB" w:rsidTr="00FD21A8">
        <w:trPr>
          <w:trHeight w:val="397"/>
        </w:trPr>
        <w:tc>
          <w:tcPr>
            <w:tcW w:w="5637" w:type="dxa"/>
          </w:tcPr>
          <w:p w:rsidR="00831E69" w:rsidRPr="00FC76FB" w:rsidRDefault="00831E69" w:rsidP="0077740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831E69" w:rsidRPr="00FC76FB" w:rsidRDefault="00831E69" w:rsidP="0077740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C76FB">
              <w:rPr>
                <w:sz w:val="24"/>
                <w:szCs w:val="24"/>
              </w:rPr>
              <w:t>Федуняк</w:t>
            </w:r>
            <w:proofErr w:type="spellEnd"/>
            <w:r w:rsidRPr="00FC76F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831E69" w:rsidRPr="00FC76FB" w:rsidTr="00FD21A8">
        <w:trPr>
          <w:trHeight w:val="397"/>
        </w:trPr>
        <w:tc>
          <w:tcPr>
            <w:tcW w:w="5637" w:type="dxa"/>
          </w:tcPr>
          <w:p w:rsidR="00831E69" w:rsidRPr="00FC76FB" w:rsidRDefault="00831E69" w:rsidP="00777405">
            <w:pPr>
              <w:jc w:val="right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_________________________</w:t>
            </w:r>
          </w:p>
          <w:p w:rsidR="00831E69" w:rsidRPr="00FC76FB" w:rsidRDefault="00831E69" w:rsidP="00777405">
            <w:pPr>
              <w:jc w:val="right"/>
              <w:rPr>
                <w:sz w:val="24"/>
                <w:szCs w:val="24"/>
              </w:rPr>
            </w:pPr>
          </w:p>
          <w:p w:rsidR="00831E69" w:rsidRPr="00FC76FB" w:rsidRDefault="00831E69" w:rsidP="00777405">
            <w:pPr>
              <w:jc w:val="right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_________________________</w:t>
            </w:r>
          </w:p>
          <w:p w:rsidR="00831E69" w:rsidRPr="00FC76FB" w:rsidRDefault="00831E69" w:rsidP="00777405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831E69" w:rsidRPr="00FC76FB" w:rsidRDefault="00831E69" w:rsidP="00777405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 xml:space="preserve">Лопатина Татьяна Ивановна </w:t>
            </w:r>
          </w:p>
          <w:p w:rsidR="00831E69" w:rsidRPr="00FC76FB" w:rsidRDefault="00831E69" w:rsidP="0077740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C76FB">
              <w:rPr>
                <w:sz w:val="24"/>
                <w:szCs w:val="24"/>
              </w:rPr>
              <w:t>Фокеева</w:t>
            </w:r>
            <w:proofErr w:type="spellEnd"/>
            <w:r w:rsidRPr="00FC76FB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831E69" w:rsidRPr="00FC76FB" w:rsidTr="00FD21A8">
        <w:trPr>
          <w:trHeight w:val="761"/>
        </w:trPr>
        <w:tc>
          <w:tcPr>
            <w:tcW w:w="5637" w:type="dxa"/>
          </w:tcPr>
          <w:p w:rsidR="00831E69" w:rsidRPr="00FC76FB" w:rsidRDefault="00831E69" w:rsidP="00777405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831E69" w:rsidRPr="00FC76FB" w:rsidRDefault="00831E69" w:rsidP="00777405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A367A1" w:rsidRPr="00FC76FB" w:rsidTr="00A367A1">
        <w:trPr>
          <w:trHeight w:val="80"/>
        </w:trPr>
        <w:tc>
          <w:tcPr>
            <w:tcW w:w="5637" w:type="dxa"/>
          </w:tcPr>
          <w:p w:rsidR="00A367A1" w:rsidRPr="00FC76FB" w:rsidRDefault="00A367A1" w:rsidP="00A367A1">
            <w:pPr>
              <w:jc w:val="right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367A1" w:rsidRPr="00FC76FB" w:rsidRDefault="00A367A1" w:rsidP="00A367A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C76F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425C0" w:rsidRDefault="00651DDA" w:rsidP="00C139D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425C0" w:rsidSect="00C139D3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D88" w:rsidRDefault="008F3D88">
      <w:r>
        <w:separator/>
      </w:r>
    </w:p>
  </w:endnote>
  <w:endnote w:type="continuationSeparator" w:id="0">
    <w:p w:rsidR="008F3D88" w:rsidRDefault="008F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3965945"/>
      <w:docPartObj>
        <w:docPartGallery w:val="Page Numbers (Bottom of Page)"/>
        <w:docPartUnique/>
      </w:docPartObj>
    </w:sdtPr>
    <w:sdtEndPr/>
    <w:sdtContent>
      <w:p w:rsidR="00F641AD" w:rsidRDefault="0069382D">
        <w:pPr>
          <w:pStyle w:val="af6"/>
          <w:jc w:val="center"/>
        </w:pPr>
        <w:r>
          <w:fldChar w:fldCharType="begin"/>
        </w:r>
        <w:r w:rsidR="00F641AD">
          <w:instrText>PAGE   \* MERGEFORMAT</w:instrText>
        </w:r>
        <w:r>
          <w:fldChar w:fldCharType="separate"/>
        </w:r>
        <w:r w:rsidR="00FC76FB">
          <w:rPr>
            <w:noProof/>
          </w:rPr>
          <w:t>1</w:t>
        </w:r>
        <w:r>
          <w:fldChar w:fldCharType="end"/>
        </w:r>
      </w:p>
    </w:sdtContent>
  </w:sdt>
  <w:p w:rsidR="00F641AD" w:rsidRDefault="00F641AD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D88" w:rsidRDefault="008F3D88">
      <w:r>
        <w:separator/>
      </w:r>
    </w:p>
  </w:footnote>
  <w:footnote w:type="continuationSeparator" w:id="0">
    <w:p w:rsidR="008F3D88" w:rsidRDefault="008F3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602EA2A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4D67"/>
    <w:rsid w:val="0001094E"/>
    <w:rsid w:val="00010DDD"/>
    <w:rsid w:val="00015381"/>
    <w:rsid w:val="0002465F"/>
    <w:rsid w:val="00025150"/>
    <w:rsid w:val="000254AB"/>
    <w:rsid w:val="000315DE"/>
    <w:rsid w:val="0003187C"/>
    <w:rsid w:val="00034E97"/>
    <w:rsid w:val="00037A36"/>
    <w:rsid w:val="00040347"/>
    <w:rsid w:val="0004465D"/>
    <w:rsid w:val="00045DF0"/>
    <w:rsid w:val="00045EB2"/>
    <w:rsid w:val="00064362"/>
    <w:rsid w:val="00067903"/>
    <w:rsid w:val="0007483C"/>
    <w:rsid w:val="000770E9"/>
    <w:rsid w:val="000776C6"/>
    <w:rsid w:val="00084FC7"/>
    <w:rsid w:val="00091198"/>
    <w:rsid w:val="00096BBC"/>
    <w:rsid w:val="000C3E63"/>
    <w:rsid w:val="000D142B"/>
    <w:rsid w:val="000D4530"/>
    <w:rsid w:val="000D5F26"/>
    <w:rsid w:val="000E588F"/>
    <w:rsid w:val="000E62DA"/>
    <w:rsid w:val="000E6958"/>
    <w:rsid w:val="000F097C"/>
    <w:rsid w:val="000F62AB"/>
    <w:rsid w:val="00110D15"/>
    <w:rsid w:val="00113AE9"/>
    <w:rsid w:val="00116A15"/>
    <w:rsid w:val="0012075C"/>
    <w:rsid w:val="00124838"/>
    <w:rsid w:val="0012578C"/>
    <w:rsid w:val="00125EE5"/>
    <w:rsid w:val="0013085B"/>
    <w:rsid w:val="00131E8D"/>
    <w:rsid w:val="00134461"/>
    <w:rsid w:val="001368E9"/>
    <w:rsid w:val="00137490"/>
    <w:rsid w:val="00141171"/>
    <w:rsid w:val="00141E63"/>
    <w:rsid w:val="001443CD"/>
    <w:rsid w:val="001458FD"/>
    <w:rsid w:val="00160D6E"/>
    <w:rsid w:val="00171B08"/>
    <w:rsid w:val="00171E1C"/>
    <w:rsid w:val="00175D0C"/>
    <w:rsid w:val="001842D0"/>
    <w:rsid w:val="00185B55"/>
    <w:rsid w:val="00187068"/>
    <w:rsid w:val="00196BA5"/>
    <w:rsid w:val="001A3102"/>
    <w:rsid w:val="001B625B"/>
    <w:rsid w:val="001C22B2"/>
    <w:rsid w:val="001C26A5"/>
    <w:rsid w:val="001C4BD5"/>
    <w:rsid w:val="001C4CA4"/>
    <w:rsid w:val="001C7997"/>
    <w:rsid w:val="001D2381"/>
    <w:rsid w:val="001E47F1"/>
    <w:rsid w:val="001F19E8"/>
    <w:rsid w:val="001F3F2A"/>
    <w:rsid w:val="00201F86"/>
    <w:rsid w:val="00213818"/>
    <w:rsid w:val="0022229A"/>
    <w:rsid w:val="0022363D"/>
    <w:rsid w:val="0022365E"/>
    <w:rsid w:val="002276F1"/>
    <w:rsid w:val="00235400"/>
    <w:rsid w:val="00235C9E"/>
    <w:rsid w:val="0024354B"/>
    <w:rsid w:val="002467A1"/>
    <w:rsid w:val="002533AA"/>
    <w:rsid w:val="00260BF8"/>
    <w:rsid w:val="00261BD8"/>
    <w:rsid w:val="00262B32"/>
    <w:rsid w:val="00265B6D"/>
    <w:rsid w:val="00267758"/>
    <w:rsid w:val="00270019"/>
    <w:rsid w:val="00272C1A"/>
    <w:rsid w:val="00277192"/>
    <w:rsid w:val="00280F4E"/>
    <w:rsid w:val="002819CD"/>
    <w:rsid w:val="00283A07"/>
    <w:rsid w:val="00285B96"/>
    <w:rsid w:val="00286304"/>
    <w:rsid w:val="00290914"/>
    <w:rsid w:val="00296141"/>
    <w:rsid w:val="002A1C53"/>
    <w:rsid w:val="002A6DBA"/>
    <w:rsid w:val="002A70D9"/>
    <w:rsid w:val="002B1230"/>
    <w:rsid w:val="002B17D9"/>
    <w:rsid w:val="002B38A4"/>
    <w:rsid w:val="002B575C"/>
    <w:rsid w:val="002B72E1"/>
    <w:rsid w:val="002C07DB"/>
    <w:rsid w:val="002C12B1"/>
    <w:rsid w:val="002C7745"/>
    <w:rsid w:val="002D353C"/>
    <w:rsid w:val="002D6675"/>
    <w:rsid w:val="002D6D8B"/>
    <w:rsid w:val="00312A03"/>
    <w:rsid w:val="0032366C"/>
    <w:rsid w:val="00324DD1"/>
    <w:rsid w:val="0033440B"/>
    <w:rsid w:val="003455C2"/>
    <w:rsid w:val="00357EC8"/>
    <w:rsid w:val="00360266"/>
    <w:rsid w:val="00365A26"/>
    <w:rsid w:val="0037057F"/>
    <w:rsid w:val="0037288F"/>
    <w:rsid w:val="00375F04"/>
    <w:rsid w:val="0038164F"/>
    <w:rsid w:val="00385964"/>
    <w:rsid w:val="0038672C"/>
    <w:rsid w:val="00390E33"/>
    <w:rsid w:val="00391F98"/>
    <w:rsid w:val="003A18D2"/>
    <w:rsid w:val="003B076D"/>
    <w:rsid w:val="003B2D7E"/>
    <w:rsid w:val="003B365C"/>
    <w:rsid w:val="003B5657"/>
    <w:rsid w:val="003C04BC"/>
    <w:rsid w:val="003C2C84"/>
    <w:rsid w:val="003C451A"/>
    <w:rsid w:val="003C7854"/>
    <w:rsid w:val="003E04AC"/>
    <w:rsid w:val="003E15C3"/>
    <w:rsid w:val="003E1857"/>
    <w:rsid w:val="003E1B9F"/>
    <w:rsid w:val="003F3A99"/>
    <w:rsid w:val="003F699D"/>
    <w:rsid w:val="003F7D11"/>
    <w:rsid w:val="004037B9"/>
    <w:rsid w:val="00404257"/>
    <w:rsid w:val="0040580D"/>
    <w:rsid w:val="004070B7"/>
    <w:rsid w:val="00410340"/>
    <w:rsid w:val="0041110F"/>
    <w:rsid w:val="00415ED8"/>
    <w:rsid w:val="0042131A"/>
    <w:rsid w:val="00427FE1"/>
    <w:rsid w:val="0043119A"/>
    <w:rsid w:val="00436CF3"/>
    <w:rsid w:val="004425C0"/>
    <w:rsid w:val="00442F3A"/>
    <w:rsid w:val="004436CF"/>
    <w:rsid w:val="00443B04"/>
    <w:rsid w:val="004627B0"/>
    <w:rsid w:val="004704E0"/>
    <w:rsid w:val="004704EA"/>
    <w:rsid w:val="00476989"/>
    <w:rsid w:val="004940F1"/>
    <w:rsid w:val="00494FB0"/>
    <w:rsid w:val="004A0205"/>
    <w:rsid w:val="004A0BCF"/>
    <w:rsid w:val="004A5593"/>
    <w:rsid w:val="004A64E0"/>
    <w:rsid w:val="004B0B33"/>
    <w:rsid w:val="004B3E4E"/>
    <w:rsid w:val="004B3EC0"/>
    <w:rsid w:val="004B445C"/>
    <w:rsid w:val="004B5D6A"/>
    <w:rsid w:val="004B5EBF"/>
    <w:rsid w:val="004B6D12"/>
    <w:rsid w:val="004C3CA0"/>
    <w:rsid w:val="004C42CF"/>
    <w:rsid w:val="004C716E"/>
    <w:rsid w:val="004D0562"/>
    <w:rsid w:val="004F3B8C"/>
    <w:rsid w:val="00512AD7"/>
    <w:rsid w:val="00515B44"/>
    <w:rsid w:val="00516815"/>
    <w:rsid w:val="005173EA"/>
    <w:rsid w:val="00522680"/>
    <w:rsid w:val="00524EC4"/>
    <w:rsid w:val="005272B7"/>
    <w:rsid w:val="0053121A"/>
    <w:rsid w:val="00531CE8"/>
    <w:rsid w:val="00532D02"/>
    <w:rsid w:val="00534CA9"/>
    <w:rsid w:val="00536370"/>
    <w:rsid w:val="00544475"/>
    <w:rsid w:val="00545F88"/>
    <w:rsid w:val="00547D29"/>
    <w:rsid w:val="005502E2"/>
    <w:rsid w:val="00553363"/>
    <w:rsid w:val="0055371F"/>
    <w:rsid w:val="005539D2"/>
    <w:rsid w:val="00563B7A"/>
    <w:rsid w:val="00564679"/>
    <w:rsid w:val="005737AB"/>
    <w:rsid w:val="00583C97"/>
    <w:rsid w:val="00590A7B"/>
    <w:rsid w:val="005939BF"/>
    <w:rsid w:val="00594569"/>
    <w:rsid w:val="005A1833"/>
    <w:rsid w:val="005A69D1"/>
    <w:rsid w:val="005B45EB"/>
    <w:rsid w:val="005C19C1"/>
    <w:rsid w:val="005C22DF"/>
    <w:rsid w:val="005D03BF"/>
    <w:rsid w:val="005D0490"/>
    <w:rsid w:val="005D086A"/>
    <w:rsid w:val="005D1508"/>
    <w:rsid w:val="005D2A1B"/>
    <w:rsid w:val="005E1B46"/>
    <w:rsid w:val="005E41D1"/>
    <w:rsid w:val="005E4AF7"/>
    <w:rsid w:val="005E5A0A"/>
    <w:rsid w:val="005F1B54"/>
    <w:rsid w:val="005F21F1"/>
    <w:rsid w:val="005F6DD1"/>
    <w:rsid w:val="00604FF6"/>
    <w:rsid w:val="0060776D"/>
    <w:rsid w:val="00610CBE"/>
    <w:rsid w:val="00612B5F"/>
    <w:rsid w:val="00614385"/>
    <w:rsid w:val="00621F8F"/>
    <w:rsid w:val="00627EBD"/>
    <w:rsid w:val="006328CD"/>
    <w:rsid w:val="00635A8A"/>
    <w:rsid w:val="00651DDA"/>
    <w:rsid w:val="00653B90"/>
    <w:rsid w:val="00662667"/>
    <w:rsid w:val="00671D04"/>
    <w:rsid w:val="00672670"/>
    <w:rsid w:val="006737A2"/>
    <w:rsid w:val="00677A03"/>
    <w:rsid w:val="00685031"/>
    <w:rsid w:val="006875DC"/>
    <w:rsid w:val="00690462"/>
    <w:rsid w:val="006919B7"/>
    <w:rsid w:val="0069382D"/>
    <w:rsid w:val="006A685E"/>
    <w:rsid w:val="006B0C11"/>
    <w:rsid w:val="006B7D3E"/>
    <w:rsid w:val="006C0019"/>
    <w:rsid w:val="006C2583"/>
    <w:rsid w:val="006C293A"/>
    <w:rsid w:val="006C5F8B"/>
    <w:rsid w:val="006D21EF"/>
    <w:rsid w:val="006E0388"/>
    <w:rsid w:val="006E6128"/>
    <w:rsid w:val="00712955"/>
    <w:rsid w:val="00713593"/>
    <w:rsid w:val="007326A2"/>
    <w:rsid w:val="0073499F"/>
    <w:rsid w:val="007411CD"/>
    <w:rsid w:val="00752812"/>
    <w:rsid w:val="0075318D"/>
    <w:rsid w:val="00770AEE"/>
    <w:rsid w:val="00773EC1"/>
    <w:rsid w:val="00774741"/>
    <w:rsid w:val="00774772"/>
    <w:rsid w:val="007812C8"/>
    <w:rsid w:val="00783914"/>
    <w:rsid w:val="00783CDB"/>
    <w:rsid w:val="007920EB"/>
    <w:rsid w:val="007929F3"/>
    <w:rsid w:val="00795CB3"/>
    <w:rsid w:val="007A44FA"/>
    <w:rsid w:val="007A719F"/>
    <w:rsid w:val="007B57DC"/>
    <w:rsid w:val="007C1A2A"/>
    <w:rsid w:val="007C454B"/>
    <w:rsid w:val="007C5DB1"/>
    <w:rsid w:val="007D0567"/>
    <w:rsid w:val="007D6D0E"/>
    <w:rsid w:val="007D7558"/>
    <w:rsid w:val="007F03EF"/>
    <w:rsid w:val="007F2CE2"/>
    <w:rsid w:val="007F3381"/>
    <w:rsid w:val="007F403A"/>
    <w:rsid w:val="007F7D58"/>
    <w:rsid w:val="00803374"/>
    <w:rsid w:val="00804B0E"/>
    <w:rsid w:val="008053F0"/>
    <w:rsid w:val="0081314A"/>
    <w:rsid w:val="00825D0E"/>
    <w:rsid w:val="00831E69"/>
    <w:rsid w:val="00834C9C"/>
    <w:rsid w:val="00837E7D"/>
    <w:rsid w:val="0084020F"/>
    <w:rsid w:val="00845001"/>
    <w:rsid w:val="0085009D"/>
    <w:rsid w:val="00852F40"/>
    <w:rsid w:val="0086218D"/>
    <w:rsid w:val="008668C7"/>
    <w:rsid w:val="008712F3"/>
    <w:rsid w:val="00871AA3"/>
    <w:rsid w:val="008747A5"/>
    <w:rsid w:val="00886463"/>
    <w:rsid w:val="008872D4"/>
    <w:rsid w:val="00891CEE"/>
    <w:rsid w:val="0089217B"/>
    <w:rsid w:val="0089564A"/>
    <w:rsid w:val="00895D4B"/>
    <w:rsid w:val="00896502"/>
    <w:rsid w:val="008A5338"/>
    <w:rsid w:val="008A5C8D"/>
    <w:rsid w:val="008A7E4D"/>
    <w:rsid w:val="008B58AD"/>
    <w:rsid w:val="008B5D23"/>
    <w:rsid w:val="008B60DB"/>
    <w:rsid w:val="008C286F"/>
    <w:rsid w:val="008C4A17"/>
    <w:rsid w:val="008C4C5C"/>
    <w:rsid w:val="008C6B25"/>
    <w:rsid w:val="008D0172"/>
    <w:rsid w:val="008D05DE"/>
    <w:rsid w:val="008D0E1E"/>
    <w:rsid w:val="008D288A"/>
    <w:rsid w:val="008D2AFC"/>
    <w:rsid w:val="008E13E5"/>
    <w:rsid w:val="008E3C0B"/>
    <w:rsid w:val="008E7345"/>
    <w:rsid w:val="008F1C34"/>
    <w:rsid w:val="008F3D88"/>
    <w:rsid w:val="009070E0"/>
    <w:rsid w:val="009132C0"/>
    <w:rsid w:val="0091761A"/>
    <w:rsid w:val="00921DBE"/>
    <w:rsid w:val="00922066"/>
    <w:rsid w:val="00923BEC"/>
    <w:rsid w:val="00923E71"/>
    <w:rsid w:val="009341D4"/>
    <w:rsid w:val="00954A22"/>
    <w:rsid w:val="00955D3F"/>
    <w:rsid w:val="00957A50"/>
    <w:rsid w:val="00967F6D"/>
    <w:rsid w:val="009754C9"/>
    <w:rsid w:val="00995380"/>
    <w:rsid w:val="00996A38"/>
    <w:rsid w:val="009975F9"/>
    <w:rsid w:val="009A0D20"/>
    <w:rsid w:val="009A4D14"/>
    <w:rsid w:val="009A62D5"/>
    <w:rsid w:val="009B0D43"/>
    <w:rsid w:val="009B41D5"/>
    <w:rsid w:val="009B57D7"/>
    <w:rsid w:val="009C2433"/>
    <w:rsid w:val="009C458D"/>
    <w:rsid w:val="009C463B"/>
    <w:rsid w:val="009E0065"/>
    <w:rsid w:val="009E234E"/>
    <w:rsid w:val="009E6035"/>
    <w:rsid w:val="009F2612"/>
    <w:rsid w:val="009F4F88"/>
    <w:rsid w:val="009F62F7"/>
    <w:rsid w:val="009F70A6"/>
    <w:rsid w:val="00A029A4"/>
    <w:rsid w:val="00A031E2"/>
    <w:rsid w:val="00A0350F"/>
    <w:rsid w:val="00A05006"/>
    <w:rsid w:val="00A14943"/>
    <w:rsid w:val="00A30B53"/>
    <w:rsid w:val="00A31443"/>
    <w:rsid w:val="00A318F7"/>
    <w:rsid w:val="00A34C43"/>
    <w:rsid w:val="00A367A1"/>
    <w:rsid w:val="00A41D05"/>
    <w:rsid w:val="00A42D1F"/>
    <w:rsid w:val="00A43109"/>
    <w:rsid w:val="00A43404"/>
    <w:rsid w:val="00A462BC"/>
    <w:rsid w:val="00A47A53"/>
    <w:rsid w:val="00A52274"/>
    <w:rsid w:val="00A53897"/>
    <w:rsid w:val="00A54452"/>
    <w:rsid w:val="00A547E7"/>
    <w:rsid w:val="00A55DDB"/>
    <w:rsid w:val="00A620C7"/>
    <w:rsid w:val="00A64283"/>
    <w:rsid w:val="00A75F3C"/>
    <w:rsid w:val="00A8051C"/>
    <w:rsid w:val="00A8264A"/>
    <w:rsid w:val="00A85C34"/>
    <w:rsid w:val="00A927B2"/>
    <w:rsid w:val="00A94DE7"/>
    <w:rsid w:val="00A96749"/>
    <w:rsid w:val="00A97056"/>
    <w:rsid w:val="00AA0557"/>
    <w:rsid w:val="00AA4799"/>
    <w:rsid w:val="00AA7042"/>
    <w:rsid w:val="00AB396A"/>
    <w:rsid w:val="00AB76EF"/>
    <w:rsid w:val="00AC1F9F"/>
    <w:rsid w:val="00AC2606"/>
    <w:rsid w:val="00AC5BD7"/>
    <w:rsid w:val="00AD5390"/>
    <w:rsid w:val="00AD6662"/>
    <w:rsid w:val="00AD6D15"/>
    <w:rsid w:val="00AE645A"/>
    <w:rsid w:val="00AF6B7F"/>
    <w:rsid w:val="00B12746"/>
    <w:rsid w:val="00B132B4"/>
    <w:rsid w:val="00B438E9"/>
    <w:rsid w:val="00B45B5F"/>
    <w:rsid w:val="00B5785B"/>
    <w:rsid w:val="00B6564B"/>
    <w:rsid w:val="00B72047"/>
    <w:rsid w:val="00B8145B"/>
    <w:rsid w:val="00B8156D"/>
    <w:rsid w:val="00B90A8A"/>
    <w:rsid w:val="00B91EE3"/>
    <w:rsid w:val="00BA0160"/>
    <w:rsid w:val="00BA0E82"/>
    <w:rsid w:val="00BA54A7"/>
    <w:rsid w:val="00BB09CB"/>
    <w:rsid w:val="00BB0F1C"/>
    <w:rsid w:val="00BB1383"/>
    <w:rsid w:val="00BC0D4F"/>
    <w:rsid w:val="00BC19F9"/>
    <w:rsid w:val="00BC5273"/>
    <w:rsid w:val="00BD21D8"/>
    <w:rsid w:val="00BD7FEA"/>
    <w:rsid w:val="00BE3D9D"/>
    <w:rsid w:val="00BF0EA8"/>
    <w:rsid w:val="00BF71EE"/>
    <w:rsid w:val="00BF7681"/>
    <w:rsid w:val="00BF7F2A"/>
    <w:rsid w:val="00C002C7"/>
    <w:rsid w:val="00C015FB"/>
    <w:rsid w:val="00C025B1"/>
    <w:rsid w:val="00C076E5"/>
    <w:rsid w:val="00C139D3"/>
    <w:rsid w:val="00C14B21"/>
    <w:rsid w:val="00C14BC5"/>
    <w:rsid w:val="00C2528F"/>
    <w:rsid w:val="00C2739A"/>
    <w:rsid w:val="00C32130"/>
    <w:rsid w:val="00C33A33"/>
    <w:rsid w:val="00C3664C"/>
    <w:rsid w:val="00C445E9"/>
    <w:rsid w:val="00C471FE"/>
    <w:rsid w:val="00C52FB6"/>
    <w:rsid w:val="00C60E88"/>
    <w:rsid w:val="00C6269B"/>
    <w:rsid w:val="00C70E6D"/>
    <w:rsid w:val="00C81140"/>
    <w:rsid w:val="00CA0F97"/>
    <w:rsid w:val="00CA5746"/>
    <w:rsid w:val="00CA73D5"/>
    <w:rsid w:val="00CC2155"/>
    <w:rsid w:val="00CC62B4"/>
    <w:rsid w:val="00CC6993"/>
    <w:rsid w:val="00CD09FD"/>
    <w:rsid w:val="00CD3A4F"/>
    <w:rsid w:val="00CD621B"/>
    <w:rsid w:val="00CE3112"/>
    <w:rsid w:val="00CE4553"/>
    <w:rsid w:val="00CE4E4E"/>
    <w:rsid w:val="00CE52EF"/>
    <w:rsid w:val="00CE641A"/>
    <w:rsid w:val="00CE6A30"/>
    <w:rsid w:val="00CF3A3F"/>
    <w:rsid w:val="00CF6826"/>
    <w:rsid w:val="00CF7C57"/>
    <w:rsid w:val="00D0226C"/>
    <w:rsid w:val="00D02BB3"/>
    <w:rsid w:val="00D12842"/>
    <w:rsid w:val="00D130BE"/>
    <w:rsid w:val="00D138A9"/>
    <w:rsid w:val="00D15D99"/>
    <w:rsid w:val="00D16B23"/>
    <w:rsid w:val="00D16E64"/>
    <w:rsid w:val="00D17B11"/>
    <w:rsid w:val="00D20695"/>
    <w:rsid w:val="00D22E92"/>
    <w:rsid w:val="00D25281"/>
    <w:rsid w:val="00D303C2"/>
    <w:rsid w:val="00D378F2"/>
    <w:rsid w:val="00D42479"/>
    <w:rsid w:val="00D51A1C"/>
    <w:rsid w:val="00D5295F"/>
    <w:rsid w:val="00D55002"/>
    <w:rsid w:val="00D60937"/>
    <w:rsid w:val="00D624A6"/>
    <w:rsid w:val="00D63111"/>
    <w:rsid w:val="00D64039"/>
    <w:rsid w:val="00D64255"/>
    <w:rsid w:val="00D76393"/>
    <w:rsid w:val="00D77AF1"/>
    <w:rsid w:val="00D77B51"/>
    <w:rsid w:val="00D8615E"/>
    <w:rsid w:val="00D87C53"/>
    <w:rsid w:val="00D9522E"/>
    <w:rsid w:val="00D96909"/>
    <w:rsid w:val="00D96E02"/>
    <w:rsid w:val="00DA0C32"/>
    <w:rsid w:val="00DA1610"/>
    <w:rsid w:val="00DA4DFB"/>
    <w:rsid w:val="00DA61D6"/>
    <w:rsid w:val="00DB1152"/>
    <w:rsid w:val="00DC0536"/>
    <w:rsid w:val="00DC31B7"/>
    <w:rsid w:val="00DC4DF5"/>
    <w:rsid w:val="00DD2F96"/>
    <w:rsid w:val="00DD678A"/>
    <w:rsid w:val="00DE0618"/>
    <w:rsid w:val="00DE3680"/>
    <w:rsid w:val="00DE3C49"/>
    <w:rsid w:val="00E037EF"/>
    <w:rsid w:val="00E2017B"/>
    <w:rsid w:val="00E31EDD"/>
    <w:rsid w:val="00E435D0"/>
    <w:rsid w:val="00E43799"/>
    <w:rsid w:val="00E451CA"/>
    <w:rsid w:val="00E452D1"/>
    <w:rsid w:val="00E4533B"/>
    <w:rsid w:val="00E518D5"/>
    <w:rsid w:val="00E56E2B"/>
    <w:rsid w:val="00E571F4"/>
    <w:rsid w:val="00E62B60"/>
    <w:rsid w:val="00E632DF"/>
    <w:rsid w:val="00E65025"/>
    <w:rsid w:val="00E66721"/>
    <w:rsid w:val="00E70A03"/>
    <w:rsid w:val="00E718DE"/>
    <w:rsid w:val="00E72BA5"/>
    <w:rsid w:val="00E82AAA"/>
    <w:rsid w:val="00E87A2C"/>
    <w:rsid w:val="00E93699"/>
    <w:rsid w:val="00E93D2A"/>
    <w:rsid w:val="00E9750B"/>
    <w:rsid w:val="00E97883"/>
    <w:rsid w:val="00EB3A9C"/>
    <w:rsid w:val="00EB74B2"/>
    <w:rsid w:val="00EB7EF4"/>
    <w:rsid w:val="00EB7FEE"/>
    <w:rsid w:val="00EC1221"/>
    <w:rsid w:val="00EC4EB4"/>
    <w:rsid w:val="00EC6F1D"/>
    <w:rsid w:val="00ED34AA"/>
    <w:rsid w:val="00EE7324"/>
    <w:rsid w:val="00EF30FF"/>
    <w:rsid w:val="00EF3C43"/>
    <w:rsid w:val="00F00A58"/>
    <w:rsid w:val="00F10B36"/>
    <w:rsid w:val="00F10BEE"/>
    <w:rsid w:val="00F132DF"/>
    <w:rsid w:val="00F2258E"/>
    <w:rsid w:val="00F24BAA"/>
    <w:rsid w:val="00F26E1F"/>
    <w:rsid w:val="00F312D6"/>
    <w:rsid w:val="00F42592"/>
    <w:rsid w:val="00F443D0"/>
    <w:rsid w:val="00F505F8"/>
    <w:rsid w:val="00F54D65"/>
    <w:rsid w:val="00F54D8A"/>
    <w:rsid w:val="00F6138E"/>
    <w:rsid w:val="00F641AD"/>
    <w:rsid w:val="00F64386"/>
    <w:rsid w:val="00F77ADF"/>
    <w:rsid w:val="00F9013F"/>
    <w:rsid w:val="00FB1D16"/>
    <w:rsid w:val="00FB3C96"/>
    <w:rsid w:val="00FB5265"/>
    <w:rsid w:val="00FB7593"/>
    <w:rsid w:val="00FC3BBC"/>
    <w:rsid w:val="00FC67A9"/>
    <w:rsid w:val="00FC76FB"/>
    <w:rsid w:val="00FD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08D3A"/>
  <w15:docId w15:val="{55DEBE3B-5423-4265-97F5-09505778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customStyle="1" w:styleId="es-el-amount">
    <w:name w:val="es-el-amount"/>
    <w:basedOn w:val="a0"/>
    <w:rsid w:val="008B5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892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4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9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25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2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89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8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96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9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0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06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9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727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306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900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64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1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994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66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0607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8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3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175E5-1298-44D9-A80E-8257BA81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2020-03-23T12:43:00Z</cp:lastPrinted>
  <dcterms:created xsi:type="dcterms:W3CDTF">2020-04-28T09:21:00Z</dcterms:created>
  <dcterms:modified xsi:type="dcterms:W3CDTF">2020-04-28T09:21:00Z</dcterms:modified>
</cp:coreProperties>
</file>