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A4F0E" w:rsidRDefault="00512AD7" w:rsidP="00CA4F0E">
      <w:pPr>
        <w:jc w:val="center"/>
        <w:rPr>
          <w:b/>
          <w:i/>
          <w:sz w:val="24"/>
          <w:szCs w:val="24"/>
        </w:rPr>
      </w:pPr>
      <w:bookmarkStart w:id="0" w:name="_GoBack"/>
      <w:r w:rsidRPr="00CA4F0E">
        <w:rPr>
          <w:b/>
          <w:i/>
          <w:sz w:val="24"/>
          <w:szCs w:val="24"/>
        </w:rPr>
        <w:t>Извещение №</w:t>
      </w:r>
      <w:r w:rsidR="00CA4F0E" w:rsidRPr="00CA4F0E">
        <w:rPr>
          <w:b/>
          <w:i/>
          <w:sz w:val="24"/>
          <w:szCs w:val="24"/>
        </w:rPr>
        <w:t xml:space="preserve"> </w:t>
      </w:r>
      <w:r w:rsidR="00CA4F0E" w:rsidRPr="00CA4F0E">
        <w:rPr>
          <w:b/>
          <w:i/>
          <w:sz w:val="24"/>
          <w:szCs w:val="24"/>
        </w:rPr>
        <w:t>0372200168120000164</w:t>
      </w:r>
    </w:p>
    <w:p w:rsidR="0092756C" w:rsidRPr="00CA4F0E" w:rsidRDefault="00B16A63" w:rsidP="0092756C">
      <w:pPr>
        <w:jc w:val="center"/>
        <w:rPr>
          <w:b/>
          <w:i/>
          <w:sz w:val="24"/>
          <w:szCs w:val="24"/>
        </w:rPr>
      </w:pPr>
      <w:r w:rsidRPr="00CA4F0E">
        <w:rPr>
          <w:b/>
          <w:i/>
          <w:sz w:val="24"/>
          <w:szCs w:val="24"/>
        </w:rPr>
        <w:t>ИКЗ в ПГ:</w:t>
      </w:r>
      <w:r w:rsidR="00AB4824" w:rsidRPr="00CA4F0E">
        <w:rPr>
          <w:b/>
          <w:i/>
          <w:sz w:val="24"/>
          <w:szCs w:val="24"/>
        </w:rPr>
        <w:t xml:space="preserve"> </w:t>
      </w:r>
      <w:r w:rsidR="00CA4F0E" w:rsidRPr="00CA4F0E">
        <w:rPr>
          <w:b/>
          <w:i/>
          <w:sz w:val="24"/>
          <w:szCs w:val="24"/>
        </w:rPr>
        <w:t>202782566168578420100102370012120000</w:t>
      </w:r>
    </w:p>
    <w:p w:rsidR="00AA1149" w:rsidRPr="00CA4F0E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CA4F0E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CA4F0E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CA4F0E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CA4F0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A4F0E">
        <w:rPr>
          <w:sz w:val="24"/>
          <w:szCs w:val="24"/>
        </w:rPr>
        <w:t xml:space="preserve">г. Санкт-Петербург </w:t>
      </w:r>
      <w:r w:rsidR="00ED2B49" w:rsidRPr="00CA4F0E">
        <w:rPr>
          <w:sz w:val="24"/>
          <w:szCs w:val="24"/>
        </w:rPr>
        <w:tab/>
      </w:r>
      <w:r w:rsidR="00280F4E" w:rsidRPr="00CA4F0E">
        <w:rPr>
          <w:sz w:val="24"/>
          <w:szCs w:val="24"/>
        </w:rPr>
        <w:t>«</w:t>
      </w:r>
      <w:r w:rsidR="00CA4F0E" w:rsidRPr="00CA4F0E">
        <w:rPr>
          <w:sz w:val="24"/>
          <w:szCs w:val="24"/>
        </w:rPr>
        <w:t>07</w:t>
      </w:r>
      <w:r w:rsidR="00280F4E" w:rsidRPr="00CA4F0E">
        <w:rPr>
          <w:sz w:val="24"/>
          <w:szCs w:val="24"/>
        </w:rPr>
        <w:t>»</w:t>
      </w:r>
      <w:r w:rsidR="002A5B0D" w:rsidRPr="00CA4F0E">
        <w:rPr>
          <w:sz w:val="24"/>
          <w:szCs w:val="24"/>
        </w:rPr>
        <w:t xml:space="preserve"> </w:t>
      </w:r>
      <w:r w:rsidR="00CA4F0E" w:rsidRPr="00CA4F0E">
        <w:rPr>
          <w:sz w:val="24"/>
          <w:szCs w:val="24"/>
        </w:rPr>
        <w:t xml:space="preserve">мая </w:t>
      </w:r>
      <w:r w:rsidR="00A07CBB" w:rsidRPr="00CA4F0E">
        <w:rPr>
          <w:sz w:val="24"/>
          <w:szCs w:val="24"/>
        </w:rPr>
        <w:t>2020</w:t>
      </w:r>
      <w:r w:rsidR="003B4300" w:rsidRPr="00CA4F0E">
        <w:rPr>
          <w:sz w:val="24"/>
          <w:szCs w:val="24"/>
        </w:rPr>
        <w:t xml:space="preserve"> </w:t>
      </w:r>
      <w:r w:rsidR="009F2612" w:rsidRPr="00CA4F0E">
        <w:rPr>
          <w:sz w:val="24"/>
          <w:szCs w:val="24"/>
        </w:rPr>
        <w:t>года</w:t>
      </w:r>
    </w:p>
    <w:p w:rsidR="0022363D" w:rsidRPr="00CA4F0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A4F0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A4F0E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CA4F0E">
        <w:rPr>
          <w:sz w:val="24"/>
          <w:szCs w:val="24"/>
        </w:rPr>
        <w:t>«</w:t>
      </w:r>
      <w:r w:rsidR="00343455" w:rsidRPr="00CA4F0E">
        <w:rPr>
          <w:color w:val="000000"/>
          <w:sz w:val="24"/>
          <w:szCs w:val="24"/>
        </w:rPr>
        <w:t xml:space="preserve">Поставка </w:t>
      </w:r>
      <w:r w:rsidR="00CA4F0E" w:rsidRPr="00CA4F0E">
        <w:rPr>
          <w:color w:val="000000"/>
          <w:sz w:val="24"/>
          <w:szCs w:val="24"/>
        </w:rPr>
        <w:t xml:space="preserve">лекарственных препаратов </w:t>
      </w:r>
      <w:proofErr w:type="spellStart"/>
      <w:r w:rsidR="00CA4F0E" w:rsidRPr="00CA4F0E">
        <w:rPr>
          <w:color w:val="000000"/>
          <w:sz w:val="24"/>
          <w:szCs w:val="24"/>
        </w:rPr>
        <w:t>Дротаверин</w:t>
      </w:r>
      <w:proofErr w:type="spellEnd"/>
      <w:r w:rsidR="00CA4F0E" w:rsidRPr="00CA4F0E">
        <w:rPr>
          <w:color w:val="000000"/>
          <w:sz w:val="24"/>
          <w:szCs w:val="24"/>
        </w:rPr>
        <w:t>, Метоклопрамид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CA4F0E">
        <w:rPr>
          <w:color w:val="000000"/>
          <w:sz w:val="24"/>
          <w:szCs w:val="24"/>
        </w:rPr>
        <w:t>».</w:t>
      </w:r>
    </w:p>
    <w:p w:rsidR="00DA61D6" w:rsidRPr="00CA4F0E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CA4F0E">
        <w:rPr>
          <w:sz w:val="24"/>
          <w:szCs w:val="24"/>
        </w:rPr>
        <w:tab/>
        <w:t>Начальная максимальная цена контракта</w:t>
      </w:r>
      <w:r w:rsidR="007215AB" w:rsidRPr="00CA4F0E">
        <w:rPr>
          <w:sz w:val="24"/>
          <w:szCs w:val="24"/>
        </w:rPr>
        <w:t xml:space="preserve">: </w:t>
      </w:r>
      <w:r w:rsidR="00CA4F0E" w:rsidRPr="00CA4F0E">
        <w:rPr>
          <w:b/>
          <w:i/>
          <w:sz w:val="24"/>
          <w:szCs w:val="24"/>
          <w:u w:val="single"/>
        </w:rPr>
        <w:t>382 400.00</w:t>
      </w:r>
      <w:r w:rsidR="002E37AE" w:rsidRPr="00CA4F0E">
        <w:rPr>
          <w:b/>
          <w:i/>
          <w:sz w:val="24"/>
          <w:szCs w:val="24"/>
          <w:u w:val="single"/>
        </w:rPr>
        <w:t xml:space="preserve"> </w:t>
      </w:r>
      <w:r w:rsidR="00F434BE" w:rsidRPr="00CA4F0E">
        <w:rPr>
          <w:b/>
          <w:i/>
          <w:sz w:val="24"/>
          <w:szCs w:val="24"/>
          <w:u w:val="single"/>
        </w:rPr>
        <w:t>(</w:t>
      </w:r>
      <w:r w:rsidR="00CA4F0E" w:rsidRPr="00CA4F0E">
        <w:rPr>
          <w:b/>
          <w:i/>
          <w:sz w:val="24"/>
          <w:szCs w:val="24"/>
          <w:u w:val="single"/>
        </w:rPr>
        <w:t xml:space="preserve">Триста восемьдесят две тысячи четыреста </w:t>
      </w:r>
      <w:proofErr w:type="gramStart"/>
      <w:r w:rsidR="00CA4F0E" w:rsidRPr="00CA4F0E">
        <w:rPr>
          <w:b/>
          <w:i/>
          <w:sz w:val="24"/>
          <w:szCs w:val="24"/>
          <w:u w:val="single"/>
        </w:rPr>
        <w:t xml:space="preserve">рублей </w:t>
      </w:r>
      <w:r w:rsidR="00AB4824" w:rsidRPr="00CA4F0E">
        <w:rPr>
          <w:b/>
          <w:i/>
          <w:sz w:val="24"/>
          <w:szCs w:val="24"/>
          <w:u w:val="single"/>
        </w:rPr>
        <w:t xml:space="preserve"> 00</w:t>
      </w:r>
      <w:proofErr w:type="gramEnd"/>
      <w:r w:rsidR="00AB4824" w:rsidRPr="00CA4F0E">
        <w:rPr>
          <w:b/>
          <w:i/>
          <w:sz w:val="24"/>
          <w:szCs w:val="24"/>
          <w:u w:val="single"/>
        </w:rPr>
        <w:t xml:space="preserve"> </w:t>
      </w:r>
      <w:r w:rsidR="00343455" w:rsidRPr="00CA4F0E">
        <w:rPr>
          <w:b/>
          <w:i/>
          <w:sz w:val="24"/>
          <w:szCs w:val="24"/>
          <w:u w:val="single"/>
        </w:rPr>
        <w:t>копеек</w:t>
      </w:r>
      <w:r w:rsidR="00AB397E" w:rsidRPr="00CA4F0E">
        <w:rPr>
          <w:b/>
          <w:i/>
          <w:sz w:val="24"/>
          <w:szCs w:val="24"/>
          <w:u w:val="single"/>
        </w:rPr>
        <w:t>)</w:t>
      </w:r>
      <w:r w:rsidR="00676FFE" w:rsidRPr="00CA4F0E">
        <w:rPr>
          <w:b/>
          <w:i/>
          <w:sz w:val="24"/>
          <w:szCs w:val="24"/>
          <w:u w:val="single"/>
        </w:rPr>
        <w:t>.</w:t>
      </w:r>
    </w:p>
    <w:p w:rsidR="00E452D1" w:rsidRPr="00CA4F0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A4F0E">
        <w:rPr>
          <w:b w:val="0"/>
          <w:sz w:val="24"/>
          <w:szCs w:val="24"/>
        </w:rPr>
        <w:t>2.</w:t>
      </w:r>
      <w:r w:rsidR="00770AEE" w:rsidRPr="00CA4F0E">
        <w:rPr>
          <w:b w:val="0"/>
          <w:sz w:val="24"/>
          <w:szCs w:val="24"/>
        </w:rPr>
        <w:t xml:space="preserve"> </w:t>
      </w:r>
      <w:r w:rsidRPr="00CA4F0E">
        <w:rPr>
          <w:b w:val="0"/>
          <w:sz w:val="24"/>
          <w:szCs w:val="24"/>
        </w:rPr>
        <w:t>Процедура рассмотрения перв</w:t>
      </w:r>
      <w:r w:rsidR="00770AEE" w:rsidRPr="00CA4F0E">
        <w:rPr>
          <w:b w:val="0"/>
          <w:sz w:val="24"/>
          <w:szCs w:val="24"/>
        </w:rPr>
        <w:t>ой</w:t>
      </w:r>
      <w:r w:rsidRPr="00CA4F0E">
        <w:rPr>
          <w:b w:val="0"/>
          <w:sz w:val="24"/>
          <w:szCs w:val="24"/>
        </w:rPr>
        <w:t xml:space="preserve"> </w:t>
      </w:r>
      <w:r w:rsidR="0022363D" w:rsidRPr="00CA4F0E">
        <w:rPr>
          <w:b w:val="0"/>
          <w:sz w:val="24"/>
          <w:szCs w:val="24"/>
        </w:rPr>
        <w:t>и втор</w:t>
      </w:r>
      <w:r w:rsidR="00770AEE" w:rsidRPr="00CA4F0E">
        <w:rPr>
          <w:b w:val="0"/>
          <w:sz w:val="24"/>
          <w:szCs w:val="24"/>
        </w:rPr>
        <w:t>ой</w:t>
      </w:r>
      <w:r w:rsidR="0022363D" w:rsidRPr="00CA4F0E">
        <w:rPr>
          <w:b w:val="0"/>
          <w:sz w:val="24"/>
          <w:szCs w:val="24"/>
        </w:rPr>
        <w:t xml:space="preserve"> </w:t>
      </w:r>
      <w:r w:rsidRPr="00CA4F0E">
        <w:rPr>
          <w:b w:val="0"/>
          <w:sz w:val="24"/>
          <w:szCs w:val="24"/>
        </w:rPr>
        <w:t>част</w:t>
      </w:r>
      <w:r w:rsidR="00770AEE" w:rsidRPr="00CA4F0E">
        <w:rPr>
          <w:b w:val="0"/>
          <w:sz w:val="24"/>
          <w:szCs w:val="24"/>
        </w:rPr>
        <w:t>и</w:t>
      </w:r>
      <w:r w:rsidRPr="00CA4F0E">
        <w:rPr>
          <w:b w:val="0"/>
          <w:sz w:val="24"/>
          <w:szCs w:val="24"/>
        </w:rPr>
        <w:t xml:space="preserve"> заяв</w:t>
      </w:r>
      <w:r w:rsidR="0022363D" w:rsidRPr="00CA4F0E">
        <w:rPr>
          <w:b w:val="0"/>
          <w:sz w:val="24"/>
          <w:szCs w:val="24"/>
        </w:rPr>
        <w:t xml:space="preserve">ки, поданной от единственного участника </w:t>
      </w:r>
      <w:r w:rsidRPr="00CA4F0E">
        <w:rPr>
          <w:b w:val="0"/>
          <w:sz w:val="24"/>
          <w:szCs w:val="24"/>
        </w:rPr>
        <w:t xml:space="preserve">на участие в </w:t>
      </w:r>
      <w:r w:rsidR="00ED2B49" w:rsidRPr="00CA4F0E">
        <w:rPr>
          <w:b w:val="0"/>
          <w:sz w:val="24"/>
          <w:szCs w:val="24"/>
        </w:rPr>
        <w:t xml:space="preserve">электронном </w:t>
      </w:r>
      <w:r w:rsidRPr="00CA4F0E">
        <w:rPr>
          <w:b w:val="0"/>
          <w:sz w:val="24"/>
          <w:szCs w:val="24"/>
        </w:rPr>
        <w:t>аукционе</w:t>
      </w:r>
      <w:r w:rsidR="0022363D" w:rsidRPr="00CA4F0E">
        <w:rPr>
          <w:b w:val="0"/>
          <w:sz w:val="24"/>
          <w:szCs w:val="24"/>
        </w:rPr>
        <w:t>,</w:t>
      </w:r>
      <w:r w:rsidRPr="00CA4F0E">
        <w:rPr>
          <w:b w:val="0"/>
          <w:sz w:val="24"/>
          <w:szCs w:val="24"/>
        </w:rPr>
        <w:t xml:space="preserve"> п</w:t>
      </w:r>
      <w:r w:rsidR="00AC1F9F" w:rsidRPr="00CA4F0E">
        <w:rPr>
          <w:b w:val="0"/>
          <w:sz w:val="24"/>
          <w:szCs w:val="24"/>
        </w:rPr>
        <w:t xml:space="preserve">роводилась </w:t>
      </w:r>
      <w:r w:rsidR="00BE4D5E" w:rsidRPr="00CA4F0E">
        <w:rPr>
          <w:b w:val="0"/>
          <w:sz w:val="24"/>
          <w:szCs w:val="24"/>
        </w:rPr>
        <w:t xml:space="preserve">аукционной </w:t>
      </w:r>
      <w:r w:rsidR="00845001" w:rsidRPr="00CA4F0E">
        <w:rPr>
          <w:b w:val="0"/>
          <w:sz w:val="24"/>
          <w:szCs w:val="24"/>
        </w:rPr>
        <w:t>комиссией</w:t>
      </w:r>
      <w:r w:rsidR="00BE4D5E" w:rsidRPr="00CA4F0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A4F0E">
        <w:rPr>
          <w:b w:val="0"/>
          <w:sz w:val="24"/>
          <w:szCs w:val="24"/>
        </w:rPr>
        <w:t>–</w:t>
      </w:r>
      <w:r w:rsidR="00BE4D5E" w:rsidRPr="00CA4F0E">
        <w:rPr>
          <w:b w:val="0"/>
          <w:sz w:val="24"/>
          <w:szCs w:val="24"/>
        </w:rPr>
        <w:t xml:space="preserve"> комиссией)</w:t>
      </w:r>
      <w:r w:rsidR="00845001" w:rsidRPr="00CA4F0E">
        <w:rPr>
          <w:b w:val="0"/>
          <w:sz w:val="24"/>
          <w:szCs w:val="24"/>
        </w:rPr>
        <w:t xml:space="preserve"> </w:t>
      </w:r>
      <w:r w:rsidR="00CA4F0E" w:rsidRPr="00CA4F0E">
        <w:rPr>
          <w:b w:val="0"/>
          <w:sz w:val="24"/>
          <w:szCs w:val="24"/>
          <w:u w:val="single"/>
        </w:rPr>
        <w:t xml:space="preserve">07 мая </w:t>
      </w:r>
      <w:r w:rsidR="00A07CBB" w:rsidRPr="00CA4F0E">
        <w:rPr>
          <w:b w:val="0"/>
          <w:sz w:val="24"/>
          <w:szCs w:val="24"/>
          <w:u w:val="single"/>
        </w:rPr>
        <w:t>2020</w:t>
      </w:r>
      <w:r w:rsidR="00280F4E" w:rsidRPr="00CA4F0E">
        <w:rPr>
          <w:b w:val="0"/>
          <w:sz w:val="24"/>
          <w:szCs w:val="24"/>
          <w:u w:val="single"/>
        </w:rPr>
        <w:t xml:space="preserve"> года </w:t>
      </w:r>
      <w:r w:rsidR="001C7997" w:rsidRPr="00CA4F0E">
        <w:rPr>
          <w:b w:val="0"/>
          <w:sz w:val="24"/>
          <w:szCs w:val="24"/>
        </w:rPr>
        <w:t>по</w:t>
      </w:r>
      <w:r w:rsidRPr="00CA4F0E">
        <w:rPr>
          <w:b w:val="0"/>
          <w:sz w:val="24"/>
          <w:szCs w:val="24"/>
        </w:rPr>
        <w:t xml:space="preserve"> адресу: </w:t>
      </w:r>
      <w:r w:rsidR="00770AEE" w:rsidRPr="00CA4F0E">
        <w:rPr>
          <w:b w:val="0"/>
          <w:bCs w:val="0"/>
          <w:sz w:val="24"/>
          <w:szCs w:val="24"/>
        </w:rPr>
        <w:t>г.</w:t>
      </w:r>
      <w:r w:rsidR="009C189E" w:rsidRPr="00CA4F0E">
        <w:rPr>
          <w:b w:val="0"/>
          <w:bCs w:val="0"/>
          <w:sz w:val="24"/>
          <w:szCs w:val="24"/>
        </w:rPr>
        <w:t xml:space="preserve"> </w:t>
      </w:r>
      <w:r w:rsidR="00845001" w:rsidRPr="00CA4F0E">
        <w:rPr>
          <w:b w:val="0"/>
          <w:bCs w:val="0"/>
          <w:sz w:val="24"/>
          <w:szCs w:val="24"/>
        </w:rPr>
        <w:t>Санкт-Петербург</w:t>
      </w:r>
      <w:r w:rsidR="002A5B0D" w:rsidRPr="00CA4F0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A4F0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A4F0E">
        <w:rPr>
          <w:b w:val="0"/>
          <w:bCs w:val="0"/>
          <w:sz w:val="24"/>
          <w:szCs w:val="24"/>
        </w:rPr>
        <w:t>.</w:t>
      </w:r>
    </w:p>
    <w:p w:rsidR="00AD6D15" w:rsidRPr="00CA4F0E" w:rsidRDefault="00845001" w:rsidP="00AD6D15">
      <w:pPr>
        <w:ind w:firstLine="709"/>
        <w:jc w:val="both"/>
        <w:rPr>
          <w:sz w:val="24"/>
          <w:szCs w:val="24"/>
        </w:rPr>
      </w:pPr>
      <w:r w:rsidRPr="00CA4F0E">
        <w:rPr>
          <w:sz w:val="24"/>
          <w:szCs w:val="24"/>
        </w:rPr>
        <w:t>3.</w:t>
      </w:r>
      <w:r w:rsidR="00770AEE" w:rsidRPr="00CA4F0E">
        <w:rPr>
          <w:sz w:val="24"/>
          <w:szCs w:val="24"/>
        </w:rPr>
        <w:t xml:space="preserve"> </w:t>
      </w:r>
      <w:r w:rsidR="00AD6D15" w:rsidRPr="00CA4F0E">
        <w:rPr>
          <w:sz w:val="24"/>
          <w:szCs w:val="24"/>
        </w:rPr>
        <w:t>На заседании комиссии присутствовали:</w:t>
      </w:r>
    </w:p>
    <w:p w:rsidR="00B3647B" w:rsidRPr="00CA4F0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A4F0E">
        <w:rPr>
          <w:sz w:val="24"/>
          <w:szCs w:val="24"/>
        </w:rPr>
        <w:t>Председатель</w:t>
      </w:r>
      <w:r w:rsidR="00B3647B" w:rsidRPr="00CA4F0E">
        <w:rPr>
          <w:sz w:val="24"/>
          <w:szCs w:val="24"/>
        </w:rPr>
        <w:t xml:space="preserve"> комиссии:</w:t>
      </w:r>
    </w:p>
    <w:p w:rsidR="00671397" w:rsidRPr="00CA4F0E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CA4F0E">
        <w:rPr>
          <w:szCs w:val="24"/>
        </w:rPr>
        <w:t>Федуняк</w:t>
      </w:r>
      <w:proofErr w:type="spellEnd"/>
      <w:r w:rsidRPr="00CA4F0E">
        <w:rPr>
          <w:szCs w:val="24"/>
        </w:rPr>
        <w:t xml:space="preserve"> Иван Павлович – </w:t>
      </w:r>
      <w:r w:rsidR="00AB4824" w:rsidRPr="00CA4F0E">
        <w:rPr>
          <w:szCs w:val="24"/>
        </w:rPr>
        <w:t>заместитель главного врача по медицинской части</w:t>
      </w:r>
      <w:r w:rsidRPr="00CA4F0E">
        <w:rPr>
          <w:szCs w:val="24"/>
        </w:rPr>
        <w:t>;</w:t>
      </w:r>
    </w:p>
    <w:p w:rsidR="00671397" w:rsidRPr="00CA4F0E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4F0E">
        <w:rPr>
          <w:sz w:val="24"/>
          <w:szCs w:val="24"/>
          <w:u w:val="single"/>
        </w:rPr>
        <w:t>Члены комиссии</w:t>
      </w:r>
      <w:r w:rsidRPr="00CA4F0E">
        <w:rPr>
          <w:sz w:val="24"/>
          <w:szCs w:val="24"/>
        </w:rPr>
        <w:t>:</w:t>
      </w:r>
    </w:p>
    <w:p w:rsidR="00F559FB" w:rsidRPr="00CA4F0E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A4F0E">
        <w:rPr>
          <w:sz w:val="24"/>
          <w:szCs w:val="24"/>
        </w:rPr>
        <w:t>Шалдина</w:t>
      </w:r>
      <w:proofErr w:type="spellEnd"/>
      <w:r w:rsidRPr="00CA4F0E">
        <w:rPr>
          <w:sz w:val="24"/>
          <w:szCs w:val="24"/>
        </w:rPr>
        <w:t xml:space="preserve"> Елена Викторовна – заведующая аптекой</w:t>
      </w:r>
    </w:p>
    <w:p w:rsidR="00F559FB" w:rsidRPr="00CA4F0E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A4F0E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CA4F0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A4F0E">
        <w:rPr>
          <w:sz w:val="24"/>
          <w:szCs w:val="24"/>
          <w:u w:val="single"/>
        </w:rPr>
        <w:t xml:space="preserve"> Секретарь комиссии:</w:t>
      </w:r>
    </w:p>
    <w:p w:rsidR="00653F33" w:rsidRPr="00CA4F0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A4F0E">
        <w:rPr>
          <w:sz w:val="24"/>
          <w:szCs w:val="24"/>
        </w:rPr>
        <w:t xml:space="preserve">Кондратьева Юлия Михайловна </w:t>
      </w:r>
      <w:r w:rsidR="00A07CBB" w:rsidRPr="00CA4F0E">
        <w:rPr>
          <w:sz w:val="24"/>
          <w:szCs w:val="24"/>
        </w:rPr>
        <w:t>–</w:t>
      </w:r>
      <w:r w:rsidRPr="00CA4F0E">
        <w:rPr>
          <w:sz w:val="24"/>
          <w:szCs w:val="24"/>
        </w:rPr>
        <w:t xml:space="preserve"> </w:t>
      </w:r>
      <w:r w:rsidR="00A07CBB" w:rsidRPr="00CA4F0E">
        <w:rPr>
          <w:sz w:val="24"/>
          <w:szCs w:val="24"/>
        </w:rPr>
        <w:t>начальник отдела организации закупок</w:t>
      </w:r>
    </w:p>
    <w:p w:rsidR="00AD6D15" w:rsidRPr="00CA4F0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A4F0E">
        <w:rPr>
          <w:sz w:val="24"/>
          <w:szCs w:val="24"/>
        </w:rPr>
        <w:t xml:space="preserve">На заседании присутствуют </w:t>
      </w:r>
      <w:r w:rsidR="00834C79" w:rsidRPr="00CA4F0E">
        <w:rPr>
          <w:sz w:val="24"/>
          <w:szCs w:val="24"/>
        </w:rPr>
        <w:t>3</w:t>
      </w:r>
      <w:r w:rsidR="0031518A" w:rsidRPr="00CA4F0E">
        <w:rPr>
          <w:sz w:val="24"/>
          <w:szCs w:val="24"/>
        </w:rPr>
        <w:t xml:space="preserve"> </w:t>
      </w:r>
      <w:r w:rsidR="00AD6D15" w:rsidRPr="00CA4F0E">
        <w:rPr>
          <w:sz w:val="24"/>
          <w:szCs w:val="24"/>
        </w:rPr>
        <w:t xml:space="preserve">из </w:t>
      </w:r>
      <w:r w:rsidR="00DE4A6E" w:rsidRPr="00CA4F0E">
        <w:rPr>
          <w:sz w:val="24"/>
          <w:szCs w:val="24"/>
        </w:rPr>
        <w:t>5</w:t>
      </w:r>
      <w:r w:rsidR="00AD6D15" w:rsidRPr="00CA4F0E">
        <w:rPr>
          <w:sz w:val="24"/>
          <w:szCs w:val="24"/>
        </w:rPr>
        <w:t xml:space="preserve"> членов комиссии, что </w:t>
      </w:r>
      <w:r w:rsidR="001D3B2B" w:rsidRPr="00CA4F0E">
        <w:rPr>
          <w:sz w:val="24"/>
          <w:szCs w:val="24"/>
        </w:rPr>
        <w:t>более 50</w:t>
      </w:r>
      <w:r w:rsidR="00AD6D15" w:rsidRPr="00CA4F0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A4F0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A4F0E">
        <w:rPr>
          <w:sz w:val="24"/>
          <w:szCs w:val="24"/>
        </w:rPr>
        <w:t>5.</w:t>
      </w:r>
      <w:r w:rsidRPr="00CA4F0E">
        <w:rPr>
          <w:sz w:val="24"/>
          <w:szCs w:val="24"/>
        </w:rPr>
        <w:tab/>
      </w:r>
      <w:r w:rsidR="009C463B" w:rsidRPr="00CA4F0E">
        <w:rPr>
          <w:sz w:val="24"/>
          <w:szCs w:val="24"/>
        </w:rPr>
        <w:t xml:space="preserve">На процедуру рассмотрения и оценки </w:t>
      </w:r>
      <w:r w:rsidR="0022363D" w:rsidRPr="00CA4F0E">
        <w:rPr>
          <w:sz w:val="24"/>
          <w:szCs w:val="24"/>
        </w:rPr>
        <w:t>первой и второй част</w:t>
      </w:r>
      <w:r w:rsidR="00B72047" w:rsidRPr="00CA4F0E">
        <w:rPr>
          <w:sz w:val="24"/>
          <w:szCs w:val="24"/>
        </w:rPr>
        <w:t>и</w:t>
      </w:r>
      <w:r w:rsidR="0022363D" w:rsidRPr="00CA4F0E">
        <w:rPr>
          <w:sz w:val="24"/>
          <w:szCs w:val="24"/>
        </w:rPr>
        <w:t xml:space="preserve"> заявки, </w:t>
      </w:r>
      <w:r w:rsidR="0022363D" w:rsidRPr="00CA4F0E">
        <w:rPr>
          <w:b/>
          <w:sz w:val="24"/>
          <w:szCs w:val="24"/>
        </w:rPr>
        <w:t xml:space="preserve">поданной от единственного участника </w:t>
      </w:r>
      <w:r w:rsidR="0022363D" w:rsidRPr="00CA4F0E">
        <w:rPr>
          <w:sz w:val="24"/>
          <w:szCs w:val="24"/>
        </w:rPr>
        <w:t xml:space="preserve">на участие в </w:t>
      </w:r>
      <w:r w:rsidR="00ED2B49" w:rsidRPr="00CA4F0E">
        <w:rPr>
          <w:sz w:val="24"/>
          <w:szCs w:val="24"/>
        </w:rPr>
        <w:t xml:space="preserve">электронном </w:t>
      </w:r>
      <w:r w:rsidR="0022363D" w:rsidRPr="00CA4F0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A4F0E">
        <w:rPr>
          <w:b/>
          <w:sz w:val="24"/>
          <w:szCs w:val="24"/>
        </w:rPr>
        <w:t xml:space="preserve">№ </w:t>
      </w:r>
      <w:r w:rsidR="00CA4F0E" w:rsidRPr="00CA4F0E">
        <w:rPr>
          <w:color w:val="000000"/>
          <w:sz w:val="24"/>
          <w:szCs w:val="24"/>
          <w:shd w:val="clear" w:color="auto" w:fill="F9F9F9"/>
        </w:rPr>
        <w:t>EA-47359</w:t>
      </w:r>
      <w:r w:rsidR="00AB4824" w:rsidRPr="00CA4F0E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CA4F0E">
        <w:rPr>
          <w:sz w:val="24"/>
          <w:szCs w:val="24"/>
        </w:rPr>
        <w:t>и вторая часть заявки</w:t>
      </w:r>
      <w:r w:rsidR="009975F9" w:rsidRPr="00CA4F0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A4F0E">
          <w:rPr>
            <w:sz w:val="24"/>
            <w:szCs w:val="24"/>
          </w:rPr>
          <w:t>пунктами 2</w:t>
        </w:r>
      </w:hyperlink>
      <w:r w:rsidR="009975F9" w:rsidRPr="00CA4F0E">
        <w:rPr>
          <w:sz w:val="24"/>
          <w:szCs w:val="24"/>
        </w:rPr>
        <w:t xml:space="preserve"> - </w:t>
      </w:r>
      <w:hyperlink w:anchor="Par1145" w:history="1">
        <w:r w:rsidR="009975F9" w:rsidRPr="00CA4F0E">
          <w:rPr>
            <w:sz w:val="24"/>
            <w:szCs w:val="24"/>
          </w:rPr>
          <w:t>6</w:t>
        </w:r>
      </w:hyperlink>
      <w:r w:rsidR="009975F9" w:rsidRPr="00CA4F0E">
        <w:rPr>
          <w:sz w:val="24"/>
          <w:szCs w:val="24"/>
        </w:rPr>
        <w:t xml:space="preserve"> и </w:t>
      </w:r>
      <w:hyperlink w:anchor="Par1147" w:history="1">
        <w:r w:rsidR="009975F9" w:rsidRPr="00CA4F0E">
          <w:rPr>
            <w:sz w:val="24"/>
            <w:szCs w:val="24"/>
          </w:rPr>
          <w:t>8 части 2 статьи 61</w:t>
        </w:r>
      </w:hyperlink>
      <w:r w:rsidR="009975F9" w:rsidRPr="00CA4F0E">
        <w:rPr>
          <w:sz w:val="24"/>
          <w:szCs w:val="24"/>
        </w:rPr>
        <w:t xml:space="preserve"> Федерального закона</w:t>
      </w:r>
      <w:r w:rsidR="00B72047" w:rsidRPr="00CA4F0E">
        <w:rPr>
          <w:b/>
          <w:sz w:val="24"/>
          <w:szCs w:val="24"/>
        </w:rPr>
        <w:t xml:space="preserve"> от 05.04.2013 N 44-ФЗ.</w:t>
      </w:r>
    </w:p>
    <w:p w:rsidR="00834C79" w:rsidRPr="00CA4F0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A4F0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A4F0E">
        <w:rPr>
          <w:sz w:val="24"/>
          <w:szCs w:val="24"/>
        </w:rPr>
        <w:t xml:space="preserve">электронном </w:t>
      </w:r>
      <w:r w:rsidRPr="00CA4F0E">
        <w:rPr>
          <w:sz w:val="24"/>
          <w:szCs w:val="24"/>
        </w:rPr>
        <w:t xml:space="preserve">аукционе на право заключения контракта на </w:t>
      </w:r>
      <w:r w:rsidRPr="00CA4F0E">
        <w:rPr>
          <w:b/>
          <w:sz w:val="24"/>
          <w:szCs w:val="24"/>
        </w:rPr>
        <w:t>«</w:t>
      </w:r>
      <w:r w:rsidR="00343455" w:rsidRPr="00CA4F0E">
        <w:rPr>
          <w:color w:val="000000"/>
          <w:sz w:val="24"/>
          <w:szCs w:val="24"/>
        </w:rPr>
        <w:t>Поставк</w:t>
      </w:r>
      <w:r w:rsidR="005B507C" w:rsidRPr="00CA4F0E">
        <w:rPr>
          <w:color w:val="000000"/>
          <w:sz w:val="24"/>
          <w:szCs w:val="24"/>
        </w:rPr>
        <w:t>у</w:t>
      </w:r>
      <w:r w:rsidR="00343455" w:rsidRPr="00CA4F0E">
        <w:rPr>
          <w:color w:val="000000"/>
          <w:sz w:val="24"/>
          <w:szCs w:val="24"/>
        </w:rPr>
        <w:t xml:space="preserve"> </w:t>
      </w:r>
      <w:r w:rsidR="00CA4F0E" w:rsidRPr="00CA4F0E">
        <w:rPr>
          <w:color w:val="000000"/>
          <w:sz w:val="24"/>
          <w:szCs w:val="24"/>
        </w:rPr>
        <w:t xml:space="preserve">лекарственных препаратов </w:t>
      </w:r>
      <w:proofErr w:type="spellStart"/>
      <w:r w:rsidR="00CA4F0E" w:rsidRPr="00CA4F0E">
        <w:rPr>
          <w:color w:val="000000"/>
          <w:sz w:val="24"/>
          <w:szCs w:val="24"/>
        </w:rPr>
        <w:t>Дротаверин</w:t>
      </w:r>
      <w:proofErr w:type="spellEnd"/>
      <w:r w:rsidR="00CA4F0E" w:rsidRPr="00CA4F0E">
        <w:rPr>
          <w:color w:val="000000"/>
          <w:sz w:val="24"/>
          <w:szCs w:val="24"/>
        </w:rPr>
        <w:t>, Метоклопрамид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CA4F0E">
        <w:rPr>
          <w:b/>
          <w:sz w:val="24"/>
          <w:szCs w:val="24"/>
        </w:rPr>
        <w:t>»</w:t>
      </w:r>
      <w:r w:rsidRPr="00CA4F0E">
        <w:rPr>
          <w:b/>
          <w:sz w:val="24"/>
          <w:szCs w:val="24"/>
        </w:rPr>
        <w:t>:</w:t>
      </w:r>
    </w:p>
    <w:p w:rsidR="00FD4DE7" w:rsidRPr="00CA4F0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89"/>
        <w:gridCol w:w="4474"/>
        <w:gridCol w:w="1536"/>
        <w:gridCol w:w="3456"/>
      </w:tblGrid>
      <w:tr w:rsidR="00BE4D5E" w:rsidRPr="00CA4F0E" w:rsidTr="00435D94">
        <w:trPr>
          <w:jc w:val="center"/>
        </w:trPr>
        <w:tc>
          <w:tcPr>
            <w:tcW w:w="0" w:type="auto"/>
            <w:vAlign w:val="center"/>
          </w:tcPr>
          <w:p w:rsidR="005C22DF" w:rsidRPr="00CA4F0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4F0E">
              <w:rPr>
                <w:b/>
                <w:sz w:val="24"/>
                <w:szCs w:val="24"/>
              </w:rPr>
              <w:br w:type="page"/>
            </w:r>
            <w:r w:rsidR="005C22DF" w:rsidRPr="00CA4F0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A4F0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CA4F0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CA4F0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A4F0E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A4F0E" w:rsidRDefault="00CA4F0E" w:rsidP="009C189E">
            <w:pPr>
              <w:spacing w:line="276" w:lineRule="auto"/>
              <w:rPr>
                <w:sz w:val="24"/>
                <w:szCs w:val="24"/>
              </w:rPr>
            </w:pPr>
            <w:r w:rsidRPr="00CA4F0E">
              <w:rPr>
                <w:color w:val="000000"/>
                <w:sz w:val="24"/>
                <w:szCs w:val="24"/>
                <w:shd w:val="clear" w:color="auto" w:fill="F9F9F9"/>
              </w:rPr>
              <w:t>EA-47359</w:t>
            </w:r>
          </w:p>
        </w:tc>
        <w:tc>
          <w:tcPr>
            <w:tcW w:w="0" w:type="auto"/>
            <w:vAlign w:val="center"/>
          </w:tcPr>
          <w:p w:rsidR="005C22DF" w:rsidRPr="00CA4F0E" w:rsidRDefault="00CA4F0E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CA4F0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"ДОНСКОЙ ГОСПИТАЛЬ"</w:t>
              </w:r>
            </w:hyperlink>
          </w:p>
        </w:tc>
        <w:tc>
          <w:tcPr>
            <w:tcW w:w="1536" w:type="dxa"/>
            <w:vAlign w:val="center"/>
          </w:tcPr>
          <w:p w:rsidR="005C22DF" w:rsidRPr="00CA4F0E" w:rsidRDefault="00CA4F0E" w:rsidP="00ED2B49">
            <w:pPr>
              <w:spacing w:line="276" w:lineRule="auto"/>
              <w:rPr>
                <w:sz w:val="24"/>
                <w:szCs w:val="24"/>
              </w:rPr>
            </w:pPr>
            <w:r w:rsidRPr="00CA4F0E">
              <w:rPr>
                <w:color w:val="333333"/>
                <w:sz w:val="24"/>
                <w:szCs w:val="24"/>
                <w:shd w:val="clear" w:color="auto" w:fill="F9F9F9"/>
              </w:rPr>
              <w:t>6166084084</w:t>
            </w:r>
          </w:p>
        </w:tc>
        <w:tc>
          <w:tcPr>
            <w:tcW w:w="3456" w:type="dxa"/>
            <w:vAlign w:val="center"/>
          </w:tcPr>
          <w:p w:rsidR="005C22DF" w:rsidRPr="00CA4F0E" w:rsidRDefault="00CA4F0E" w:rsidP="00ED2B49">
            <w:pPr>
              <w:spacing w:line="276" w:lineRule="auto"/>
              <w:rPr>
                <w:sz w:val="24"/>
                <w:szCs w:val="24"/>
              </w:rPr>
            </w:pPr>
            <w:r w:rsidRPr="00CA4F0E">
              <w:rPr>
                <w:color w:val="212529"/>
                <w:sz w:val="24"/>
                <w:szCs w:val="24"/>
                <w:shd w:val="clear" w:color="auto" w:fill="FFFFFF"/>
              </w:rPr>
              <w:t>344092, ОБЛ РОСТОВСКАЯ61, Г РОСТОВ-НА-ДОНУ, УЛ ДОБРОВОЛЬСКОГО, 17,</w:t>
            </w:r>
          </w:p>
        </w:tc>
      </w:tr>
    </w:tbl>
    <w:p w:rsidR="009975F9" w:rsidRPr="00CA4F0E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CA4F0E">
        <w:rPr>
          <w:sz w:val="24"/>
          <w:szCs w:val="24"/>
        </w:rPr>
        <w:t xml:space="preserve">Заявка на участие </w:t>
      </w:r>
      <w:r w:rsidR="00AB4824" w:rsidRPr="00CA4F0E">
        <w:rPr>
          <w:sz w:val="24"/>
          <w:szCs w:val="24"/>
        </w:rPr>
        <w:t xml:space="preserve">не </w:t>
      </w:r>
      <w:r w:rsidRPr="00CA4F0E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CA4F0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A4F0E">
        <w:rPr>
          <w:sz w:val="24"/>
          <w:szCs w:val="24"/>
        </w:rPr>
        <w:t>7</w:t>
      </w:r>
      <w:r w:rsidR="009C463B" w:rsidRPr="00CA4F0E">
        <w:rPr>
          <w:sz w:val="24"/>
          <w:szCs w:val="24"/>
        </w:rPr>
        <w:t>. </w:t>
      </w:r>
      <w:r w:rsidR="005C22DF" w:rsidRPr="00CA4F0E">
        <w:rPr>
          <w:sz w:val="24"/>
          <w:szCs w:val="24"/>
        </w:rPr>
        <w:t>Решение комиссии о соответствии заявки</w:t>
      </w:r>
      <w:r w:rsidRPr="00CA4F0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CA4F0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A4F0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A4F0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A4F0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A4F0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A4F0E">
                <w:rPr>
                  <w:b/>
                  <w:sz w:val="24"/>
                  <w:szCs w:val="24"/>
                </w:rPr>
                <w:t>закона</w:t>
              </w:r>
            </w:hyperlink>
            <w:r w:rsidRPr="00CA4F0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A4F0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A4F0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A4F0E">
                <w:rPr>
                  <w:b/>
                  <w:sz w:val="24"/>
                  <w:szCs w:val="24"/>
                </w:rPr>
                <w:t>закона</w:t>
              </w:r>
            </w:hyperlink>
            <w:r w:rsidRPr="00CA4F0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CA4F0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A4F0E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CA4F0E">
              <w:rPr>
                <w:sz w:val="24"/>
                <w:szCs w:val="24"/>
              </w:rPr>
              <w:t>Федуняк</w:t>
            </w:r>
            <w:proofErr w:type="spellEnd"/>
            <w:r w:rsidRPr="00CA4F0E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A4F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A4F0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A4F0E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A4F0E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CA4F0E">
              <w:rPr>
                <w:sz w:val="24"/>
                <w:szCs w:val="24"/>
              </w:rPr>
              <w:t>Шалдина</w:t>
            </w:r>
            <w:proofErr w:type="spellEnd"/>
            <w:r w:rsidRPr="00CA4F0E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A4F0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A4F0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A4F0E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A4F0E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A4F0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A4F0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A4F0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A4F0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A4F0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CA4F0E">
          <w:rPr>
            <w:sz w:val="24"/>
            <w:szCs w:val="24"/>
          </w:rPr>
          <w:t>закона</w:t>
        </w:r>
      </w:hyperlink>
      <w:r w:rsidRPr="00CA4F0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A4F0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A4F0E">
        <w:rPr>
          <w:sz w:val="24"/>
          <w:szCs w:val="24"/>
        </w:rPr>
        <w:t>7.</w:t>
      </w:r>
      <w:r w:rsidR="002E37AE" w:rsidRPr="00CA4F0E">
        <w:rPr>
          <w:sz w:val="24"/>
          <w:szCs w:val="24"/>
        </w:rPr>
        <w:t>2. Решение</w:t>
      </w:r>
      <w:r w:rsidRPr="00CA4F0E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CA4F0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A4F0E">
        <w:rPr>
          <w:sz w:val="24"/>
          <w:szCs w:val="24"/>
        </w:rPr>
        <w:t xml:space="preserve">8. </w:t>
      </w:r>
      <w:r w:rsidRPr="00CA4F0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A4F0E">
        <w:rPr>
          <w:b/>
          <w:sz w:val="24"/>
          <w:szCs w:val="24"/>
          <w:u w:val="single"/>
        </w:rPr>
        <w:t>от 05.04.2013 N 44-ФЗ</w:t>
      </w:r>
      <w:r w:rsidRPr="00CA4F0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A4F0E">
        <w:rPr>
          <w:sz w:val="24"/>
          <w:szCs w:val="24"/>
        </w:rPr>
        <w:t>.</w:t>
      </w:r>
    </w:p>
    <w:p w:rsidR="00FF6FC5" w:rsidRPr="00CA4F0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A4F0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A4F0E">
        <w:rPr>
          <w:b/>
          <w:sz w:val="24"/>
          <w:szCs w:val="24"/>
        </w:rPr>
        <w:t>от 05.04.2013 N 44-ФЗ.</w:t>
      </w:r>
    </w:p>
    <w:p w:rsidR="00FF6FC5" w:rsidRPr="00CA4F0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CA4F0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A4F0E">
        <w:rPr>
          <w:bCs/>
          <w:sz w:val="24"/>
          <w:szCs w:val="24"/>
        </w:rPr>
        <w:t>gz.lot-online.ru.</w:t>
      </w:r>
    </w:p>
    <w:p w:rsidR="00FF6FC5" w:rsidRPr="00CA4F0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A4F0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A4F0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A4F0E">
        <w:rPr>
          <w:sz w:val="24"/>
          <w:szCs w:val="24"/>
        </w:rPr>
        <w:t>12. Подписи:</w:t>
      </w:r>
    </w:p>
    <w:p w:rsidR="00D02BB3" w:rsidRPr="00CA4F0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CA4F0E" w:rsidTr="00AB7E0D">
        <w:trPr>
          <w:trHeight w:val="397"/>
        </w:trPr>
        <w:tc>
          <w:tcPr>
            <w:tcW w:w="5637" w:type="dxa"/>
          </w:tcPr>
          <w:p w:rsidR="00F559FB" w:rsidRPr="00CA4F0E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A4F0E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A4F0E">
              <w:rPr>
                <w:sz w:val="24"/>
                <w:szCs w:val="24"/>
              </w:rPr>
              <w:t>Федуняк</w:t>
            </w:r>
            <w:proofErr w:type="spellEnd"/>
            <w:r w:rsidRPr="00CA4F0E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CA4F0E" w:rsidTr="00AB7E0D">
        <w:trPr>
          <w:trHeight w:val="397"/>
        </w:trPr>
        <w:tc>
          <w:tcPr>
            <w:tcW w:w="5637" w:type="dxa"/>
          </w:tcPr>
          <w:p w:rsidR="00F559FB" w:rsidRPr="00CA4F0E" w:rsidRDefault="00F559FB" w:rsidP="00F559FB">
            <w:pPr>
              <w:jc w:val="right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A4F0E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A4F0E">
              <w:rPr>
                <w:sz w:val="24"/>
                <w:szCs w:val="24"/>
              </w:rPr>
              <w:t>Шалдина</w:t>
            </w:r>
            <w:proofErr w:type="spellEnd"/>
            <w:r w:rsidRPr="00CA4F0E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CA4F0E" w:rsidTr="00AB7E0D">
        <w:trPr>
          <w:trHeight w:val="397"/>
        </w:trPr>
        <w:tc>
          <w:tcPr>
            <w:tcW w:w="5637" w:type="dxa"/>
          </w:tcPr>
          <w:p w:rsidR="00F559FB" w:rsidRPr="00CA4F0E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CA4F0E" w:rsidRDefault="00F559FB" w:rsidP="00F559FB">
            <w:pPr>
              <w:jc w:val="right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A4F0E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CA4F0E" w:rsidTr="00280266">
        <w:trPr>
          <w:trHeight w:val="80"/>
        </w:trPr>
        <w:tc>
          <w:tcPr>
            <w:tcW w:w="5637" w:type="dxa"/>
          </w:tcPr>
          <w:p w:rsidR="006E0F0C" w:rsidRPr="00CA4F0E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CA4F0E" w:rsidRDefault="00F559FB" w:rsidP="00F559FB">
            <w:pPr>
              <w:jc w:val="right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CA4F0E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CA4F0E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A4F0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CA4F0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A4F0E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F27" w:rsidRDefault="004E3F27">
      <w:r>
        <w:separator/>
      </w:r>
    </w:p>
  </w:endnote>
  <w:endnote w:type="continuationSeparator" w:id="0">
    <w:p w:rsidR="004E3F27" w:rsidRDefault="004E3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A4F0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F27" w:rsidRDefault="004E3F27">
      <w:r>
        <w:separator/>
      </w:r>
    </w:p>
  </w:footnote>
  <w:footnote w:type="continuationSeparator" w:id="0">
    <w:p w:rsidR="004E3F27" w:rsidRDefault="004E3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F27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4F0E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4E5624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714EE31-472B-36DD-D38D-C29DA9EA63F6?procedure=22825&amp;backurl=L3Byb2NlZHVyZS9wcm90b2NvbC9lZGl0P3Byb2NlZHVyZUlkPTIyODI1JnR5cGU9RWxlY3Ryb25pY0F1Y3Rpb25TaW5nbGVSZXF1ZXN0RmluYWxQcm90b2NvbCZiYWNrdXJsPWFIUjBjSE02THk5bmVpNXNiM1F0YjI1c2FXNWxMbkoxTDJWMGNGOW1jbTl1ZEM5d2NtOWpaV1IxY21VdmJHbHpkRDl6ZEdGMGRYTTlZMjl0YldsemMybHZia052YlcxdmJpWnJaWGwzYjNKa2N6MG1jR1Z5YzI5dVlXdzlkSEoxWlNad1lXZGxQVEltYzI5eWREMHhKbk52Y25SRWFYSmxZM1JwYjI0OVFWTkQ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E250D-D70A-45EC-A073-96445F595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2020-05-07T12:05:00Z</cp:lastPrinted>
  <dcterms:created xsi:type="dcterms:W3CDTF">2020-05-07T12:05:00Z</dcterms:created>
  <dcterms:modified xsi:type="dcterms:W3CDTF">2020-05-07T12:05:00Z</dcterms:modified>
</cp:coreProperties>
</file>