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0D7594" w:rsidRDefault="00224773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4B00" w:rsidRDefault="001A4B00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1A4B00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1A4B00" w:rsidRDefault="001A4B00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1A4B00" w:rsidRDefault="001A4B00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1A4B00" w:rsidRDefault="001A4B00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1A4B00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1A4B00" w:rsidRDefault="001A4B00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1A4B00" w:rsidRDefault="001A4B00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0D7594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0D7594">
        <w:rPr>
          <w:b/>
          <w:caps/>
          <w:sz w:val="24"/>
          <w:szCs w:val="24"/>
          <w:u w:val="single"/>
        </w:rPr>
        <w:t>П</w:t>
      </w:r>
      <w:r w:rsidR="000D5F26" w:rsidRPr="000D7594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6D48F0" w:rsidRDefault="0022363D" w:rsidP="006D48F0">
      <w:pPr>
        <w:jc w:val="center"/>
        <w:rPr>
          <w:b/>
          <w:sz w:val="24"/>
          <w:szCs w:val="24"/>
          <w:lang w:eastAsia="ru-RU"/>
        </w:rPr>
      </w:pPr>
      <w:r w:rsidRPr="006D48F0">
        <w:rPr>
          <w:b/>
          <w:sz w:val="24"/>
          <w:szCs w:val="24"/>
          <w:lang w:eastAsia="ru-RU"/>
        </w:rPr>
        <w:t xml:space="preserve">рассмотрения </w:t>
      </w:r>
      <w:r w:rsidR="00011111" w:rsidRPr="006D48F0">
        <w:rPr>
          <w:b/>
          <w:sz w:val="24"/>
          <w:szCs w:val="24"/>
        </w:rPr>
        <w:t>вторых</w:t>
      </w:r>
      <w:r w:rsidR="00F132DF" w:rsidRPr="006D48F0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F80BB6" w:rsidRPr="00D74070" w:rsidRDefault="00F80BB6" w:rsidP="00F80BB6">
      <w:pPr>
        <w:pStyle w:val="4"/>
        <w:spacing w:before="0" w:after="0"/>
        <w:jc w:val="center"/>
        <w:rPr>
          <w:sz w:val="24"/>
          <w:szCs w:val="24"/>
          <w:u w:val="single"/>
        </w:rPr>
      </w:pPr>
      <w:bookmarkStart w:id="0" w:name="_GoBack"/>
      <w:r w:rsidRPr="00D74070">
        <w:rPr>
          <w:sz w:val="24"/>
          <w:szCs w:val="24"/>
        </w:rPr>
        <w:t>Извещение №</w:t>
      </w:r>
      <w:r w:rsidRPr="00D74070">
        <w:rPr>
          <w:color w:val="000000"/>
          <w:sz w:val="24"/>
          <w:szCs w:val="24"/>
          <w:shd w:val="clear" w:color="auto" w:fill="FFFFFF"/>
        </w:rPr>
        <w:t xml:space="preserve"> 0372200168120000153</w:t>
      </w:r>
    </w:p>
    <w:p w:rsidR="00F80BB6" w:rsidRPr="00D74070" w:rsidRDefault="00F80BB6" w:rsidP="00F80BB6">
      <w:pPr>
        <w:jc w:val="center"/>
        <w:rPr>
          <w:b/>
          <w:i/>
          <w:sz w:val="24"/>
          <w:szCs w:val="24"/>
        </w:rPr>
      </w:pPr>
      <w:r w:rsidRPr="00D74070">
        <w:rPr>
          <w:b/>
          <w:i/>
          <w:sz w:val="24"/>
          <w:szCs w:val="24"/>
        </w:rPr>
        <w:t xml:space="preserve">ИКЗ в ПГ: </w:t>
      </w:r>
      <w:r w:rsidRPr="00D74070">
        <w:rPr>
          <w:color w:val="000000"/>
          <w:sz w:val="24"/>
          <w:szCs w:val="24"/>
          <w:shd w:val="clear" w:color="auto" w:fill="FFFFFF"/>
        </w:rPr>
        <w:t>202782566168578420100101880013250000</w:t>
      </w:r>
    </w:p>
    <w:p w:rsidR="00F80BB6" w:rsidRPr="00D74070" w:rsidRDefault="00F80BB6" w:rsidP="00F80BB6">
      <w:pPr>
        <w:rPr>
          <w:sz w:val="24"/>
          <w:szCs w:val="24"/>
        </w:rPr>
      </w:pPr>
    </w:p>
    <w:p w:rsidR="00F80BB6" w:rsidRPr="00D74070" w:rsidRDefault="00F80BB6" w:rsidP="00F80BB6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D74070">
        <w:rPr>
          <w:sz w:val="24"/>
          <w:szCs w:val="24"/>
        </w:rPr>
        <w:t xml:space="preserve">г. Санкт-Петербург                                                                                  </w:t>
      </w:r>
      <w:proofErr w:type="gramStart"/>
      <w:r w:rsidRPr="00D74070">
        <w:rPr>
          <w:sz w:val="24"/>
          <w:szCs w:val="24"/>
        </w:rPr>
        <w:t xml:space="preserve">   «</w:t>
      </w:r>
      <w:proofErr w:type="gramEnd"/>
      <w:r w:rsidRPr="00D74070">
        <w:rPr>
          <w:sz w:val="24"/>
          <w:szCs w:val="24"/>
        </w:rPr>
        <w:t>13</w:t>
      </w:r>
      <w:r w:rsidRPr="00D74070">
        <w:rPr>
          <w:sz w:val="24"/>
          <w:szCs w:val="24"/>
        </w:rPr>
        <w:t>» мая 2020 года</w:t>
      </w:r>
    </w:p>
    <w:p w:rsidR="00F80BB6" w:rsidRPr="00D74070" w:rsidRDefault="00F80BB6" w:rsidP="00F80BB6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D74070">
        <w:rPr>
          <w:b w:val="0"/>
          <w:sz w:val="24"/>
          <w:szCs w:val="24"/>
        </w:rPr>
        <w:t xml:space="preserve">1. Наименование предмета аукциона: </w:t>
      </w:r>
    </w:p>
    <w:p w:rsidR="00F80BB6" w:rsidRPr="00D74070" w:rsidRDefault="00F80BB6" w:rsidP="00F80BB6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D74070">
        <w:rPr>
          <w:sz w:val="24"/>
          <w:szCs w:val="24"/>
        </w:rPr>
        <w:t>«</w:t>
      </w:r>
      <w:r w:rsidRPr="00D74070">
        <w:rPr>
          <w:color w:val="000000"/>
          <w:sz w:val="24"/>
          <w:szCs w:val="24"/>
          <w:shd w:val="clear" w:color="auto" w:fill="FFFFFF"/>
        </w:rPr>
        <w:t>Поставка холодильников фармацевтических для бактериологической лаборатории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D74070">
        <w:rPr>
          <w:sz w:val="24"/>
          <w:szCs w:val="24"/>
        </w:rPr>
        <w:t>»</w:t>
      </w:r>
      <w:r w:rsidRPr="00D74070">
        <w:rPr>
          <w:b w:val="0"/>
          <w:sz w:val="24"/>
          <w:szCs w:val="24"/>
        </w:rPr>
        <w:t>.</w:t>
      </w:r>
    </w:p>
    <w:p w:rsidR="00F80BB6" w:rsidRPr="00D74070" w:rsidRDefault="00F80BB6" w:rsidP="00F80BB6">
      <w:pPr>
        <w:jc w:val="both"/>
        <w:rPr>
          <w:b/>
          <w:sz w:val="24"/>
          <w:szCs w:val="24"/>
          <w:u w:val="single"/>
        </w:rPr>
      </w:pPr>
      <w:r w:rsidRPr="00D74070">
        <w:rPr>
          <w:sz w:val="24"/>
          <w:szCs w:val="24"/>
        </w:rPr>
        <w:tab/>
        <w:t>Начальная максимальная цена контракта</w:t>
      </w:r>
      <w:r w:rsidRPr="00D74070">
        <w:rPr>
          <w:b/>
          <w:sz w:val="24"/>
          <w:szCs w:val="24"/>
          <w:u w:val="single"/>
        </w:rPr>
        <w:t>: 356 725.74 (Триста пятьдесят шесть тысяч семьсот двадцать пять рублей 74 копеек).</w:t>
      </w:r>
    </w:p>
    <w:p w:rsidR="00663516" w:rsidRPr="00D74070" w:rsidRDefault="00663516" w:rsidP="006D48F0">
      <w:pPr>
        <w:rPr>
          <w:b/>
          <w:bCs/>
          <w:sz w:val="24"/>
          <w:szCs w:val="24"/>
        </w:rPr>
      </w:pPr>
      <w:r w:rsidRPr="00D74070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634FC5" w:rsidRPr="00D74070">
        <w:rPr>
          <w:sz w:val="24"/>
          <w:szCs w:val="24"/>
        </w:rPr>
        <w:t xml:space="preserve">13 </w:t>
      </w:r>
      <w:r w:rsidR="00F80BB6" w:rsidRPr="00D74070">
        <w:rPr>
          <w:sz w:val="24"/>
          <w:szCs w:val="24"/>
        </w:rPr>
        <w:t>мая</w:t>
      </w:r>
      <w:r w:rsidR="00AE7483" w:rsidRPr="00D74070">
        <w:rPr>
          <w:sz w:val="24"/>
          <w:szCs w:val="24"/>
        </w:rPr>
        <w:t xml:space="preserve"> 2020</w:t>
      </w:r>
      <w:r w:rsidR="007C411F" w:rsidRPr="00D74070">
        <w:rPr>
          <w:sz w:val="24"/>
          <w:szCs w:val="24"/>
        </w:rPr>
        <w:t xml:space="preserve"> года</w:t>
      </w:r>
      <w:r w:rsidRPr="00D74070">
        <w:rPr>
          <w:sz w:val="24"/>
          <w:szCs w:val="24"/>
          <w:u w:val="single"/>
        </w:rPr>
        <w:t xml:space="preserve"> </w:t>
      </w:r>
      <w:r w:rsidRPr="00D74070">
        <w:rPr>
          <w:sz w:val="24"/>
          <w:szCs w:val="24"/>
        </w:rPr>
        <w:t>по адресу: г.</w:t>
      </w:r>
      <w:r w:rsidR="00B31611" w:rsidRPr="00D74070">
        <w:rPr>
          <w:sz w:val="24"/>
          <w:szCs w:val="24"/>
        </w:rPr>
        <w:t xml:space="preserve"> </w:t>
      </w:r>
      <w:r w:rsidRPr="00D74070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D74070" w:rsidRDefault="00663516" w:rsidP="006D48F0">
      <w:pPr>
        <w:ind w:firstLine="709"/>
        <w:jc w:val="both"/>
        <w:rPr>
          <w:sz w:val="24"/>
          <w:szCs w:val="24"/>
        </w:rPr>
      </w:pPr>
      <w:r w:rsidRPr="00D74070">
        <w:rPr>
          <w:sz w:val="24"/>
          <w:szCs w:val="24"/>
        </w:rPr>
        <w:t>3. На заседании комиссии присутствовали:</w:t>
      </w:r>
    </w:p>
    <w:p w:rsidR="00F80BB6" w:rsidRPr="00D74070" w:rsidRDefault="00F80BB6" w:rsidP="00F80BB6">
      <w:pPr>
        <w:pStyle w:val="af8"/>
        <w:jc w:val="both"/>
        <w:rPr>
          <w:sz w:val="24"/>
          <w:szCs w:val="24"/>
        </w:rPr>
      </w:pPr>
      <w:r w:rsidRPr="00D74070">
        <w:rPr>
          <w:sz w:val="24"/>
          <w:szCs w:val="24"/>
          <w:u w:val="single"/>
        </w:rPr>
        <w:t>Председатель комиссии</w:t>
      </w:r>
      <w:r w:rsidRPr="00D74070">
        <w:rPr>
          <w:sz w:val="24"/>
          <w:szCs w:val="24"/>
        </w:rPr>
        <w:t>:</w:t>
      </w:r>
    </w:p>
    <w:p w:rsidR="00F80BB6" w:rsidRPr="00D74070" w:rsidRDefault="00F80BB6" w:rsidP="00F80BB6">
      <w:pPr>
        <w:pStyle w:val="15"/>
        <w:numPr>
          <w:ilvl w:val="0"/>
          <w:numId w:val="1"/>
        </w:numPr>
        <w:rPr>
          <w:szCs w:val="24"/>
        </w:rPr>
      </w:pPr>
      <w:proofErr w:type="spellStart"/>
      <w:r w:rsidRPr="00D74070">
        <w:rPr>
          <w:szCs w:val="24"/>
        </w:rPr>
        <w:t>Федуняк</w:t>
      </w:r>
      <w:proofErr w:type="spellEnd"/>
      <w:r w:rsidRPr="00D74070">
        <w:rPr>
          <w:szCs w:val="24"/>
        </w:rPr>
        <w:t xml:space="preserve"> Иван Павлович – заместитель главного врача по медицинской части;</w:t>
      </w:r>
    </w:p>
    <w:p w:rsidR="00F80BB6" w:rsidRPr="00D74070" w:rsidRDefault="00F80BB6" w:rsidP="00F80BB6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D74070">
        <w:rPr>
          <w:sz w:val="24"/>
          <w:szCs w:val="24"/>
          <w:u w:val="single"/>
        </w:rPr>
        <w:t>Члены комиссии</w:t>
      </w:r>
      <w:r w:rsidRPr="00D74070">
        <w:rPr>
          <w:sz w:val="24"/>
          <w:szCs w:val="24"/>
        </w:rPr>
        <w:t>:</w:t>
      </w:r>
    </w:p>
    <w:p w:rsidR="00F80BB6" w:rsidRPr="00D74070" w:rsidRDefault="00F80BB6" w:rsidP="00F80BB6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D74070">
        <w:rPr>
          <w:sz w:val="24"/>
          <w:szCs w:val="24"/>
        </w:rPr>
        <w:t>Саблин Михаил Геннадьевич – начальник службы мед. инженеров;</w:t>
      </w:r>
    </w:p>
    <w:p w:rsidR="00F80BB6" w:rsidRPr="00D74070" w:rsidRDefault="00F80BB6" w:rsidP="00F80BB6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D74070">
        <w:rPr>
          <w:sz w:val="24"/>
          <w:szCs w:val="24"/>
        </w:rPr>
        <w:t>Самарина Светлана Николаевна – инженер;</w:t>
      </w:r>
    </w:p>
    <w:p w:rsidR="00663516" w:rsidRPr="00D74070" w:rsidRDefault="00663516" w:rsidP="006D48F0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D74070">
        <w:rPr>
          <w:sz w:val="24"/>
          <w:szCs w:val="24"/>
          <w:u w:val="single"/>
        </w:rPr>
        <w:t>Секретарь комиссии:</w:t>
      </w:r>
    </w:p>
    <w:p w:rsidR="00663516" w:rsidRPr="00D74070" w:rsidRDefault="00540436" w:rsidP="006D48F0">
      <w:pPr>
        <w:pStyle w:val="af8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D74070">
        <w:rPr>
          <w:sz w:val="24"/>
          <w:szCs w:val="24"/>
        </w:rPr>
        <w:t>Кондратьева Юлия Михайловна</w:t>
      </w:r>
      <w:r w:rsidR="00663516" w:rsidRPr="00D74070">
        <w:rPr>
          <w:sz w:val="24"/>
          <w:szCs w:val="24"/>
        </w:rPr>
        <w:t xml:space="preserve"> –</w:t>
      </w:r>
      <w:r w:rsidR="007C411F" w:rsidRPr="00D74070">
        <w:rPr>
          <w:sz w:val="24"/>
          <w:szCs w:val="24"/>
        </w:rPr>
        <w:t xml:space="preserve"> начальник отдела организации закупок</w:t>
      </w:r>
    </w:p>
    <w:p w:rsidR="00663516" w:rsidRPr="00D74070" w:rsidRDefault="00663516" w:rsidP="006D48F0">
      <w:pPr>
        <w:ind w:left="720"/>
        <w:jc w:val="both"/>
        <w:rPr>
          <w:sz w:val="24"/>
          <w:szCs w:val="24"/>
        </w:rPr>
      </w:pPr>
      <w:r w:rsidRPr="00D74070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D74070" w:rsidRDefault="00663516" w:rsidP="006D48F0">
      <w:pPr>
        <w:ind w:left="720"/>
        <w:jc w:val="both"/>
        <w:rPr>
          <w:sz w:val="24"/>
          <w:szCs w:val="24"/>
        </w:rPr>
      </w:pPr>
    </w:p>
    <w:p w:rsidR="00663516" w:rsidRPr="00D74070" w:rsidRDefault="00663516" w:rsidP="006D48F0">
      <w:pPr>
        <w:jc w:val="center"/>
        <w:rPr>
          <w:sz w:val="24"/>
          <w:szCs w:val="24"/>
        </w:rPr>
      </w:pPr>
      <w:r w:rsidRPr="00D74070">
        <w:rPr>
          <w:sz w:val="24"/>
          <w:szCs w:val="24"/>
        </w:rPr>
        <w:t>ПОВЕСТКА ДНЯ:</w:t>
      </w:r>
    </w:p>
    <w:p w:rsidR="00663516" w:rsidRPr="00D74070" w:rsidRDefault="00663516" w:rsidP="006D48F0">
      <w:pPr>
        <w:pStyle w:val="af"/>
        <w:ind w:left="0" w:firstLine="708"/>
        <w:jc w:val="both"/>
        <w:rPr>
          <w:sz w:val="24"/>
          <w:szCs w:val="24"/>
        </w:rPr>
      </w:pPr>
      <w:r w:rsidRPr="00D74070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D74070">
        <w:rPr>
          <w:b/>
          <w:sz w:val="24"/>
          <w:szCs w:val="24"/>
        </w:rPr>
        <w:t>«</w:t>
      </w:r>
      <w:r w:rsidR="0066781D" w:rsidRPr="00D74070">
        <w:rPr>
          <w:sz w:val="24"/>
          <w:szCs w:val="24"/>
        </w:rPr>
        <w:t xml:space="preserve">Поставку </w:t>
      </w:r>
      <w:r w:rsidR="00F80BB6" w:rsidRPr="00D74070">
        <w:rPr>
          <w:color w:val="000000"/>
          <w:sz w:val="24"/>
          <w:szCs w:val="24"/>
          <w:shd w:val="clear" w:color="auto" w:fill="FFFFFF"/>
        </w:rPr>
        <w:t>холодильников фармацевтических для бактериологической лаборатории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D74070">
        <w:rPr>
          <w:sz w:val="24"/>
          <w:szCs w:val="24"/>
        </w:rPr>
        <w:t>».</w:t>
      </w:r>
    </w:p>
    <w:p w:rsidR="00663516" w:rsidRPr="00D74070" w:rsidRDefault="00663516" w:rsidP="006D48F0">
      <w:pPr>
        <w:ind w:firstLine="709"/>
        <w:jc w:val="both"/>
        <w:rPr>
          <w:sz w:val="24"/>
          <w:szCs w:val="24"/>
        </w:rPr>
      </w:pPr>
      <w:r w:rsidRPr="00D74070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F80BB6" w:rsidRPr="00D74070">
        <w:rPr>
          <w:sz w:val="24"/>
          <w:szCs w:val="24"/>
        </w:rPr>
        <w:t>08 мая</w:t>
      </w:r>
      <w:r w:rsidR="007C411F" w:rsidRPr="00D74070">
        <w:rPr>
          <w:sz w:val="24"/>
          <w:szCs w:val="24"/>
        </w:rPr>
        <w:t xml:space="preserve"> 2020 года</w:t>
      </w:r>
      <w:r w:rsidRPr="00D74070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D74070">
        <w:rPr>
          <w:b/>
          <w:sz w:val="24"/>
          <w:szCs w:val="24"/>
        </w:rPr>
        <w:t>№№</w:t>
      </w:r>
      <w:r w:rsidR="00E62985" w:rsidRPr="00D74070">
        <w:rPr>
          <w:b/>
          <w:bCs/>
          <w:sz w:val="24"/>
          <w:szCs w:val="24"/>
        </w:rPr>
        <w:t xml:space="preserve"> </w:t>
      </w:r>
      <w:r w:rsidR="00F80BB6" w:rsidRPr="00D74070">
        <w:rPr>
          <w:color w:val="000000"/>
          <w:sz w:val="24"/>
          <w:szCs w:val="24"/>
          <w:shd w:val="clear" w:color="auto" w:fill="F9F9F9"/>
        </w:rPr>
        <w:t>EA-46767</w:t>
      </w:r>
      <w:r w:rsidR="00F80BB6" w:rsidRPr="00D74070">
        <w:rPr>
          <w:color w:val="000000"/>
          <w:sz w:val="24"/>
          <w:szCs w:val="24"/>
          <w:shd w:val="clear" w:color="auto" w:fill="FFFFFF"/>
        </w:rPr>
        <w:t xml:space="preserve">, EA-46185, </w:t>
      </w:r>
      <w:r w:rsidR="00F80BB6" w:rsidRPr="00D74070">
        <w:rPr>
          <w:color w:val="000000"/>
          <w:sz w:val="24"/>
          <w:szCs w:val="24"/>
          <w:shd w:val="clear" w:color="auto" w:fill="F9F9F9"/>
        </w:rPr>
        <w:t>EA-47004</w:t>
      </w:r>
      <w:r w:rsidR="00F80BB6" w:rsidRPr="00D74070">
        <w:rPr>
          <w:color w:val="000000"/>
          <w:sz w:val="24"/>
          <w:szCs w:val="24"/>
          <w:shd w:val="clear" w:color="auto" w:fill="FFFFFF"/>
        </w:rPr>
        <w:t>, EA-47067,</w:t>
      </w:r>
      <w:r w:rsidR="00F80BB6" w:rsidRPr="00D74070">
        <w:rPr>
          <w:color w:val="000000"/>
          <w:sz w:val="24"/>
          <w:szCs w:val="24"/>
          <w:shd w:val="clear" w:color="auto" w:fill="F9F9F9"/>
        </w:rPr>
        <w:t xml:space="preserve"> EA-47504</w:t>
      </w:r>
      <w:r w:rsidR="00F80BB6" w:rsidRPr="00D74070">
        <w:rPr>
          <w:color w:val="000000"/>
          <w:sz w:val="24"/>
          <w:szCs w:val="24"/>
          <w:shd w:val="clear" w:color="auto" w:fill="FFFFFF"/>
        </w:rPr>
        <w:t>, EA-47519,</w:t>
      </w:r>
      <w:r w:rsidR="00F80BB6" w:rsidRPr="00D74070">
        <w:rPr>
          <w:color w:val="000000"/>
          <w:sz w:val="24"/>
          <w:szCs w:val="24"/>
          <w:shd w:val="clear" w:color="auto" w:fill="F9F9F9"/>
        </w:rPr>
        <w:t xml:space="preserve"> EA-47573, </w:t>
      </w:r>
      <w:r w:rsidR="00F80BB6" w:rsidRPr="00D74070">
        <w:rPr>
          <w:color w:val="000000"/>
          <w:sz w:val="24"/>
          <w:szCs w:val="24"/>
          <w:shd w:val="clear" w:color="auto" w:fill="FFFFFF"/>
        </w:rPr>
        <w:t>EA-47562</w:t>
      </w:r>
      <w:r w:rsidR="00AE7483" w:rsidRPr="00D74070">
        <w:rPr>
          <w:sz w:val="24"/>
          <w:szCs w:val="24"/>
        </w:rPr>
        <w:t xml:space="preserve"> </w:t>
      </w:r>
      <w:r w:rsidRPr="00D74070">
        <w:rPr>
          <w:sz w:val="24"/>
          <w:szCs w:val="24"/>
        </w:rPr>
        <w:t xml:space="preserve">(Протокол № 1 </w:t>
      </w:r>
      <w:proofErr w:type="gramStart"/>
      <w:r w:rsidRPr="00D74070">
        <w:rPr>
          <w:sz w:val="24"/>
          <w:szCs w:val="24"/>
        </w:rPr>
        <w:t xml:space="preserve">от </w:t>
      </w:r>
      <w:r w:rsidR="00F80BB6" w:rsidRPr="00D74070">
        <w:rPr>
          <w:sz w:val="24"/>
          <w:szCs w:val="24"/>
        </w:rPr>
        <w:t xml:space="preserve"> 08</w:t>
      </w:r>
      <w:proofErr w:type="gramEnd"/>
      <w:r w:rsidR="00F80BB6" w:rsidRPr="00D74070">
        <w:rPr>
          <w:sz w:val="24"/>
          <w:szCs w:val="24"/>
        </w:rPr>
        <w:t xml:space="preserve"> мая</w:t>
      </w:r>
      <w:r w:rsidR="007C411F" w:rsidRPr="00D74070">
        <w:rPr>
          <w:sz w:val="24"/>
          <w:szCs w:val="24"/>
        </w:rPr>
        <w:t xml:space="preserve"> 2020 года</w:t>
      </w:r>
      <w:r w:rsidRPr="00D74070">
        <w:rPr>
          <w:sz w:val="24"/>
          <w:szCs w:val="24"/>
        </w:rPr>
        <w:t>).</w:t>
      </w:r>
    </w:p>
    <w:p w:rsidR="00663516" w:rsidRPr="00D74070" w:rsidRDefault="00663516" w:rsidP="006D48F0">
      <w:pPr>
        <w:ind w:firstLine="708"/>
        <w:jc w:val="both"/>
        <w:rPr>
          <w:sz w:val="24"/>
          <w:szCs w:val="24"/>
        </w:rPr>
      </w:pPr>
    </w:p>
    <w:p w:rsidR="00A96B69" w:rsidRPr="00D74070" w:rsidRDefault="00663516" w:rsidP="006D48F0">
      <w:pPr>
        <w:ind w:firstLine="708"/>
        <w:jc w:val="both"/>
        <w:rPr>
          <w:sz w:val="24"/>
          <w:szCs w:val="24"/>
        </w:rPr>
      </w:pPr>
      <w:r w:rsidRPr="00D74070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D74070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D74070">
          <w:rPr>
            <w:rStyle w:val="a3"/>
            <w:color w:val="auto"/>
            <w:sz w:val="24"/>
            <w:szCs w:val="24"/>
          </w:rPr>
          <w:t>:// gz.lot-online.ru</w:t>
        </w:r>
      </w:hyperlink>
      <w:r w:rsidRPr="00D74070">
        <w:rPr>
          <w:sz w:val="24"/>
          <w:szCs w:val="24"/>
        </w:rPr>
        <w:t xml:space="preserve"> </w:t>
      </w:r>
    </w:p>
    <w:p w:rsidR="00F80BB6" w:rsidRPr="00F80BB6" w:rsidRDefault="00F80BB6" w:rsidP="00F80BB6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F80BB6">
        <w:rPr>
          <w:color w:val="333333"/>
          <w:sz w:val="24"/>
          <w:szCs w:val="24"/>
          <w:lang w:eastAsia="ru-RU"/>
        </w:rPr>
        <w:t>Время начала</w:t>
      </w:r>
    </w:p>
    <w:p w:rsidR="00F80BB6" w:rsidRPr="00F80BB6" w:rsidRDefault="00F80BB6" w:rsidP="00F80BB6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F80BB6">
        <w:rPr>
          <w:color w:val="000000"/>
          <w:sz w:val="24"/>
          <w:szCs w:val="24"/>
          <w:lang w:eastAsia="ru-RU"/>
        </w:rPr>
        <w:lastRenderedPageBreak/>
        <w:t>12.05.2020 10:30:00 (MSK+00:00)</w:t>
      </w:r>
    </w:p>
    <w:p w:rsidR="00F80BB6" w:rsidRPr="00F80BB6" w:rsidRDefault="00F80BB6" w:rsidP="00F80BB6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F80BB6">
        <w:rPr>
          <w:color w:val="333333"/>
          <w:sz w:val="24"/>
          <w:szCs w:val="24"/>
          <w:lang w:eastAsia="ru-RU"/>
        </w:rPr>
        <w:t>Время завершения</w:t>
      </w:r>
    </w:p>
    <w:p w:rsidR="00F80BB6" w:rsidRPr="00F80BB6" w:rsidRDefault="00F80BB6" w:rsidP="00F80BB6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F80BB6">
        <w:rPr>
          <w:color w:val="000000"/>
          <w:sz w:val="24"/>
          <w:szCs w:val="24"/>
          <w:lang w:eastAsia="ru-RU"/>
        </w:rPr>
        <w:t>12.05.2020 11:42:23 (MSK+00:00)</w:t>
      </w:r>
    </w:p>
    <w:p w:rsidR="00911A12" w:rsidRPr="00D74070" w:rsidRDefault="00756AE6" w:rsidP="006D48F0">
      <w:pPr>
        <w:ind w:firstLine="708"/>
        <w:jc w:val="both"/>
        <w:rPr>
          <w:sz w:val="24"/>
          <w:szCs w:val="24"/>
        </w:rPr>
      </w:pPr>
      <w:r w:rsidRPr="00D74070">
        <w:rPr>
          <w:sz w:val="24"/>
          <w:szCs w:val="24"/>
        </w:rPr>
        <w:t xml:space="preserve"> </w:t>
      </w:r>
      <w:r w:rsidR="00911A12" w:rsidRPr="00D74070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="00E01444" w:rsidRPr="00D74070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D74070">
          <w:rPr>
            <w:rStyle w:val="a3"/>
            <w:color w:val="auto"/>
            <w:sz w:val="24"/>
            <w:szCs w:val="24"/>
          </w:rPr>
          <w:t>://</w:t>
        </w:r>
        <w:proofErr w:type="spellStart"/>
        <w:r w:rsidR="00E01444" w:rsidRPr="00D74070">
          <w:rPr>
            <w:rStyle w:val="a3"/>
            <w:color w:val="auto"/>
            <w:sz w:val="24"/>
            <w:szCs w:val="24"/>
            <w:lang w:val="en-US"/>
          </w:rPr>
          <w:t>gz</w:t>
        </w:r>
        <w:proofErr w:type="spellEnd"/>
        <w:r w:rsidR="00E01444" w:rsidRPr="00D74070">
          <w:rPr>
            <w:rStyle w:val="a3"/>
            <w:color w:val="auto"/>
            <w:sz w:val="24"/>
            <w:szCs w:val="24"/>
          </w:rPr>
          <w:t>.</w:t>
        </w:r>
        <w:r w:rsidR="00E01444" w:rsidRPr="00D74070">
          <w:rPr>
            <w:rStyle w:val="a3"/>
            <w:color w:val="auto"/>
            <w:sz w:val="24"/>
            <w:szCs w:val="24"/>
            <w:lang w:val="en-US"/>
          </w:rPr>
          <w:t>lot</w:t>
        </w:r>
        <w:r w:rsidR="00E01444" w:rsidRPr="00D74070">
          <w:rPr>
            <w:rStyle w:val="a3"/>
            <w:color w:val="auto"/>
            <w:sz w:val="24"/>
            <w:szCs w:val="24"/>
          </w:rPr>
          <w:t>-</w:t>
        </w:r>
        <w:r w:rsidR="00E01444" w:rsidRPr="00D74070">
          <w:rPr>
            <w:rStyle w:val="a3"/>
            <w:color w:val="auto"/>
            <w:sz w:val="24"/>
            <w:szCs w:val="24"/>
            <w:lang w:val="en-US"/>
          </w:rPr>
          <w:t>online</w:t>
        </w:r>
        <w:r w:rsidR="00E01444" w:rsidRPr="00D74070">
          <w:rPr>
            <w:rStyle w:val="a3"/>
            <w:color w:val="auto"/>
            <w:sz w:val="24"/>
            <w:szCs w:val="24"/>
          </w:rPr>
          <w:t>.</w:t>
        </w:r>
        <w:proofErr w:type="spellStart"/>
        <w:r w:rsidR="00E01444" w:rsidRPr="00D74070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911A12" w:rsidRPr="00D74070">
        <w:rPr>
          <w:sz w:val="24"/>
          <w:szCs w:val="24"/>
        </w:rPr>
        <w:t xml:space="preserve"> представлены вторые части от </w:t>
      </w:r>
      <w:r w:rsidR="00634FC5" w:rsidRPr="00D74070">
        <w:rPr>
          <w:sz w:val="24"/>
          <w:szCs w:val="24"/>
        </w:rPr>
        <w:t>2</w:t>
      </w:r>
      <w:r w:rsidR="00911A12" w:rsidRPr="00D74070">
        <w:rPr>
          <w:b/>
          <w:sz w:val="24"/>
          <w:szCs w:val="24"/>
        </w:rPr>
        <w:t xml:space="preserve"> </w:t>
      </w:r>
      <w:r w:rsidR="00746C91" w:rsidRPr="00D74070">
        <w:rPr>
          <w:b/>
          <w:sz w:val="24"/>
          <w:szCs w:val="24"/>
        </w:rPr>
        <w:t>(</w:t>
      </w:r>
      <w:r w:rsidR="00634FC5" w:rsidRPr="00D74070">
        <w:rPr>
          <w:b/>
          <w:sz w:val="24"/>
          <w:szCs w:val="24"/>
        </w:rPr>
        <w:t>двух</w:t>
      </w:r>
      <w:r w:rsidR="00911A12" w:rsidRPr="00D74070">
        <w:rPr>
          <w:b/>
          <w:sz w:val="24"/>
          <w:szCs w:val="24"/>
        </w:rPr>
        <w:t>)</w:t>
      </w:r>
      <w:r w:rsidR="00911A12" w:rsidRPr="00D74070">
        <w:rPr>
          <w:sz w:val="24"/>
          <w:szCs w:val="24"/>
        </w:rPr>
        <w:t xml:space="preserve"> участник</w:t>
      </w:r>
      <w:r w:rsidR="0071215F" w:rsidRPr="00D74070">
        <w:rPr>
          <w:sz w:val="24"/>
          <w:szCs w:val="24"/>
        </w:rPr>
        <w:t>ов</w:t>
      </w:r>
      <w:r w:rsidR="00911A12" w:rsidRPr="00D74070">
        <w:rPr>
          <w:sz w:val="24"/>
          <w:szCs w:val="24"/>
        </w:rPr>
        <w:t>, принявш</w:t>
      </w:r>
      <w:r w:rsidR="0071215F" w:rsidRPr="00D74070">
        <w:rPr>
          <w:sz w:val="24"/>
          <w:szCs w:val="24"/>
        </w:rPr>
        <w:t>их</w:t>
      </w:r>
      <w:r w:rsidR="00911A12" w:rsidRPr="00D74070">
        <w:rPr>
          <w:sz w:val="24"/>
          <w:szCs w:val="24"/>
        </w:rPr>
        <w:t xml:space="preserve"> участие в </w:t>
      </w:r>
      <w:r w:rsidR="00E660C3" w:rsidRPr="00D74070">
        <w:rPr>
          <w:sz w:val="24"/>
          <w:szCs w:val="24"/>
        </w:rPr>
        <w:t>электронном аукционе</w:t>
      </w:r>
      <w:r w:rsidR="00911A12" w:rsidRPr="00D74070">
        <w:rPr>
          <w:sz w:val="24"/>
          <w:szCs w:val="24"/>
        </w:rPr>
        <w:t>.</w:t>
      </w:r>
    </w:p>
    <w:p w:rsidR="00911A12" w:rsidRPr="00D74070" w:rsidRDefault="00911A12" w:rsidP="006D48F0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5"/>
        <w:gridCol w:w="3240"/>
        <w:gridCol w:w="2828"/>
        <w:gridCol w:w="1698"/>
      </w:tblGrid>
      <w:tr w:rsidR="00107CF6" w:rsidRPr="00D74070" w:rsidTr="003F4E19">
        <w:trPr>
          <w:jc w:val="center"/>
        </w:trPr>
        <w:tc>
          <w:tcPr>
            <w:tcW w:w="1595" w:type="dxa"/>
            <w:vAlign w:val="center"/>
          </w:tcPr>
          <w:p w:rsidR="00163759" w:rsidRPr="00D74070" w:rsidRDefault="00B66BD4" w:rsidP="006D48F0">
            <w:pPr>
              <w:jc w:val="center"/>
              <w:rPr>
                <w:sz w:val="24"/>
                <w:szCs w:val="24"/>
              </w:rPr>
            </w:pPr>
            <w:r w:rsidRPr="00D74070">
              <w:rPr>
                <w:sz w:val="24"/>
                <w:szCs w:val="24"/>
              </w:rPr>
              <w:t>Порядковый</w:t>
            </w:r>
            <w:r w:rsidR="00163759" w:rsidRPr="00D74070">
              <w:rPr>
                <w:sz w:val="24"/>
                <w:szCs w:val="24"/>
              </w:rPr>
              <w:t xml:space="preserve"> </w:t>
            </w:r>
          </w:p>
          <w:p w:rsidR="00107CF6" w:rsidRPr="00D74070" w:rsidRDefault="00163759" w:rsidP="006D48F0">
            <w:pPr>
              <w:jc w:val="center"/>
              <w:rPr>
                <w:sz w:val="24"/>
                <w:szCs w:val="24"/>
              </w:rPr>
            </w:pPr>
            <w:r w:rsidRPr="00D74070">
              <w:rPr>
                <w:sz w:val="24"/>
                <w:szCs w:val="24"/>
              </w:rPr>
              <w:t xml:space="preserve">номер заявки </w:t>
            </w:r>
            <w:r w:rsidR="00107CF6" w:rsidRPr="00D74070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40" w:type="dxa"/>
            <w:vAlign w:val="center"/>
          </w:tcPr>
          <w:p w:rsidR="00107CF6" w:rsidRPr="00D74070" w:rsidRDefault="00107CF6" w:rsidP="006D48F0">
            <w:pPr>
              <w:jc w:val="center"/>
              <w:rPr>
                <w:sz w:val="24"/>
                <w:szCs w:val="24"/>
              </w:rPr>
            </w:pPr>
            <w:r w:rsidRPr="00D74070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107CF6" w:rsidRPr="00D74070" w:rsidRDefault="00107CF6" w:rsidP="006D48F0">
            <w:pPr>
              <w:jc w:val="center"/>
              <w:rPr>
                <w:sz w:val="24"/>
                <w:szCs w:val="24"/>
              </w:rPr>
            </w:pPr>
            <w:r w:rsidRPr="00D74070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107CF6" w:rsidRPr="00D74070" w:rsidRDefault="00107CF6" w:rsidP="006D48F0">
            <w:pPr>
              <w:jc w:val="center"/>
              <w:rPr>
                <w:sz w:val="24"/>
                <w:szCs w:val="24"/>
              </w:rPr>
            </w:pPr>
            <w:r w:rsidRPr="00D74070">
              <w:rPr>
                <w:sz w:val="24"/>
                <w:szCs w:val="24"/>
              </w:rPr>
              <w:t>ИНН</w:t>
            </w:r>
          </w:p>
        </w:tc>
      </w:tr>
      <w:tr w:rsidR="0070538C" w:rsidRPr="00D74070" w:rsidTr="00FC250C">
        <w:trPr>
          <w:trHeight w:val="720"/>
          <w:jc w:val="center"/>
        </w:trPr>
        <w:tc>
          <w:tcPr>
            <w:tcW w:w="1595" w:type="dxa"/>
          </w:tcPr>
          <w:p w:rsidR="0070538C" w:rsidRPr="00D74070" w:rsidRDefault="00D74070" w:rsidP="006D48F0">
            <w:pPr>
              <w:pStyle w:val="af1"/>
              <w:rPr>
                <w:sz w:val="24"/>
                <w:szCs w:val="24"/>
              </w:rPr>
            </w:pPr>
            <w:r w:rsidRPr="00D74070">
              <w:rPr>
                <w:color w:val="000000"/>
                <w:sz w:val="24"/>
                <w:szCs w:val="24"/>
                <w:shd w:val="clear" w:color="auto" w:fill="F9F9F9"/>
              </w:rPr>
              <w:t>EA-47519</w:t>
            </w:r>
          </w:p>
        </w:tc>
        <w:tc>
          <w:tcPr>
            <w:tcW w:w="3240" w:type="dxa"/>
          </w:tcPr>
          <w:p w:rsidR="0070538C" w:rsidRPr="00D74070" w:rsidRDefault="00D74070" w:rsidP="006D48F0">
            <w:pPr>
              <w:pStyle w:val="af1"/>
              <w:rPr>
                <w:sz w:val="24"/>
                <w:szCs w:val="24"/>
              </w:rPr>
            </w:pPr>
            <w:hyperlink r:id="rId9" w:tgtFrame="_blank" w:history="1">
              <w:r w:rsidRPr="00D74070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ОБЩЕСТВО С ОГРАНИЧЕННОЙ ОТВЕТСТВЕННОСТЬЮ "ФАРМ-ИНВЕСТ"</w:t>
              </w:r>
            </w:hyperlink>
          </w:p>
        </w:tc>
        <w:tc>
          <w:tcPr>
            <w:tcW w:w="2828" w:type="dxa"/>
            <w:vAlign w:val="center"/>
          </w:tcPr>
          <w:p w:rsidR="0070538C" w:rsidRPr="00D74070" w:rsidRDefault="00D74070" w:rsidP="006D48F0">
            <w:pPr>
              <w:rPr>
                <w:sz w:val="24"/>
                <w:szCs w:val="24"/>
              </w:rPr>
            </w:pPr>
            <w:r w:rsidRPr="00D74070">
              <w:rPr>
                <w:color w:val="212529"/>
                <w:sz w:val="24"/>
                <w:szCs w:val="24"/>
                <w:shd w:val="clear" w:color="auto" w:fill="FFFFFF"/>
              </w:rPr>
              <w:t>125362, Г МОСКВА77, УЛ ВИШНЁВАЯ, ДОМ 9, КОРПУС 1, ЭТ 4 ПОМ. 410, 412</w:t>
            </w:r>
          </w:p>
        </w:tc>
        <w:tc>
          <w:tcPr>
            <w:tcW w:w="1698" w:type="dxa"/>
          </w:tcPr>
          <w:p w:rsidR="0070538C" w:rsidRPr="00D74070" w:rsidRDefault="00D74070" w:rsidP="006D48F0">
            <w:pPr>
              <w:pStyle w:val="af1"/>
              <w:rPr>
                <w:sz w:val="24"/>
                <w:szCs w:val="24"/>
              </w:rPr>
            </w:pPr>
            <w:r w:rsidRPr="00D74070">
              <w:rPr>
                <w:color w:val="333333"/>
                <w:sz w:val="24"/>
                <w:szCs w:val="24"/>
                <w:shd w:val="clear" w:color="auto" w:fill="F9F9F9"/>
              </w:rPr>
              <w:t>7733314931</w:t>
            </w:r>
          </w:p>
        </w:tc>
      </w:tr>
      <w:tr w:rsidR="000D7594" w:rsidRPr="00D74070" w:rsidTr="00FC250C">
        <w:trPr>
          <w:trHeight w:val="720"/>
          <w:jc w:val="center"/>
        </w:trPr>
        <w:tc>
          <w:tcPr>
            <w:tcW w:w="1595" w:type="dxa"/>
          </w:tcPr>
          <w:p w:rsidR="000D7594" w:rsidRPr="00D74070" w:rsidRDefault="00D74070" w:rsidP="006D48F0">
            <w:pPr>
              <w:pStyle w:val="af1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D74070">
              <w:rPr>
                <w:color w:val="000000"/>
                <w:sz w:val="24"/>
                <w:szCs w:val="24"/>
                <w:shd w:val="clear" w:color="auto" w:fill="FFFFFF"/>
              </w:rPr>
              <w:t>EA-47067</w:t>
            </w:r>
          </w:p>
        </w:tc>
        <w:tc>
          <w:tcPr>
            <w:tcW w:w="3240" w:type="dxa"/>
          </w:tcPr>
          <w:p w:rsidR="000D7594" w:rsidRPr="00D74070" w:rsidRDefault="00D74070" w:rsidP="006D48F0">
            <w:pPr>
              <w:pStyle w:val="af1"/>
              <w:rPr>
                <w:sz w:val="24"/>
                <w:szCs w:val="24"/>
              </w:rPr>
            </w:pPr>
            <w:hyperlink r:id="rId10" w:tgtFrame="_blank" w:history="1">
              <w:r w:rsidRPr="00D74070">
                <w:rPr>
                  <w:rStyle w:val="a3"/>
                  <w:color w:val="31851B"/>
                  <w:sz w:val="24"/>
                  <w:szCs w:val="24"/>
                  <w:shd w:val="clear" w:color="auto" w:fill="FFFFFF"/>
                </w:rPr>
                <w:t>ЛЕБЕДЕВ НИКОЛАЙ АЛЕКСАНДРОВИЧ</w:t>
              </w:r>
            </w:hyperlink>
          </w:p>
        </w:tc>
        <w:tc>
          <w:tcPr>
            <w:tcW w:w="2828" w:type="dxa"/>
            <w:vAlign w:val="center"/>
          </w:tcPr>
          <w:p w:rsidR="000D7594" w:rsidRPr="00D74070" w:rsidRDefault="00D74070" w:rsidP="006D48F0">
            <w:pPr>
              <w:rPr>
                <w:color w:val="212529"/>
                <w:sz w:val="24"/>
                <w:szCs w:val="24"/>
                <w:shd w:val="clear" w:color="auto" w:fill="FFFFFF"/>
              </w:rPr>
            </w:pPr>
            <w:r w:rsidRPr="00D74070">
              <w:rPr>
                <w:color w:val="212529"/>
                <w:sz w:val="24"/>
                <w:szCs w:val="24"/>
                <w:shd w:val="clear" w:color="auto" w:fill="FFFFFF"/>
              </w:rPr>
              <w:t>185026, Республика Карелия, г. Петрозаводск, ул. Генерала Фролова, д.16, кв.29</w:t>
            </w:r>
          </w:p>
        </w:tc>
        <w:tc>
          <w:tcPr>
            <w:tcW w:w="1698" w:type="dxa"/>
          </w:tcPr>
          <w:p w:rsidR="000D7594" w:rsidRPr="00D74070" w:rsidRDefault="00D74070" w:rsidP="006D48F0">
            <w:pPr>
              <w:pStyle w:val="af1"/>
              <w:rPr>
                <w:color w:val="333333"/>
                <w:sz w:val="24"/>
                <w:szCs w:val="24"/>
                <w:shd w:val="clear" w:color="auto" w:fill="FFFFFF"/>
              </w:rPr>
            </w:pPr>
            <w:r w:rsidRPr="00D74070">
              <w:rPr>
                <w:color w:val="333333"/>
                <w:sz w:val="24"/>
                <w:szCs w:val="24"/>
                <w:shd w:val="clear" w:color="auto" w:fill="FFFFFF"/>
              </w:rPr>
              <w:t>100115465358</w:t>
            </w:r>
          </w:p>
        </w:tc>
      </w:tr>
      <w:tr w:rsidR="00F80BB6" w:rsidRPr="00D74070" w:rsidTr="00FC250C">
        <w:trPr>
          <w:trHeight w:val="720"/>
          <w:jc w:val="center"/>
        </w:trPr>
        <w:tc>
          <w:tcPr>
            <w:tcW w:w="1595" w:type="dxa"/>
          </w:tcPr>
          <w:p w:rsidR="00F80BB6" w:rsidRPr="00D74070" w:rsidRDefault="00D74070" w:rsidP="006D48F0">
            <w:pPr>
              <w:pStyle w:val="af1"/>
              <w:rPr>
                <w:color w:val="000000"/>
                <w:sz w:val="24"/>
                <w:szCs w:val="24"/>
                <w:shd w:val="clear" w:color="auto" w:fill="F9F9F9"/>
              </w:rPr>
            </w:pPr>
            <w:r w:rsidRPr="00D74070">
              <w:rPr>
                <w:color w:val="000000"/>
                <w:sz w:val="24"/>
                <w:szCs w:val="24"/>
                <w:shd w:val="clear" w:color="auto" w:fill="F9F9F9"/>
              </w:rPr>
              <w:t>EA-46185</w:t>
            </w:r>
          </w:p>
        </w:tc>
        <w:tc>
          <w:tcPr>
            <w:tcW w:w="3240" w:type="dxa"/>
          </w:tcPr>
          <w:p w:rsidR="00F80BB6" w:rsidRPr="00D74070" w:rsidRDefault="00D74070" w:rsidP="006D48F0">
            <w:pPr>
              <w:pStyle w:val="af1"/>
              <w:rPr>
                <w:sz w:val="24"/>
                <w:szCs w:val="24"/>
              </w:rPr>
            </w:pPr>
            <w:hyperlink r:id="rId11" w:tgtFrame="_blank" w:history="1">
              <w:r w:rsidRPr="00D74070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ОБЩЕСТВО С ОГРАНИЧЕННОЙ ОТВЕТСТВЕННОСТЬЮ "ФАРМАКОМ"</w:t>
              </w:r>
            </w:hyperlink>
          </w:p>
        </w:tc>
        <w:tc>
          <w:tcPr>
            <w:tcW w:w="2828" w:type="dxa"/>
            <w:vAlign w:val="center"/>
          </w:tcPr>
          <w:p w:rsidR="00F80BB6" w:rsidRPr="00D74070" w:rsidRDefault="00D74070" w:rsidP="006D48F0">
            <w:pPr>
              <w:rPr>
                <w:color w:val="212529"/>
                <w:sz w:val="24"/>
                <w:szCs w:val="24"/>
                <w:shd w:val="clear" w:color="auto" w:fill="FFFFFF"/>
              </w:rPr>
            </w:pPr>
            <w:r w:rsidRPr="00D74070">
              <w:rPr>
                <w:color w:val="212529"/>
                <w:sz w:val="24"/>
                <w:szCs w:val="24"/>
                <w:shd w:val="clear" w:color="auto" w:fill="FFFFFF"/>
              </w:rPr>
              <w:t>660077, КРАЙ КРАСНОЯРСКИЙ24, Г КРАСНОЯРСК, УЛ АЛЕКСЕЕВА, ДОМ 49, ОФИС 4-02</w:t>
            </w:r>
          </w:p>
        </w:tc>
        <w:tc>
          <w:tcPr>
            <w:tcW w:w="1698" w:type="dxa"/>
          </w:tcPr>
          <w:p w:rsidR="00F80BB6" w:rsidRPr="00D74070" w:rsidRDefault="00D74070" w:rsidP="006D48F0">
            <w:pPr>
              <w:pStyle w:val="af1"/>
              <w:rPr>
                <w:color w:val="333333"/>
                <w:sz w:val="24"/>
                <w:szCs w:val="24"/>
                <w:shd w:val="clear" w:color="auto" w:fill="F9F9F9"/>
              </w:rPr>
            </w:pPr>
            <w:r w:rsidRPr="00D74070">
              <w:rPr>
                <w:color w:val="333333"/>
                <w:sz w:val="24"/>
                <w:szCs w:val="24"/>
                <w:shd w:val="clear" w:color="auto" w:fill="F9F9F9"/>
              </w:rPr>
              <w:t>2465149920</w:t>
            </w:r>
          </w:p>
        </w:tc>
      </w:tr>
      <w:tr w:rsidR="00F80BB6" w:rsidRPr="00D74070" w:rsidTr="00FC250C">
        <w:trPr>
          <w:trHeight w:val="720"/>
          <w:jc w:val="center"/>
        </w:trPr>
        <w:tc>
          <w:tcPr>
            <w:tcW w:w="1595" w:type="dxa"/>
          </w:tcPr>
          <w:p w:rsidR="00F80BB6" w:rsidRPr="00D74070" w:rsidRDefault="00D74070" w:rsidP="006D48F0">
            <w:pPr>
              <w:pStyle w:val="af1"/>
              <w:rPr>
                <w:color w:val="000000"/>
                <w:sz w:val="24"/>
                <w:szCs w:val="24"/>
                <w:shd w:val="clear" w:color="auto" w:fill="F9F9F9"/>
              </w:rPr>
            </w:pPr>
            <w:r w:rsidRPr="00D74070">
              <w:rPr>
                <w:color w:val="000000"/>
                <w:sz w:val="24"/>
                <w:szCs w:val="24"/>
                <w:shd w:val="clear" w:color="auto" w:fill="FFFFFF"/>
              </w:rPr>
              <w:t>EA-47562</w:t>
            </w:r>
          </w:p>
        </w:tc>
        <w:tc>
          <w:tcPr>
            <w:tcW w:w="3240" w:type="dxa"/>
          </w:tcPr>
          <w:p w:rsidR="00F80BB6" w:rsidRPr="00D74070" w:rsidRDefault="00D74070" w:rsidP="006D48F0">
            <w:pPr>
              <w:pStyle w:val="af1"/>
              <w:rPr>
                <w:sz w:val="24"/>
                <w:szCs w:val="24"/>
              </w:rPr>
            </w:pPr>
            <w:hyperlink r:id="rId12" w:tgtFrame="_blank" w:history="1">
              <w:r w:rsidRPr="00D74070">
                <w:rPr>
                  <w:rStyle w:val="a3"/>
                  <w:color w:val="31851B"/>
                  <w:sz w:val="24"/>
                  <w:szCs w:val="24"/>
                  <w:shd w:val="clear" w:color="auto" w:fill="FFFFFF"/>
                </w:rPr>
                <w:t>КАМОЗА СЕРГЕЙ ЕВГЕНЬЕВИЧ</w:t>
              </w:r>
            </w:hyperlink>
          </w:p>
        </w:tc>
        <w:tc>
          <w:tcPr>
            <w:tcW w:w="2828" w:type="dxa"/>
            <w:vAlign w:val="center"/>
          </w:tcPr>
          <w:p w:rsidR="00F80BB6" w:rsidRPr="00D74070" w:rsidRDefault="00D74070" w:rsidP="006D48F0">
            <w:pPr>
              <w:rPr>
                <w:color w:val="212529"/>
                <w:sz w:val="24"/>
                <w:szCs w:val="24"/>
                <w:shd w:val="clear" w:color="auto" w:fill="FFFFFF"/>
              </w:rPr>
            </w:pPr>
            <w:r w:rsidRPr="00D74070">
              <w:rPr>
                <w:color w:val="212529"/>
                <w:sz w:val="24"/>
                <w:szCs w:val="24"/>
                <w:shd w:val="clear" w:color="auto" w:fill="FFFFFF"/>
              </w:rPr>
              <w:t>КРАЙ КРАСНОЯРСКИЙ24, Г КРАСНОЯРСК</w:t>
            </w:r>
          </w:p>
        </w:tc>
        <w:tc>
          <w:tcPr>
            <w:tcW w:w="1698" w:type="dxa"/>
          </w:tcPr>
          <w:p w:rsidR="00F80BB6" w:rsidRPr="00D74070" w:rsidRDefault="00D74070" w:rsidP="006D48F0">
            <w:pPr>
              <w:pStyle w:val="af1"/>
              <w:rPr>
                <w:color w:val="333333"/>
                <w:sz w:val="24"/>
                <w:szCs w:val="24"/>
                <w:shd w:val="clear" w:color="auto" w:fill="F9F9F9"/>
              </w:rPr>
            </w:pPr>
            <w:r w:rsidRPr="00D74070">
              <w:rPr>
                <w:color w:val="333333"/>
                <w:sz w:val="24"/>
                <w:szCs w:val="24"/>
                <w:shd w:val="clear" w:color="auto" w:fill="FFFFFF"/>
              </w:rPr>
              <w:t>246200979875</w:t>
            </w:r>
          </w:p>
        </w:tc>
      </w:tr>
      <w:tr w:rsidR="00F80BB6" w:rsidRPr="00D74070" w:rsidTr="00FC250C">
        <w:trPr>
          <w:trHeight w:val="720"/>
          <w:jc w:val="center"/>
        </w:trPr>
        <w:tc>
          <w:tcPr>
            <w:tcW w:w="1595" w:type="dxa"/>
          </w:tcPr>
          <w:p w:rsidR="00F80BB6" w:rsidRPr="00D74070" w:rsidRDefault="00D74070" w:rsidP="006D48F0">
            <w:pPr>
              <w:pStyle w:val="af1"/>
              <w:rPr>
                <w:color w:val="000000"/>
                <w:sz w:val="24"/>
                <w:szCs w:val="24"/>
                <w:shd w:val="clear" w:color="auto" w:fill="F9F9F9"/>
              </w:rPr>
            </w:pPr>
            <w:r w:rsidRPr="00D74070">
              <w:rPr>
                <w:color w:val="000000"/>
                <w:sz w:val="24"/>
                <w:szCs w:val="24"/>
                <w:shd w:val="clear" w:color="auto" w:fill="F9F9F9"/>
              </w:rPr>
              <w:t>EA-46767</w:t>
            </w:r>
          </w:p>
        </w:tc>
        <w:tc>
          <w:tcPr>
            <w:tcW w:w="3240" w:type="dxa"/>
          </w:tcPr>
          <w:p w:rsidR="00F80BB6" w:rsidRPr="00D74070" w:rsidRDefault="00D74070" w:rsidP="006D48F0">
            <w:pPr>
              <w:pStyle w:val="af1"/>
              <w:rPr>
                <w:sz w:val="24"/>
                <w:szCs w:val="24"/>
              </w:rPr>
            </w:pPr>
            <w:hyperlink r:id="rId13" w:tgtFrame="_blank" w:history="1">
              <w:r w:rsidRPr="00D74070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ОБЩЕСТВО С ОГРАНИЧЕННОЙ ОТВЕТСТВЕННОСТЬЮ "ЦТО"</w:t>
              </w:r>
            </w:hyperlink>
          </w:p>
        </w:tc>
        <w:tc>
          <w:tcPr>
            <w:tcW w:w="2828" w:type="dxa"/>
            <w:vAlign w:val="center"/>
          </w:tcPr>
          <w:p w:rsidR="00F80BB6" w:rsidRPr="00D74070" w:rsidRDefault="00D74070" w:rsidP="006D48F0">
            <w:pPr>
              <w:rPr>
                <w:color w:val="212529"/>
                <w:sz w:val="24"/>
                <w:szCs w:val="24"/>
                <w:shd w:val="clear" w:color="auto" w:fill="FFFFFF"/>
              </w:rPr>
            </w:pPr>
            <w:r w:rsidRPr="00D74070">
              <w:rPr>
                <w:color w:val="212529"/>
                <w:sz w:val="24"/>
                <w:szCs w:val="24"/>
                <w:shd w:val="clear" w:color="auto" w:fill="FFFFFF"/>
              </w:rPr>
              <w:t>196084, Г САНКТ-ПЕТЕРБУРГ, УЛ СМОЛЕНСКАЯ, ДОМ 13, ЛИТЕР А, КВАРТИРА 118</w:t>
            </w:r>
          </w:p>
        </w:tc>
        <w:tc>
          <w:tcPr>
            <w:tcW w:w="1698" w:type="dxa"/>
          </w:tcPr>
          <w:p w:rsidR="00F80BB6" w:rsidRPr="00D74070" w:rsidRDefault="00D74070" w:rsidP="006D48F0">
            <w:pPr>
              <w:pStyle w:val="af1"/>
              <w:rPr>
                <w:color w:val="333333"/>
                <w:sz w:val="24"/>
                <w:szCs w:val="24"/>
                <w:shd w:val="clear" w:color="auto" w:fill="F9F9F9"/>
              </w:rPr>
            </w:pPr>
            <w:r w:rsidRPr="00D74070">
              <w:rPr>
                <w:color w:val="333333"/>
                <w:sz w:val="24"/>
                <w:szCs w:val="24"/>
                <w:shd w:val="clear" w:color="auto" w:fill="F9F9F9"/>
              </w:rPr>
              <w:t>7842161562</w:t>
            </w:r>
          </w:p>
        </w:tc>
      </w:tr>
    </w:tbl>
    <w:p w:rsidR="00911A12" w:rsidRPr="00D74070" w:rsidRDefault="00911A12" w:rsidP="006D48F0">
      <w:pPr>
        <w:ind w:firstLine="708"/>
        <w:jc w:val="both"/>
        <w:rPr>
          <w:sz w:val="24"/>
          <w:szCs w:val="24"/>
        </w:rPr>
      </w:pPr>
    </w:p>
    <w:p w:rsidR="00EA2039" w:rsidRPr="00D74070" w:rsidRDefault="00911A12" w:rsidP="006D48F0">
      <w:pPr>
        <w:ind w:firstLine="708"/>
        <w:jc w:val="both"/>
        <w:rPr>
          <w:sz w:val="24"/>
          <w:szCs w:val="24"/>
        </w:rPr>
      </w:pPr>
      <w:r w:rsidRPr="00D74070">
        <w:rPr>
          <w:sz w:val="24"/>
          <w:szCs w:val="24"/>
        </w:rPr>
        <w:t xml:space="preserve">Согласно протоколу проведения </w:t>
      </w:r>
      <w:r w:rsidR="00E660C3" w:rsidRPr="00D74070">
        <w:rPr>
          <w:sz w:val="24"/>
          <w:szCs w:val="24"/>
        </w:rPr>
        <w:t xml:space="preserve">электронного </w:t>
      </w:r>
      <w:r w:rsidRPr="00D74070">
        <w:rPr>
          <w:sz w:val="24"/>
          <w:szCs w:val="24"/>
        </w:rPr>
        <w:t>аукциона от</w:t>
      </w:r>
      <w:r w:rsidR="00EA2039" w:rsidRPr="00D74070">
        <w:rPr>
          <w:sz w:val="24"/>
          <w:szCs w:val="24"/>
        </w:rPr>
        <w:t xml:space="preserve"> </w:t>
      </w:r>
      <w:r w:rsidR="00D74070" w:rsidRPr="00D74070">
        <w:rPr>
          <w:sz w:val="24"/>
          <w:szCs w:val="24"/>
        </w:rPr>
        <w:t>12 мая</w:t>
      </w:r>
      <w:r w:rsidR="00AE7483" w:rsidRPr="00D74070">
        <w:rPr>
          <w:sz w:val="24"/>
          <w:szCs w:val="24"/>
        </w:rPr>
        <w:t xml:space="preserve"> 2020 </w:t>
      </w:r>
      <w:r w:rsidR="007C411F" w:rsidRPr="00D74070">
        <w:rPr>
          <w:sz w:val="24"/>
          <w:szCs w:val="24"/>
        </w:rPr>
        <w:t>года</w:t>
      </w:r>
      <w:r w:rsidRPr="00D74070">
        <w:rPr>
          <w:sz w:val="24"/>
          <w:szCs w:val="24"/>
        </w:rPr>
        <w:t xml:space="preserve"> от участников </w:t>
      </w:r>
      <w:r w:rsidR="00E70E04" w:rsidRPr="00D74070">
        <w:rPr>
          <w:sz w:val="24"/>
          <w:szCs w:val="24"/>
        </w:rPr>
        <w:t>электронного</w:t>
      </w:r>
      <w:r w:rsidRPr="00D74070">
        <w:rPr>
          <w:sz w:val="24"/>
          <w:szCs w:val="24"/>
        </w:rPr>
        <w:t xml:space="preserve"> аукциона поступил</w:t>
      </w:r>
      <w:r w:rsidR="00E660C3" w:rsidRPr="00D74070">
        <w:rPr>
          <w:sz w:val="24"/>
          <w:szCs w:val="24"/>
        </w:rPr>
        <w:t>и</w:t>
      </w:r>
      <w:r w:rsidRPr="00D74070">
        <w:rPr>
          <w:sz w:val="24"/>
          <w:szCs w:val="24"/>
        </w:rPr>
        <w:t xml:space="preserve"> следующ</w:t>
      </w:r>
      <w:r w:rsidR="00E660C3" w:rsidRPr="00D74070">
        <w:rPr>
          <w:sz w:val="24"/>
          <w:szCs w:val="24"/>
        </w:rPr>
        <w:t>и</w:t>
      </w:r>
      <w:r w:rsidRPr="00D74070">
        <w:rPr>
          <w:sz w:val="24"/>
          <w:szCs w:val="24"/>
        </w:rPr>
        <w:t>е предложен</w:t>
      </w:r>
      <w:r w:rsidR="00E660C3" w:rsidRPr="00D74070">
        <w:rPr>
          <w:sz w:val="24"/>
          <w:szCs w:val="24"/>
        </w:rPr>
        <w:t>ия</w:t>
      </w:r>
      <w:r w:rsidRPr="00D74070">
        <w:rPr>
          <w:sz w:val="24"/>
          <w:szCs w:val="24"/>
        </w:rPr>
        <w:t xml:space="preserve"> о цене контракта:</w:t>
      </w:r>
    </w:p>
    <w:p w:rsidR="00EA2039" w:rsidRPr="00D74070" w:rsidRDefault="00EA2039" w:rsidP="006D48F0">
      <w:pPr>
        <w:ind w:firstLine="708"/>
        <w:jc w:val="both"/>
        <w:rPr>
          <w:sz w:val="24"/>
          <w:szCs w:val="24"/>
        </w:rPr>
      </w:pPr>
      <w:r w:rsidRPr="00D74070">
        <w:rPr>
          <w:sz w:val="24"/>
          <w:szCs w:val="24"/>
        </w:rPr>
        <w:t xml:space="preserve"> </w:t>
      </w:r>
    </w:p>
    <w:p w:rsidR="00156F70" w:rsidRPr="00D74070" w:rsidRDefault="00156F70" w:rsidP="006D48F0">
      <w:pPr>
        <w:suppressAutoHyphens w:val="0"/>
        <w:rPr>
          <w:sz w:val="24"/>
          <w:szCs w:val="24"/>
          <w:lang w:eastAsia="ru-RU"/>
        </w:rPr>
      </w:pPr>
      <w:r w:rsidRPr="00D74070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8B6E76" w:rsidRPr="00D74070">
        <w:rPr>
          <w:sz w:val="24"/>
          <w:szCs w:val="24"/>
          <w:lang w:eastAsia="ru-RU"/>
        </w:rPr>
        <w:t>:</w:t>
      </w:r>
    </w:p>
    <w:p w:rsidR="00634FC5" w:rsidRPr="00D74070" w:rsidRDefault="00634FC5" w:rsidP="006D48F0">
      <w:pPr>
        <w:suppressAutoHyphens w:val="0"/>
        <w:rPr>
          <w:sz w:val="24"/>
          <w:szCs w:val="24"/>
          <w:lang w:eastAsia="ru-RU"/>
        </w:rPr>
      </w:pPr>
      <w:r w:rsidRPr="00D74070">
        <w:rPr>
          <w:sz w:val="24"/>
          <w:szCs w:val="24"/>
          <w:lang w:eastAsia="ru-RU"/>
        </w:rPr>
        <w:t xml:space="preserve"> </w:t>
      </w:r>
    </w:p>
    <w:tbl>
      <w:tblPr>
        <w:tblW w:w="97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5"/>
        <w:gridCol w:w="2435"/>
        <w:gridCol w:w="1748"/>
        <w:gridCol w:w="1244"/>
        <w:gridCol w:w="1597"/>
        <w:gridCol w:w="1603"/>
      </w:tblGrid>
      <w:tr w:rsidR="00D74070" w:rsidRPr="00D74070" w:rsidTr="00D74070">
        <w:trPr>
          <w:tblHeader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D74070" w:rsidRPr="00D74070" w:rsidRDefault="00D74070" w:rsidP="00D74070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D74070">
              <w:rPr>
                <w:color w:val="31851B"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D74070" w:rsidRPr="00D74070" w:rsidRDefault="00D74070" w:rsidP="00D74070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D74070">
              <w:rPr>
                <w:color w:val="31851B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D74070" w:rsidRPr="00D74070" w:rsidRDefault="00D74070" w:rsidP="00D74070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D74070">
              <w:rPr>
                <w:color w:val="31851B"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D74070" w:rsidRPr="00D74070" w:rsidRDefault="00D74070" w:rsidP="00D74070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D74070">
              <w:rPr>
                <w:color w:val="31851B"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D74070" w:rsidRPr="00D74070" w:rsidRDefault="00D74070" w:rsidP="00D74070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D74070">
              <w:rPr>
                <w:color w:val="31851B"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D74070" w:rsidRPr="00D74070" w:rsidRDefault="00D74070" w:rsidP="00D74070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D74070">
              <w:rPr>
                <w:color w:val="31851B"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D74070" w:rsidRPr="00D74070" w:rsidTr="00D74070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74070" w:rsidRPr="00D74070" w:rsidRDefault="00D74070" w:rsidP="00D7407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D74070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74070" w:rsidRPr="00D74070" w:rsidRDefault="00D74070" w:rsidP="00D7407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D74070">
              <w:rPr>
                <w:color w:val="000000"/>
                <w:sz w:val="24"/>
                <w:szCs w:val="24"/>
                <w:lang w:eastAsia="ru-RU"/>
              </w:rPr>
              <w:t>EA-46767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74070" w:rsidRPr="00D74070" w:rsidRDefault="00D74070" w:rsidP="00D7407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D74070">
              <w:rPr>
                <w:color w:val="000000"/>
                <w:sz w:val="24"/>
                <w:szCs w:val="24"/>
                <w:lang w:eastAsia="ru-RU"/>
              </w:rPr>
              <w:t>162 434.88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74070" w:rsidRPr="00D74070" w:rsidRDefault="00D74070" w:rsidP="00D7407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D74070">
              <w:rPr>
                <w:color w:val="000000"/>
                <w:sz w:val="24"/>
                <w:szCs w:val="24"/>
                <w:lang w:eastAsia="ru-RU"/>
              </w:rPr>
              <w:t>54.47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74070" w:rsidRPr="00D74070" w:rsidRDefault="00D74070" w:rsidP="00D7407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D74070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74070" w:rsidRPr="00D74070" w:rsidRDefault="00D74070" w:rsidP="00D7407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D74070">
              <w:rPr>
                <w:color w:val="000000"/>
                <w:sz w:val="24"/>
                <w:szCs w:val="24"/>
                <w:lang w:eastAsia="ru-RU"/>
              </w:rPr>
              <w:t>12.05.2020 11:22:23 (MSK+00:00)</w:t>
            </w:r>
          </w:p>
        </w:tc>
      </w:tr>
      <w:tr w:rsidR="00D74070" w:rsidRPr="00D74070" w:rsidTr="00D74070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74070" w:rsidRPr="00D74070" w:rsidRDefault="00D74070" w:rsidP="00D7407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D74070">
              <w:rPr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74070" w:rsidRPr="00D74070" w:rsidRDefault="00D74070" w:rsidP="00D7407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D74070">
              <w:rPr>
                <w:color w:val="000000"/>
                <w:sz w:val="24"/>
                <w:szCs w:val="24"/>
                <w:lang w:eastAsia="ru-RU"/>
              </w:rPr>
              <w:t>EA-47562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74070" w:rsidRPr="00D74070" w:rsidRDefault="00D74070" w:rsidP="00D7407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D74070">
              <w:rPr>
                <w:color w:val="000000"/>
                <w:sz w:val="24"/>
                <w:szCs w:val="24"/>
                <w:lang w:eastAsia="ru-RU"/>
              </w:rPr>
              <w:t>164 218.51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74070" w:rsidRPr="00D74070" w:rsidRDefault="00D74070" w:rsidP="00D7407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D74070">
              <w:rPr>
                <w:color w:val="000000"/>
                <w:sz w:val="24"/>
                <w:szCs w:val="24"/>
                <w:lang w:eastAsia="ru-RU"/>
              </w:rPr>
              <w:t>53.97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74070" w:rsidRPr="00D74070" w:rsidRDefault="00D74070" w:rsidP="00D7407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D74070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74070" w:rsidRPr="00D74070" w:rsidRDefault="00D74070" w:rsidP="00D7407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D74070">
              <w:rPr>
                <w:color w:val="000000"/>
                <w:sz w:val="24"/>
                <w:szCs w:val="24"/>
                <w:lang w:eastAsia="ru-RU"/>
              </w:rPr>
              <w:t>12.05.2020 11:18:07 (MSK+00:00)</w:t>
            </w:r>
          </w:p>
        </w:tc>
      </w:tr>
      <w:tr w:rsidR="00D74070" w:rsidRPr="00D74070" w:rsidTr="00D74070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74070" w:rsidRPr="00D74070" w:rsidRDefault="00D74070" w:rsidP="00D7407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D74070">
              <w:rPr>
                <w:color w:val="000000"/>
                <w:sz w:val="24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74070" w:rsidRPr="00D74070" w:rsidRDefault="00D74070" w:rsidP="00D7407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D74070">
              <w:rPr>
                <w:color w:val="000000"/>
                <w:sz w:val="24"/>
                <w:szCs w:val="24"/>
                <w:lang w:eastAsia="ru-RU"/>
              </w:rPr>
              <w:t>EA-46185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74070" w:rsidRPr="00D74070" w:rsidRDefault="00D74070" w:rsidP="00D7407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D74070">
              <w:rPr>
                <w:color w:val="000000"/>
                <w:sz w:val="24"/>
                <w:szCs w:val="24"/>
                <w:lang w:eastAsia="ru-RU"/>
              </w:rPr>
              <w:t>166 002.14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74070" w:rsidRPr="00D74070" w:rsidRDefault="00D74070" w:rsidP="00D7407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D74070">
              <w:rPr>
                <w:color w:val="000000"/>
                <w:sz w:val="24"/>
                <w:szCs w:val="24"/>
                <w:lang w:eastAsia="ru-RU"/>
              </w:rPr>
              <w:t>53.47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74070" w:rsidRPr="00D74070" w:rsidRDefault="00D74070" w:rsidP="00D7407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D74070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74070" w:rsidRPr="00D74070" w:rsidRDefault="00D74070" w:rsidP="00D7407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D74070">
              <w:rPr>
                <w:color w:val="000000"/>
                <w:sz w:val="24"/>
                <w:szCs w:val="24"/>
                <w:lang w:eastAsia="ru-RU"/>
              </w:rPr>
              <w:t>12.05.2020 11:16:57 (MSK+00:00)</w:t>
            </w:r>
          </w:p>
        </w:tc>
      </w:tr>
      <w:tr w:rsidR="00D74070" w:rsidRPr="00D74070" w:rsidTr="00D74070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74070" w:rsidRPr="00D74070" w:rsidRDefault="00D74070" w:rsidP="00D7407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D74070">
              <w:rPr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74070" w:rsidRPr="00D74070" w:rsidRDefault="00D74070" w:rsidP="00D7407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D74070">
              <w:rPr>
                <w:color w:val="000000"/>
                <w:sz w:val="24"/>
                <w:szCs w:val="24"/>
                <w:lang w:eastAsia="ru-RU"/>
              </w:rPr>
              <w:t>EA-47067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74070" w:rsidRPr="00D74070" w:rsidRDefault="00D74070" w:rsidP="00D7407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D74070">
              <w:rPr>
                <w:color w:val="000000"/>
                <w:sz w:val="24"/>
                <w:szCs w:val="24"/>
                <w:lang w:eastAsia="ru-RU"/>
              </w:rPr>
              <w:t>201 674.74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74070" w:rsidRPr="00D74070" w:rsidRDefault="00D74070" w:rsidP="00D7407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D74070">
              <w:rPr>
                <w:color w:val="000000"/>
                <w:sz w:val="24"/>
                <w:szCs w:val="24"/>
                <w:lang w:eastAsia="ru-RU"/>
              </w:rPr>
              <w:t>43.47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74070" w:rsidRPr="00D74070" w:rsidRDefault="00D74070" w:rsidP="00D7407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D74070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74070" w:rsidRPr="00D74070" w:rsidRDefault="00D74070" w:rsidP="00D7407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D74070">
              <w:rPr>
                <w:color w:val="000000"/>
                <w:sz w:val="24"/>
                <w:szCs w:val="24"/>
                <w:lang w:eastAsia="ru-RU"/>
              </w:rPr>
              <w:t>12.05.2020 10:47:51 (MSK+00:00)</w:t>
            </w:r>
          </w:p>
        </w:tc>
      </w:tr>
      <w:tr w:rsidR="00D74070" w:rsidRPr="00D74070" w:rsidTr="00D74070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74070" w:rsidRPr="00D74070" w:rsidRDefault="00D74070" w:rsidP="00D7407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D74070">
              <w:rPr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74070" w:rsidRPr="00D74070" w:rsidRDefault="00D74070" w:rsidP="00D7407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D74070">
              <w:rPr>
                <w:color w:val="000000"/>
                <w:sz w:val="24"/>
                <w:szCs w:val="24"/>
                <w:lang w:eastAsia="ru-RU"/>
              </w:rPr>
              <w:t>EA-47519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74070" w:rsidRPr="00D74070" w:rsidRDefault="00D74070" w:rsidP="00D7407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D74070">
              <w:rPr>
                <w:color w:val="000000"/>
                <w:sz w:val="24"/>
                <w:szCs w:val="24"/>
                <w:lang w:eastAsia="ru-RU"/>
              </w:rPr>
              <w:t>205 242.00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74070" w:rsidRPr="00D74070" w:rsidRDefault="00D74070" w:rsidP="00D7407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D74070">
              <w:rPr>
                <w:color w:val="000000"/>
                <w:sz w:val="24"/>
                <w:szCs w:val="24"/>
                <w:lang w:eastAsia="ru-RU"/>
              </w:rPr>
              <w:t>42.47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74070" w:rsidRPr="00D74070" w:rsidRDefault="00D74070" w:rsidP="00D7407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D74070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74070" w:rsidRPr="00D74070" w:rsidRDefault="00D74070" w:rsidP="00D7407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D74070">
              <w:rPr>
                <w:color w:val="000000"/>
                <w:sz w:val="24"/>
                <w:szCs w:val="24"/>
                <w:lang w:eastAsia="ru-RU"/>
              </w:rPr>
              <w:t>12.05.2020 10:46:51 (MSK+00:00)</w:t>
            </w:r>
          </w:p>
        </w:tc>
      </w:tr>
    </w:tbl>
    <w:p w:rsidR="00634FC5" w:rsidRPr="00D74070" w:rsidRDefault="00634FC5" w:rsidP="00634FC5">
      <w:pPr>
        <w:suppressAutoHyphens w:val="0"/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</w:p>
    <w:p w:rsidR="00911A12" w:rsidRPr="00D74070" w:rsidRDefault="00911A12" w:rsidP="00634FC5">
      <w:pPr>
        <w:suppressAutoHyphens w:val="0"/>
        <w:autoSpaceDE w:val="0"/>
        <w:autoSpaceDN w:val="0"/>
        <w:adjustRightInd w:val="0"/>
        <w:ind w:firstLine="708"/>
        <w:jc w:val="both"/>
        <w:rPr>
          <w:sz w:val="24"/>
          <w:szCs w:val="24"/>
          <w:lang w:eastAsia="ru-RU"/>
        </w:rPr>
      </w:pPr>
      <w:r w:rsidRPr="00D74070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D74070">
        <w:rPr>
          <w:sz w:val="24"/>
          <w:szCs w:val="24"/>
        </w:rPr>
        <w:t xml:space="preserve">электронном </w:t>
      </w:r>
      <w:r w:rsidRPr="00D74070">
        <w:rPr>
          <w:sz w:val="24"/>
          <w:szCs w:val="24"/>
        </w:rPr>
        <w:t xml:space="preserve">аукционе участников, принявших участие в </w:t>
      </w:r>
      <w:r w:rsidR="00295C8D" w:rsidRPr="00D74070">
        <w:rPr>
          <w:sz w:val="24"/>
          <w:szCs w:val="24"/>
        </w:rPr>
        <w:t>электронном</w:t>
      </w:r>
      <w:r w:rsidRPr="00D74070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D74070">
        <w:rPr>
          <w:sz w:val="24"/>
          <w:szCs w:val="24"/>
          <w:lang w:eastAsia="ru-RU"/>
        </w:rPr>
        <w:t xml:space="preserve"> </w:t>
      </w:r>
      <w:r w:rsidRPr="00D74070">
        <w:rPr>
          <w:sz w:val="24"/>
          <w:szCs w:val="24"/>
        </w:rPr>
        <w:t>(ред. от 28.12.2013)</w:t>
      </w:r>
      <w:r w:rsidRPr="00D74070">
        <w:rPr>
          <w:sz w:val="24"/>
          <w:szCs w:val="24"/>
          <w:lang w:eastAsia="ru-RU"/>
        </w:rPr>
        <w:t xml:space="preserve"> </w:t>
      </w:r>
      <w:r w:rsidRPr="00D74070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D74070">
        <w:rPr>
          <w:sz w:val="24"/>
          <w:szCs w:val="24"/>
        </w:rPr>
        <w:t xml:space="preserve"> электронном</w:t>
      </w:r>
      <w:r w:rsidRPr="00D74070">
        <w:rPr>
          <w:sz w:val="24"/>
          <w:szCs w:val="24"/>
        </w:rPr>
        <w:t xml:space="preserve"> аукционе</w:t>
      </w:r>
      <w:r w:rsidR="00E660C3" w:rsidRPr="00D74070">
        <w:rPr>
          <w:sz w:val="24"/>
          <w:szCs w:val="24"/>
        </w:rPr>
        <w:t>,</w:t>
      </w:r>
      <w:r w:rsidRPr="00D74070">
        <w:rPr>
          <w:sz w:val="24"/>
          <w:szCs w:val="24"/>
        </w:rPr>
        <w:t xml:space="preserve"> приняла решение:</w:t>
      </w:r>
    </w:p>
    <w:p w:rsidR="00911A12" w:rsidRPr="00D74070" w:rsidRDefault="00911A12" w:rsidP="006D48F0">
      <w:pPr>
        <w:jc w:val="both"/>
        <w:rPr>
          <w:sz w:val="24"/>
          <w:szCs w:val="24"/>
        </w:rPr>
      </w:pPr>
    </w:p>
    <w:p w:rsidR="00C11792" w:rsidRPr="00D74070" w:rsidRDefault="00C11792" w:rsidP="00C11792">
      <w:pPr>
        <w:jc w:val="both"/>
        <w:rPr>
          <w:sz w:val="24"/>
          <w:szCs w:val="24"/>
        </w:rPr>
      </w:pPr>
      <w:r w:rsidRPr="00D74070">
        <w:rPr>
          <w:sz w:val="24"/>
          <w:szCs w:val="24"/>
        </w:rPr>
        <w:t>РЕШИЛИ:</w:t>
      </w:r>
    </w:p>
    <w:p w:rsidR="00C11792" w:rsidRPr="00D74070" w:rsidRDefault="00C11792" w:rsidP="00C11792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D74070">
        <w:rPr>
          <w:sz w:val="24"/>
          <w:szCs w:val="24"/>
        </w:rPr>
        <w:t>Вторые части заявок на участие в электронном аукционе участников: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D74070" w:rsidRPr="00D74070" w:rsidTr="00736C7B">
        <w:trPr>
          <w:trHeight w:val="194"/>
        </w:trPr>
        <w:tc>
          <w:tcPr>
            <w:tcW w:w="9747" w:type="dxa"/>
          </w:tcPr>
          <w:p w:rsidR="00D74070" w:rsidRPr="00D74070" w:rsidRDefault="00D74070" w:rsidP="00D74070">
            <w:pPr>
              <w:pStyle w:val="af1"/>
              <w:numPr>
                <w:ilvl w:val="0"/>
                <w:numId w:val="46"/>
              </w:numPr>
              <w:rPr>
                <w:sz w:val="24"/>
                <w:szCs w:val="24"/>
              </w:rPr>
            </w:pPr>
            <w:hyperlink r:id="rId14" w:tgtFrame="_blank" w:history="1">
              <w:r w:rsidRPr="00D74070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ОБЩЕСТВО С ОГРАНИЧЕННОЙ ОТВЕТСТВЕННОСТЬЮ "ФАРМ-ИНВЕСТ"</w:t>
              </w:r>
            </w:hyperlink>
          </w:p>
        </w:tc>
      </w:tr>
      <w:tr w:rsidR="00D74070" w:rsidRPr="00D74070" w:rsidTr="00736C7B">
        <w:trPr>
          <w:trHeight w:val="87"/>
        </w:trPr>
        <w:tc>
          <w:tcPr>
            <w:tcW w:w="9747" w:type="dxa"/>
          </w:tcPr>
          <w:p w:rsidR="00D74070" w:rsidRPr="00D74070" w:rsidRDefault="00D74070" w:rsidP="00D74070">
            <w:pPr>
              <w:pStyle w:val="af1"/>
              <w:numPr>
                <w:ilvl w:val="0"/>
                <w:numId w:val="46"/>
              </w:numPr>
              <w:rPr>
                <w:sz w:val="24"/>
                <w:szCs w:val="24"/>
              </w:rPr>
            </w:pPr>
            <w:hyperlink r:id="rId15" w:tgtFrame="_blank" w:history="1">
              <w:r w:rsidRPr="00D74070">
                <w:rPr>
                  <w:rStyle w:val="a3"/>
                  <w:color w:val="31851B"/>
                  <w:sz w:val="24"/>
                  <w:szCs w:val="24"/>
                  <w:shd w:val="clear" w:color="auto" w:fill="FFFFFF"/>
                </w:rPr>
                <w:t>ЛЕБЕДЕВ НИКОЛАЙ АЛЕКСАНДРОВИЧ</w:t>
              </w:r>
            </w:hyperlink>
          </w:p>
        </w:tc>
      </w:tr>
      <w:tr w:rsidR="00D74070" w:rsidRPr="00D74070" w:rsidTr="00736C7B">
        <w:trPr>
          <w:trHeight w:val="87"/>
        </w:trPr>
        <w:tc>
          <w:tcPr>
            <w:tcW w:w="9747" w:type="dxa"/>
          </w:tcPr>
          <w:p w:rsidR="00D74070" w:rsidRPr="00D74070" w:rsidRDefault="00D74070" w:rsidP="00D74070">
            <w:pPr>
              <w:pStyle w:val="af1"/>
              <w:numPr>
                <w:ilvl w:val="0"/>
                <w:numId w:val="46"/>
              </w:numPr>
              <w:rPr>
                <w:sz w:val="24"/>
                <w:szCs w:val="24"/>
              </w:rPr>
            </w:pPr>
            <w:hyperlink r:id="rId16" w:tgtFrame="_blank" w:history="1">
              <w:r w:rsidRPr="00D74070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ОБЩЕСТВО С ОГРАНИЧЕННОЙ ОТВЕТСТВЕННОСТЬЮ "ФАРМАКОМ"</w:t>
              </w:r>
            </w:hyperlink>
          </w:p>
        </w:tc>
      </w:tr>
      <w:tr w:rsidR="00D74070" w:rsidRPr="00D74070" w:rsidTr="00736C7B">
        <w:trPr>
          <w:trHeight w:val="87"/>
        </w:trPr>
        <w:tc>
          <w:tcPr>
            <w:tcW w:w="9747" w:type="dxa"/>
          </w:tcPr>
          <w:p w:rsidR="00D74070" w:rsidRPr="00D74070" w:rsidRDefault="00D74070" w:rsidP="00D74070">
            <w:pPr>
              <w:pStyle w:val="af1"/>
              <w:numPr>
                <w:ilvl w:val="0"/>
                <w:numId w:val="46"/>
              </w:numPr>
              <w:rPr>
                <w:sz w:val="24"/>
                <w:szCs w:val="24"/>
              </w:rPr>
            </w:pPr>
            <w:hyperlink r:id="rId17" w:tgtFrame="_blank" w:history="1">
              <w:r w:rsidRPr="00D74070">
                <w:rPr>
                  <w:rStyle w:val="a3"/>
                  <w:color w:val="31851B"/>
                  <w:sz w:val="24"/>
                  <w:szCs w:val="24"/>
                  <w:shd w:val="clear" w:color="auto" w:fill="FFFFFF"/>
                </w:rPr>
                <w:t>КАМОЗА СЕРГЕЙ ЕВГЕНЬЕВИЧ</w:t>
              </w:r>
            </w:hyperlink>
          </w:p>
        </w:tc>
      </w:tr>
      <w:tr w:rsidR="00D74070" w:rsidRPr="00D74070" w:rsidTr="00736C7B">
        <w:trPr>
          <w:trHeight w:val="87"/>
        </w:trPr>
        <w:tc>
          <w:tcPr>
            <w:tcW w:w="9747" w:type="dxa"/>
          </w:tcPr>
          <w:p w:rsidR="00D74070" w:rsidRPr="00D74070" w:rsidRDefault="00D74070" w:rsidP="00D74070">
            <w:pPr>
              <w:pStyle w:val="af1"/>
              <w:numPr>
                <w:ilvl w:val="0"/>
                <w:numId w:val="46"/>
              </w:numPr>
              <w:rPr>
                <w:sz w:val="24"/>
                <w:szCs w:val="24"/>
              </w:rPr>
            </w:pPr>
            <w:hyperlink r:id="rId18" w:tgtFrame="_blank" w:history="1">
              <w:r w:rsidRPr="00D74070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ОБЩЕСТВО С ОГРАНИЧЕННОЙ ОТВЕТСТВЕННОСТЬЮ "ЦТО"</w:t>
              </w:r>
            </w:hyperlink>
          </w:p>
        </w:tc>
      </w:tr>
    </w:tbl>
    <w:p w:rsidR="00C11792" w:rsidRPr="00D74070" w:rsidRDefault="00C11792" w:rsidP="00C11792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D74070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D74070">
        <w:rPr>
          <w:sz w:val="24"/>
          <w:szCs w:val="24"/>
          <w:lang w:eastAsia="ru-RU"/>
        </w:rPr>
        <w:t xml:space="preserve"> и </w:t>
      </w:r>
      <w:r w:rsidRPr="00D74070">
        <w:rPr>
          <w:sz w:val="24"/>
          <w:szCs w:val="24"/>
        </w:rPr>
        <w:t>документацией об аукционе в электронной форме.</w:t>
      </w:r>
    </w:p>
    <w:p w:rsidR="00C11792" w:rsidRPr="00D74070" w:rsidRDefault="00C11792" w:rsidP="00C11792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11792" w:rsidRPr="00D74070" w:rsidRDefault="00C11792" w:rsidP="00C11792">
      <w:pPr>
        <w:jc w:val="both"/>
        <w:rPr>
          <w:sz w:val="24"/>
          <w:szCs w:val="24"/>
          <w:u w:val="single"/>
        </w:rPr>
      </w:pPr>
      <w:r w:rsidRPr="00D74070">
        <w:rPr>
          <w:sz w:val="24"/>
          <w:szCs w:val="24"/>
          <w:u w:val="single"/>
        </w:rPr>
        <w:t>ГОЛОСОВАНИЕ:</w:t>
      </w:r>
    </w:p>
    <w:p w:rsidR="00C11792" w:rsidRPr="00D74070" w:rsidRDefault="00C11792" w:rsidP="00C11792">
      <w:pPr>
        <w:jc w:val="both"/>
        <w:rPr>
          <w:sz w:val="24"/>
          <w:szCs w:val="24"/>
          <w:u w:val="single"/>
        </w:rPr>
      </w:pPr>
    </w:p>
    <w:p w:rsidR="00D74070" w:rsidRPr="00D74070" w:rsidRDefault="00D74070" w:rsidP="00D74070">
      <w:pPr>
        <w:ind w:right="-5" w:firstLine="709"/>
        <w:jc w:val="both"/>
        <w:rPr>
          <w:sz w:val="24"/>
          <w:szCs w:val="24"/>
        </w:rPr>
      </w:pPr>
      <w:r w:rsidRPr="00D74070">
        <w:rPr>
          <w:sz w:val="24"/>
          <w:szCs w:val="24"/>
        </w:rPr>
        <w:t xml:space="preserve">И.П. </w:t>
      </w:r>
      <w:proofErr w:type="spellStart"/>
      <w:r w:rsidRPr="00D74070">
        <w:rPr>
          <w:sz w:val="24"/>
          <w:szCs w:val="24"/>
        </w:rPr>
        <w:t>Федуняк</w:t>
      </w:r>
      <w:proofErr w:type="spellEnd"/>
      <w:r w:rsidRPr="00D74070">
        <w:rPr>
          <w:sz w:val="24"/>
          <w:szCs w:val="24"/>
        </w:rPr>
        <w:t xml:space="preserve"> – «за», Саблин М.Г.– «за», </w:t>
      </w:r>
      <w:r>
        <w:rPr>
          <w:sz w:val="24"/>
          <w:szCs w:val="24"/>
        </w:rPr>
        <w:t>Самарина С.Н</w:t>
      </w:r>
      <w:r w:rsidRPr="00D74070">
        <w:rPr>
          <w:sz w:val="24"/>
          <w:szCs w:val="24"/>
        </w:rPr>
        <w:t>. – «за».</w:t>
      </w:r>
    </w:p>
    <w:p w:rsidR="00C11792" w:rsidRPr="00D74070" w:rsidRDefault="00C11792" w:rsidP="00C11792">
      <w:pPr>
        <w:ind w:right="-5" w:firstLine="709"/>
        <w:jc w:val="both"/>
        <w:rPr>
          <w:sz w:val="24"/>
          <w:szCs w:val="24"/>
        </w:rPr>
      </w:pPr>
    </w:p>
    <w:p w:rsidR="00C11792" w:rsidRPr="00D74070" w:rsidRDefault="00C11792" w:rsidP="00C11792">
      <w:pPr>
        <w:pStyle w:val="af8"/>
        <w:ind w:right="-5"/>
        <w:jc w:val="both"/>
        <w:rPr>
          <w:sz w:val="24"/>
          <w:szCs w:val="24"/>
        </w:rPr>
      </w:pPr>
    </w:p>
    <w:p w:rsidR="00C11792" w:rsidRPr="00D74070" w:rsidRDefault="00C11792" w:rsidP="00C11792">
      <w:pPr>
        <w:jc w:val="both"/>
        <w:rPr>
          <w:b/>
          <w:bCs/>
          <w:sz w:val="24"/>
          <w:szCs w:val="24"/>
        </w:rPr>
      </w:pPr>
      <w:r w:rsidRPr="00D74070">
        <w:rPr>
          <w:sz w:val="24"/>
          <w:szCs w:val="24"/>
        </w:rPr>
        <w:t xml:space="preserve">Признать победителем электронного аукциона участника аукциона с порядковым номером заявки </w:t>
      </w:r>
      <w:r w:rsidRPr="00D74070">
        <w:rPr>
          <w:b/>
          <w:sz w:val="24"/>
          <w:szCs w:val="24"/>
        </w:rPr>
        <w:t>№</w:t>
      </w:r>
      <w:r w:rsidRPr="00D74070">
        <w:rPr>
          <w:sz w:val="24"/>
          <w:szCs w:val="24"/>
        </w:rPr>
        <w:t xml:space="preserve"> </w:t>
      </w:r>
      <w:r w:rsidR="00D74070" w:rsidRPr="00D74070">
        <w:rPr>
          <w:color w:val="000000"/>
          <w:sz w:val="24"/>
          <w:szCs w:val="24"/>
          <w:lang w:eastAsia="ru-RU"/>
        </w:rPr>
        <w:t>EA-46767</w:t>
      </w:r>
      <w:r w:rsidRPr="00D74070">
        <w:rPr>
          <w:b/>
          <w:sz w:val="24"/>
          <w:szCs w:val="24"/>
        </w:rPr>
        <w:t xml:space="preserve">– </w:t>
      </w:r>
      <w:hyperlink r:id="rId19" w:tgtFrame="_blank" w:history="1">
        <w:r w:rsidR="00D74070" w:rsidRPr="00D74070">
          <w:rPr>
            <w:rStyle w:val="a3"/>
            <w:color w:val="31851B"/>
            <w:sz w:val="24"/>
            <w:szCs w:val="24"/>
            <w:shd w:val="clear" w:color="auto" w:fill="F9F9F9"/>
          </w:rPr>
          <w:t>ОБЩЕСТВО С ОГРАНИЧЕННОЙ ОТВЕТСТВЕННОСТЬЮ "ЦТО"</w:t>
        </w:r>
      </w:hyperlink>
      <w:r w:rsidRPr="00D74070">
        <w:rPr>
          <w:color w:val="333333"/>
          <w:sz w:val="24"/>
          <w:szCs w:val="24"/>
          <w:shd w:val="clear" w:color="auto" w:fill="F9F9F9"/>
        </w:rPr>
        <w:t> </w:t>
      </w:r>
      <w:r w:rsidRPr="00D74070">
        <w:rPr>
          <w:rStyle w:val="af9"/>
          <w:color w:val="000000"/>
          <w:sz w:val="24"/>
          <w:szCs w:val="24"/>
        </w:rPr>
        <w:t xml:space="preserve"> </w:t>
      </w:r>
      <w:r w:rsidRPr="00D74070">
        <w:rPr>
          <w:rStyle w:val="af9"/>
          <w:sz w:val="24"/>
          <w:szCs w:val="24"/>
        </w:rPr>
        <w:t xml:space="preserve">- </w:t>
      </w:r>
      <w:r w:rsidRPr="00D74070">
        <w:rPr>
          <w:sz w:val="24"/>
          <w:szCs w:val="24"/>
        </w:rPr>
        <w:t xml:space="preserve">с ценой контракта </w:t>
      </w:r>
      <w:r w:rsidR="00D74070" w:rsidRPr="00D74070">
        <w:rPr>
          <w:b/>
          <w:sz w:val="24"/>
          <w:szCs w:val="24"/>
        </w:rPr>
        <w:t>162 434.88</w:t>
      </w:r>
      <w:r w:rsidR="00D74070" w:rsidRPr="00D74070">
        <w:rPr>
          <w:color w:val="000000"/>
          <w:sz w:val="24"/>
          <w:szCs w:val="24"/>
          <w:lang w:eastAsia="ru-RU"/>
        </w:rPr>
        <w:t xml:space="preserve"> </w:t>
      </w:r>
      <w:r w:rsidRPr="00D74070">
        <w:rPr>
          <w:b/>
          <w:sz w:val="24"/>
          <w:szCs w:val="24"/>
        </w:rPr>
        <w:t>руб.</w:t>
      </w:r>
    </w:p>
    <w:p w:rsidR="00C11792" w:rsidRPr="00D74070" w:rsidRDefault="00C11792" w:rsidP="00C11792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11792" w:rsidRPr="00D74070" w:rsidRDefault="00C11792" w:rsidP="00C11792">
      <w:pPr>
        <w:jc w:val="both"/>
        <w:rPr>
          <w:sz w:val="24"/>
          <w:szCs w:val="24"/>
          <w:u w:val="single"/>
        </w:rPr>
      </w:pPr>
      <w:r w:rsidRPr="00D74070">
        <w:rPr>
          <w:sz w:val="24"/>
          <w:szCs w:val="24"/>
          <w:u w:val="single"/>
        </w:rPr>
        <w:t>ГОЛОСОВАНИЕ:</w:t>
      </w:r>
    </w:p>
    <w:p w:rsidR="00C11792" w:rsidRPr="00D74070" w:rsidRDefault="00C11792" w:rsidP="00C11792">
      <w:pPr>
        <w:jc w:val="both"/>
        <w:rPr>
          <w:sz w:val="24"/>
          <w:szCs w:val="24"/>
          <w:u w:val="single"/>
        </w:rPr>
      </w:pPr>
    </w:p>
    <w:p w:rsidR="00634FC5" w:rsidRPr="00D74070" w:rsidRDefault="00634FC5" w:rsidP="00634FC5">
      <w:pPr>
        <w:ind w:right="-5" w:firstLine="709"/>
        <w:jc w:val="both"/>
        <w:rPr>
          <w:sz w:val="24"/>
          <w:szCs w:val="24"/>
        </w:rPr>
      </w:pPr>
      <w:r w:rsidRPr="00D74070">
        <w:rPr>
          <w:sz w:val="24"/>
          <w:szCs w:val="24"/>
        </w:rPr>
        <w:t xml:space="preserve">И.П. </w:t>
      </w:r>
      <w:proofErr w:type="spellStart"/>
      <w:r w:rsidRPr="00D74070">
        <w:rPr>
          <w:sz w:val="24"/>
          <w:szCs w:val="24"/>
        </w:rPr>
        <w:t>Федуняк</w:t>
      </w:r>
      <w:proofErr w:type="spellEnd"/>
      <w:r w:rsidRPr="00D74070">
        <w:rPr>
          <w:sz w:val="24"/>
          <w:szCs w:val="24"/>
        </w:rPr>
        <w:t xml:space="preserve"> – «за», Саблин М.Г.– «за», </w:t>
      </w:r>
      <w:r w:rsidR="00D74070">
        <w:rPr>
          <w:sz w:val="24"/>
          <w:szCs w:val="24"/>
        </w:rPr>
        <w:t>Самарина С.Н</w:t>
      </w:r>
      <w:r w:rsidRPr="00D74070">
        <w:rPr>
          <w:sz w:val="24"/>
          <w:szCs w:val="24"/>
        </w:rPr>
        <w:t>. – «за».</w:t>
      </w:r>
    </w:p>
    <w:p w:rsidR="007B6F27" w:rsidRPr="00D74070" w:rsidRDefault="007B6F27" w:rsidP="006D48F0">
      <w:pPr>
        <w:ind w:right="-5" w:firstLine="709"/>
        <w:jc w:val="both"/>
        <w:rPr>
          <w:sz w:val="24"/>
          <w:szCs w:val="24"/>
        </w:rPr>
      </w:pPr>
    </w:p>
    <w:p w:rsidR="00C559C9" w:rsidRPr="00D74070" w:rsidRDefault="008B6E76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D74070">
        <w:rPr>
          <w:sz w:val="24"/>
          <w:szCs w:val="24"/>
        </w:rPr>
        <w:t>Решение о соответствии</w:t>
      </w:r>
      <w:r w:rsidR="00A75C85" w:rsidRPr="00D74070">
        <w:rPr>
          <w:sz w:val="24"/>
          <w:szCs w:val="24"/>
        </w:rPr>
        <w:t xml:space="preserve"> </w:t>
      </w:r>
      <w:r w:rsidR="00C559C9" w:rsidRPr="00D74070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D74070" w:rsidRDefault="00C559C9" w:rsidP="006D48F0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D74070" w:rsidRDefault="00C559C9" w:rsidP="006D48F0">
      <w:pPr>
        <w:pStyle w:val="af"/>
        <w:numPr>
          <w:ilvl w:val="0"/>
          <w:numId w:val="39"/>
        </w:numPr>
        <w:jc w:val="both"/>
        <w:rPr>
          <w:bCs/>
          <w:sz w:val="24"/>
          <w:szCs w:val="24"/>
        </w:rPr>
      </w:pPr>
      <w:r w:rsidRPr="00D74070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8B6E76" w:rsidRPr="00D74070">
        <w:rPr>
          <w:sz w:val="24"/>
          <w:szCs w:val="24"/>
          <w:lang w:val="en-US"/>
        </w:rPr>
        <w:t>www</w:t>
      </w:r>
      <w:r w:rsidR="008B6E76" w:rsidRPr="00D74070">
        <w:rPr>
          <w:sz w:val="24"/>
          <w:szCs w:val="24"/>
        </w:rPr>
        <w:t>.</w:t>
      </w:r>
      <w:r w:rsidR="00E01444" w:rsidRPr="00D74070">
        <w:rPr>
          <w:bCs/>
          <w:sz w:val="24"/>
          <w:szCs w:val="24"/>
        </w:rPr>
        <w:t>gz.lot-online.ru</w:t>
      </w:r>
      <w:r w:rsidRPr="00D74070">
        <w:rPr>
          <w:bCs/>
          <w:sz w:val="24"/>
          <w:szCs w:val="24"/>
        </w:rPr>
        <w:t>.</w:t>
      </w:r>
    </w:p>
    <w:p w:rsidR="00C559C9" w:rsidRPr="00D74070" w:rsidRDefault="00C559C9" w:rsidP="006D48F0">
      <w:pPr>
        <w:pStyle w:val="af"/>
        <w:ind w:left="0" w:firstLine="709"/>
        <w:jc w:val="both"/>
        <w:rPr>
          <w:bCs/>
          <w:sz w:val="24"/>
          <w:szCs w:val="24"/>
        </w:rPr>
      </w:pPr>
    </w:p>
    <w:p w:rsidR="00FB1F97" w:rsidRPr="00D74070" w:rsidRDefault="00C559C9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D74070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D74070">
        <w:rPr>
          <w:sz w:val="24"/>
          <w:szCs w:val="24"/>
        </w:rPr>
        <w:t>аукциона</w:t>
      </w:r>
    </w:p>
    <w:p w:rsidR="00C559C9" w:rsidRPr="00D74070" w:rsidRDefault="00C559C9" w:rsidP="006D48F0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D74070" w:rsidRDefault="00EC3F33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D74070">
        <w:rPr>
          <w:sz w:val="24"/>
          <w:szCs w:val="24"/>
        </w:rPr>
        <w:lastRenderedPageBreak/>
        <w:t>Подписи:</w:t>
      </w:r>
    </w:p>
    <w:p w:rsidR="007773A3" w:rsidRPr="00D74070" w:rsidRDefault="007773A3" w:rsidP="006D48F0">
      <w:pPr>
        <w:pStyle w:val="af8"/>
        <w:rPr>
          <w:sz w:val="24"/>
          <w:szCs w:val="24"/>
        </w:rPr>
      </w:pPr>
    </w:p>
    <w:tbl>
      <w:tblPr>
        <w:tblStyle w:val="af3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634FC5" w:rsidRPr="00D74070" w:rsidTr="00B31611">
        <w:trPr>
          <w:trHeight w:val="397"/>
        </w:trPr>
        <w:tc>
          <w:tcPr>
            <w:tcW w:w="5637" w:type="dxa"/>
          </w:tcPr>
          <w:p w:rsidR="00634FC5" w:rsidRPr="00D74070" w:rsidRDefault="00634FC5" w:rsidP="00634FC5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D7407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34FC5" w:rsidRPr="00D74070" w:rsidRDefault="00634FC5" w:rsidP="00634FC5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D74070">
              <w:rPr>
                <w:sz w:val="24"/>
                <w:szCs w:val="24"/>
              </w:rPr>
              <w:t>Федуняк</w:t>
            </w:r>
            <w:proofErr w:type="spellEnd"/>
            <w:r w:rsidRPr="00D74070">
              <w:rPr>
                <w:sz w:val="24"/>
                <w:szCs w:val="24"/>
              </w:rPr>
              <w:t xml:space="preserve"> Иван Павлович</w:t>
            </w:r>
          </w:p>
        </w:tc>
      </w:tr>
      <w:tr w:rsidR="00634FC5" w:rsidRPr="00D74070" w:rsidTr="00B31611">
        <w:trPr>
          <w:trHeight w:val="397"/>
        </w:trPr>
        <w:tc>
          <w:tcPr>
            <w:tcW w:w="5637" w:type="dxa"/>
          </w:tcPr>
          <w:p w:rsidR="00634FC5" w:rsidRPr="00D74070" w:rsidRDefault="00634FC5" w:rsidP="00634FC5">
            <w:pPr>
              <w:jc w:val="right"/>
              <w:rPr>
                <w:sz w:val="24"/>
                <w:szCs w:val="24"/>
              </w:rPr>
            </w:pPr>
            <w:r w:rsidRPr="00D7407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34FC5" w:rsidRPr="00D74070" w:rsidRDefault="00634FC5" w:rsidP="00634FC5">
            <w:pPr>
              <w:spacing w:after="100" w:afterAutospacing="1"/>
              <w:rPr>
                <w:sz w:val="24"/>
                <w:szCs w:val="24"/>
              </w:rPr>
            </w:pPr>
            <w:r w:rsidRPr="00D74070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634FC5" w:rsidRPr="00D74070" w:rsidTr="00B31611">
        <w:trPr>
          <w:trHeight w:val="397"/>
        </w:trPr>
        <w:tc>
          <w:tcPr>
            <w:tcW w:w="5637" w:type="dxa"/>
          </w:tcPr>
          <w:p w:rsidR="00634FC5" w:rsidRPr="00D74070" w:rsidRDefault="00634FC5" w:rsidP="00634FC5">
            <w:pPr>
              <w:jc w:val="right"/>
              <w:rPr>
                <w:sz w:val="24"/>
                <w:szCs w:val="24"/>
              </w:rPr>
            </w:pPr>
            <w:r w:rsidRPr="00D7407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34FC5" w:rsidRPr="00D74070" w:rsidRDefault="00D74070" w:rsidP="00634FC5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D74070">
              <w:rPr>
                <w:sz w:val="24"/>
                <w:szCs w:val="24"/>
              </w:rPr>
              <w:t>Самарина Светлана Николаевна</w:t>
            </w:r>
          </w:p>
        </w:tc>
      </w:tr>
      <w:tr w:rsidR="00634FC5" w:rsidRPr="00D74070" w:rsidTr="007B6F27">
        <w:trPr>
          <w:trHeight w:val="397"/>
        </w:trPr>
        <w:tc>
          <w:tcPr>
            <w:tcW w:w="5637" w:type="dxa"/>
          </w:tcPr>
          <w:p w:rsidR="00634FC5" w:rsidRPr="00D74070" w:rsidRDefault="00634FC5" w:rsidP="00634FC5">
            <w:pPr>
              <w:jc w:val="right"/>
              <w:rPr>
                <w:sz w:val="24"/>
                <w:szCs w:val="24"/>
              </w:rPr>
            </w:pPr>
            <w:r w:rsidRPr="00D74070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34FC5" w:rsidRPr="00D74070" w:rsidRDefault="00634FC5" w:rsidP="00634FC5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D74070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FB1F97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FB1F97" w:rsidSect="00770AEE">
      <w:footerReference w:type="first" r:id="rId20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310E" w:rsidRDefault="0030310E">
      <w:r>
        <w:separator/>
      </w:r>
    </w:p>
  </w:endnote>
  <w:endnote w:type="continuationSeparator" w:id="0">
    <w:p w:rsidR="0030310E" w:rsidRDefault="003031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1A4B00" w:rsidRDefault="001A4B00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1011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A4B00" w:rsidRDefault="001A4B00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310E" w:rsidRDefault="0030310E">
      <w:r>
        <w:separator/>
      </w:r>
    </w:p>
  </w:footnote>
  <w:footnote w:type="continuationSeparator" w:id="0">
    <w:p w:rsidR="0030310E" w:rsidRDefault="003031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495680E"/>
    <w:multiLevelType w:val="hybridMultilevel"/>
    <w:tmpl w:val="57501F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A256D4"/>
    <w:multiLevelType w:val="hybridMultilevel"/>
    <w:tmpl w:val="9F561B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7885EB7"/>
    <w:multiLevelType w:val="hybridMultilevel"/>
    <w:tmpl w:val="AC3864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09D6ED3"/>
    <w:multiLevelType w:val="hybridMultilevel"/>
    <w:tmpl w:val="AD52B1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0D0CB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9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B593ABE"/>
    <w:multiLevelType w:val="hybridMultilevel"/>
    <w:tmpl w:val="9A30B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12E6704"/>
    <w:multiLevelType w:val="hybridMultilevel"/>
    <w:tmpl w:val="A42A52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F82787F"/>
    <w:multiLevelType w:val="hybridMultilevel"/>
    <w:tmpl w:val="F9E21E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773651F"/>
    <w:multiLevelType w:val="hybridMultilevel"/>
    <w:tmpl w:val="2FBCCCA4"/>
    <w:lvl w:ilvl="0" w:tplc="2B222AC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CB10EB3"/>
    <w:multiLevelType w:val="hybridMultilevel"/>
    <w:tmpl w:val="3D60E6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E7E2C56"/>
    <w:multiLevelType w:val="hybridMultilevel"/>
    <w:tmpl w:val="12EE7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AD76BA"/>
    <w:multiLevelType w:val="hybridMultilevel"/>
    <w:tmpl w:val="36666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4"/>
  </w:num>
  <w:num w:numId="3">
    <w:abstractNumId w:val="4"/>
  </w:num>
  <w:num w:numId="4">
    <w:abstractNumId w:val="34"/>
  </w:num>
  <w:num w:numId="5">
    <w:abstractNumId w:val="32"/>
  </w:num>
  <w:num w:numId="6">
    <w:abstractNumId w:val="12"/>
  </w:num>
  <w:num w:numId="7">
    <w:abstractNumId w:val="29"/>
  </w:num>
  <w:num w:numId="8">
    <w:abstractNumId w:val="31"/>
  </w:num>
  <w:num w:numId="9">
    <w:abstractNumId w:val="23"/>
  </w:num>
  <w:num w:numId="10">
    <w:abstractNumId w:val="16"/>
  </w:num>
  <w:num w:numId="11">
    <w:abstractNumId w:val="18"/>
  </w:num>
  <w:num w:numId="12">
    <w:abstractNumId w:val="27"/>
  </w:num>
  <w:num w:numId="13">
    <w:abstractNumId w:val="20"/>
  </w:num>
  <w:num w:numId="14">
    <w:abstractNumId w:val="36"/>
  </w:num>
  <w:num w:numId="15">
    <w:abstractNumId w:val="45"/>
  </w:num>
  <w:num w:numId="16">
    <w:abstractNumId w:val="9"/>
  </w:num>
  <w:num w:numId="17">
    <w:abstractNumId w:val="14"/>
  </w:num>
  <w:num w:numId="18">
    <w:abstractNumId w:val="2"/>
  </w:num>
  <w:num w:numId="19">
    <w:abstractNumId w:val="5"/>
  </w:num>
  <w:num w:numId="20">
    <w:abstractNumId w:val="30"/>
  </w:num>
  <w:num w:numId="21">
    <w:abstractNumId w:val="46"/>
  </w:num>
  <w:num w:numId="22">
    <w:abstractNumId w:val="21"/>
  </w:num>
  <w:num w:numId="23">
    <w:abstractNumId w:val="15"/>
  </w:num>
  <w:num w:numId="24">
    <w:abstractNumId w:val="42"/>
  </w:num>
  <w:num w:numId="25">
    <w:abstractNumId w:val="37"/>
  </w:num>
  <w:num w:numId="26">
    <w:abstractNumId w:val="28"/>
  </w:num>
  <w:num w:numId="27">
    <w:abstractNumId w:val="39"/>
  </w:num>
  <w:num w:numId="28">
    <w:abstractNumId w:val="40"/>
  </w:num>
  <w:num w:numId="29">
    <w:abstractNumId w:val="44"/>
  </w:num>
  <w:num w:numId="30">
    <w:abstractNumId w:val="47"/>
  </w:num>
  <w:num w:numId="31">
    <w:abstractNumId w:val="8"/>
  </w:num>
  <w:num w:numId="32">
    <w:abstractNumId w:val="10"/>
  </w:num>
  <w:num w:numId="33">
    <w:abstractNumId w:val="35"/>
  </w:num>
  <w:num w:numId="34">
    <w:abstractNumId w:val="48"/>
  </w:num>
  <w:num w:numId="35">
    <w:abstractNumId w:val="22"/>
  </w:num>
  <w:num w:numId="36">
    <w:abstractNumId w:val="43"/>
  </w:num>
  <w:num w:numId="37">
    <w:abstractNumId w:val="25"/>
  </w:num>
  <w:num w:numId="38">
    <w:abstractNumId w:val="6"/>
  </w:num>
  <w:num w:numId="39">
    <w:abstractNumId w:val="26"/>
  </w:num>
  <w:num w:numId="40">
    <w:abstractNumId w:val="7"/>
  </w:num>
  <w:num w:numId="41">
    <w:abstractNumId w:val="17"/>
  </w:num>
  <w:num w:numId="42">
    <w:abstractNumId w:val="38"/>
  </w:num>
  <w:num w:numId="43">
    <w:abstractNumId w:val="11"/>
  </w:num>
  <w:num w:numId="44">
    <w:abstractNumId w:val="41"/>
  </w:num>
  <w:num w:numId="45">
    <w:abstractNumId w:val="33"/>
  </w:num>
  <w:num w:numId="46">
    <w:abstractNumId w:val="1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D7594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2E37"/>
    <w:rsid w:val="00163759"/>
    <w:rsid w:val="00164232"/>
    <w:rsid w:val="00171E1C"/>
    <w:rsid w:val="00175D0C"/>
    <w:rsid w:val="00187068"/>
    <w:rsid w:val="00190F9C"/>
    <w:rsid w:val="001979A8"/>
    <w:rsid w:val="001A073F"/>
    <w:rsid w:val="001A4B00"/>
    <w:rsid w:val="001B4505"/>
    <w:rsid w:val="001B625B"/>
    <w:rsid w:val="001C26A5"/>
    <w:rsid w:val="001C74D6"/>
    <w:rsid w:val="001C7997"/>
    <w:rsid w:val="001D2381"/>
    <w:rsid w:val="001D46BB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4773"/>
    <w:rsid w:val="0022540D"/>
    <w:rsid w:val="002276F1"/>
    <w:rsid w:val="002354CA"/>
    <w:rsid w:val="00235AF5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310E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E6179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4FC5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D48F0"/>
    <w:rsid w:val="006E0388"/>
    <w:rsid w:val="006E6128"/>
    <w:rsid w:val="006F010B"/>
    <w:rsid w:val="0070538C"/>
    <w:rsid w:val="0071011E"/>
    <w:rsid w:val="0071215F"/>
    <w:rsid w:val="00716FE3"/>
    <w:rsid w:val="00734751"/>
    <w:rsid w:val="007411CD"/>
    <w:rsid w:val="0074410A"/>
    <w:rsid w:val="00746C91"/>
    <w:rsid w:val="00752812"/>
    <w:rsid w:val="00756AE6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411F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15390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58FB"/>
    <w:rsid w:val="008E7345"/>
    <w:rsid w:val="008F1EB0"/>
    <w:rsid w:val="009052FD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C749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C85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C3473"/>
    <w:rsid w:val="00AD1E0C"/>
    <w:rsid w:val="00AD6662"/>
    <w:rsid w:val="00AD6D15"/>
    <w:rsid w:val="00AE6C72"/>
    <w:rsid w:val="00AE7483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11792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86B51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D6B0D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4070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80BB6"/>
    <w:rsid w:val="00F9244D"/>
    <w:rsid w:val="00FA2C30"/>
    <w:rsid w:val="00FA674F"/>
    <w:rsid w:val="00FB1D16"/>
    <w:rsid w:val="00FB1F97"/>
    <w:rsid w:val="00FB3C96"/>
    <w:rsid w:val="00FB5265"/>
    <w:rsid w:val="00FC250C"/>
    <w:rsid w:val="00FC3BBC"/>
    <w:rsid w:val="00FC424B"/>
    <w:rsid w:val="00FD4B6E"/>
    <w:rsid w:val="00FD5B65"/>
    <w:rsid w:val="00FD7463"/>
    <w:rsid w:val="00FE295D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41D887"/>
  <w15:docId w15:val="{F75A65DD-987A-434C-947A-CF102445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88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38469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6268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0096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2239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86072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23670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3155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8850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58639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095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778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480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91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5009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50867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21920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2674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089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26982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9869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2120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5811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07615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3681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6204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9545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129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8057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989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9362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691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19249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34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648334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7500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00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63334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993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6045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5632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982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07213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89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48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008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309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5494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528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5220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450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741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292682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94307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75647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77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151934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z.lot-online.ru" TargetMode="External"/><Relationship Id="rId13" Type="http://schemas.openxmlformats.org/officeDocument/2006/relationships/hyperlink" Target="https://gz.lot-online.ru/etp_front/organisation/view/8F4AE903-7647-47BD-87BB-2FF657EA1F42?procedure=22601&amp;backurl=L3Byb2NlZHVyZS9wcm90b2NvbC9lZGl0P3Byb2NlZHVyZUlkPTIyNjAxJnR5cGU9RWxlY3Ryb25pY0F1Y3Rpb25SZXF1ZXN0RmluYWxQcm90b2NvbCZiYWNrdXJsPWFIUjBjSE02THk5bmVpNXNiM1F0YjI1c2FXNWxMbkoxTDJWMGNGOW1jbTl1ZEM5d2NtOWpaV1IxY21VdmJHbHpkRDl6ZEdGMGRYTTlZMjl0YldsemMybHZia052YlcxdmJpWndaWEp6YjI1aGJEMTBjblZsSm5CaFoyVTlOQ1p6YjNKMFBURW1jMjl5ZEVScGNtVmpkR2x2YmoxQlUwTWo=" TargetMode="External"/><Relationship Id="rId18" Type="http://schemas.openxmlformats.org/officeDocument/2006/relationships/hyperlink" Target="https://gz.lot-online.ru/etp_front/organisation/view/8F4AE903-7647-47BD-87BB-2FF657EA1F42?procedure=22601&amp;backurl=L3Byb2NlZHVyZS9wcm90b2NvbC9lZGl0P3Byb2NlZHVyZUlkPTIyNjAxJnR5cGU9RWxlY3Ryb25pY0F1Y3Rpb25SZXF1ZXN0RmluYWxQcm90b2NvbCZiYWNrdXJsPWFIUjBjSE02THk5bmVpNXNiM1F0YjI1c2FXNWxMbkoxTDJWMGNGOW1jbTl1ZEM5d2NtOWpaV1IxY21VdmJHbHpkRDl6ZEdGMGRYTTlZMjl0YldsemMybHZia052YlcxdmJpWndaWEp6YjI1aGJEMTBjblZsSm5CaFoyVTlOQ1p6YjNKMFBURW1jMjl5ZEVScGNtVmpkR2x2YmoxQlUwTWo=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gz.lot-online.ru/etp_front/organisation/view/337EAAF7-BC3A-49CC-8CB7-57D6C1AB24F1?procedure=22601&amp;backurl=L3Byb2NlZHVyZS9wcm90b2NvbC9lZGl0P3Byb2NlZHVyZUlkPTIyNjAxJnR5cGU9RWxlY3Ryb25pY0F1Y3Rpb25SZXF1ZXN0RmluYWxQcm90b2NvbCZiYWNrdXJsPWFIUjBjSE02THk5bmVpNXNiM1F0YjI1c2FXNWxMbkoxTDJWMGNGOW1jbTl1ZEM5d2NtOWpaV1IxY21VdmJHbHpkRDl6ZEdGMGRYTTlZMjl0YldsemMybHZia052YlcxdmJpWndaWEp6YjI1aGJEMTBjblZsSm5CaFoyVTlOQ1p6YjNKMFBURW1jMjl5ZEVScGNtVmpkR2x2YmoxQlUwTWo=" TargetMode="External"/><Relationship Id="rId17" Type="http://schemas.openxmlformats.org/officeDocument/2006/relationships/hyperlink" Target="https://gz.lot-online.ru/etp_front/organisation/view/337EAAF7-BC3A-49CC-8CB7-57D6C1AB24F1?procedure=22601&amp;backurl=L3Byb2NlZHVyZS9wcm90b2NvbC9lZGl0P3Byb2NlZHVyZUlkPTIyNjAxJnR5cGU9RWxlY3Ryb25pY0F1Y3Rpb25SZXF1ZXN0RmluYWxQcm90b2NvbCZiYWNrdXJsPWFIUjBjSE02THk5bmVpNXNiM1F0YjI1c2FXNWxMbkoxTDJWMGNGOW1jbTl1ZEM5d2NtOWpaV1IxY21VdmJHbHpkRDl6ZEdGMGRYTTlZMjl0YldsemMybHZia052YlcxdmJpWndaWEp6YjI1aGJEMTBjblZsSm5CaFoyVTlOQ1p6YjNKMFBURW1jMjl5ZEVScGNtVmpkR2x2YmoxQlUwTWo=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gz.lot-online.ru/etp_front/organisation/view/4378C4E0-84D2-4D24-B2EB-FF780672CFA7?procedure=22601&amp;backurl=L3Byb2NlZHVyZS9wcm90b2NvbC9lZGl0P3Byb2NlZHVyZUlkPTIyNjAxJnR5cGU9RWxlY3Ryb25pY0F1Y3Rpb25SZXF1ZXN0RmluYWxQcm90b2NvbCZiYWNrdXJsPWFIUjBjSE02THk5bmVpNXNiM1F0YjI1c2FXNWxMbkoxTDJWMGNGOW1jbTl1ZEM5d2NtOWpaV1IxY21VdmJHbHpkRDl6ZEdGMGRYTTlZMjl0YldsemMybHZia052YlcxdmJpWndaWEp6YjI1aGJEMTBjblZsSm5CaFoyVTlOQ1p6YjNKMFBURW1jMjl5ZEVScGNtVmpkR2x2YmoxQlUwTWo=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4378C4E0-84D2-4D24-B2EB-FF780672CFA7?procedure=22601&amp;backurl=L3Byb2NlZHVyZS9wcm90b2NvbC9lZGl0P3Byb2NlZHVyZUlkPTIyNjAxJnR5cGU9RWxlY3Ryb25pY0F1Y3Rpb25SZXF1ZXN0RmluYWxQcm90b2NvbCZiYWNrdXJsPWFIUjBjSE02THk5bmVpNXNiM1F0YjI1c2FXNWxMbkoxTDJWMGNGOW1jbTl1ZEM5d2NtOWpaV1IxY21VdmJHbHpkRDl6ZEdGMGRYTTlZMjl0YldsemMybHZia052YlcxdmJpWndaWEp6YjI1aGJEMTBjblZsSm5CaFoyVTlOQ1p6YjNKMFBURW1jMjl5ZEVScGNtVmpkR2x2YmoxQlUwTWo=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gz.lot-online.ru/etp_front/organisation/view/982FF53E-6DFF-C372-D6D8-2C46B2DF74D8?procedure=22601&amp;backurl=L3Byb2NlZHVyZS9wcm90b2NvbC9lZGl0P3Byb2NlZHVyZUlkPTIyNjAxJnR5cGU9RWxlY3Ryb25pY0F1Y3Rpb25SZXF1ZXN0RmluYWxQcm90b2NvbCZiYWNrdXJsPWFIUjBjSE02THk5bmVpNXNiM1F0YjI1c2FXNWxMbkoxTDJWMGNGOW1jbTl1ZEM5d2NtOWpaV1IxY21VdmJHbHpkRDl6ZEdGMGRYTTlZMjl0YldsemMybHZia052YlcxdmJpWndaWEp6YjI1aGJEMTBjblZsSm5CaFoyVTlOQ1p6YjNKMFBURW1jMjl5ZEVScGNtVmpkR2x2YmoxQlUwTWo=" TargetMode="External"/><Relationship Id="rId10" Type="http://schemas.openxmlformats.org/officeDocument/2006/relationships/hyperlink" Target="https://gz.lot-online.ru/etp_front/organisation/view/982FF53E-6DFF-C372-D6D8-2C46B2DF74D8?procedure=22601&amp;backurl=L3Byb2NlZHVyZS9wcm90b2NvbC9lZGl0P3Byb2NlZHVyZUlkPTIyNjAxJnR5cGU9RWxlY3Ryb25pY0F1Y3Rpb25SZXF1ZXN0RmluYWxQcm90b2NvbCZiYWNrdXJsPWFIUjBjSE02THk5bmVpNXNiM1F0YjI1c2FXNWxMbkoxTDJWMGNGOW1jbTl1ZEM5d2NtOWpaV1IxY21VdmJHbHpkRDl6ZEdGMGRYTTlZMjl0YldsemMybHZia052YlcxdmJpWndaWEp6YjI1aGJEMTBjblZsSm5CaFoyVTlOQ1p6YjNKMFBURW1jMjl5ZEVScGNtVmpkR2x2YmoxQlUwTWo=" TargetMode="External"/><Relationship Id="rId19" Type="http://schemas.openxmlformats.org/officeDocument/2006/relationships/hyperlink" Target="https://gz.lot-online.ru/etp_front/organisation/view/8F4AE903-7647-47BD-87BB-2FF657EA1F42?procedure=22601&amp;backurl=L3Byb2NlZHVyZS9wcm90b2NvbC9lZGl0P3Byb2NlZHVyZUlkPTIyNjAxJnR5cGU9RWxlY3Ryb25pY0F1Y3Rpb25SZXF1ZXN0RmluYWxQcm90b2NvbCZiYWNrdXJsPWFIUjBjSE02THk5bmVpNXNiM1F0YjI1c2FXNWxMbkoxTDJWMGNGOW1jbTl1ZEM5d2NtOWpaV1IxY21VdmJHbHpkRDl6ZEdGMGRYTTlZMjl0YldsemMybHZia052YlcxdmJpWndaWEp6YjI1aGJEMTBjblZsSm5CaFoyVTlOQ1p6YjNKMFBURW1jMjl5ZEVScGNtVmpkR2x2YmoxQlUwTWo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7C0DB5FD-38C3-684D-ADAD-AA53E4DEDC94?procedure=22601&amp;backurl=L3Byb2NlZHVyZS9wcm90b2NvbC9lZGl0P3Byb2NlZHVyZUlkPTIyNjAxJnR5cGU9RWxlY3Ryb25pY0F1Y3Rpb25SZXF1ZXN0RmluYWxQcm90b2NvbCZiYWNrdXJsPWFIUjBjSE02THk5bmVpNXNiM1F0YjI1c2FXNWxMbkoxTDJWMGNGOW1jbTl1ZEM5d2NtOWpaV1IxY21VdmJHbHpkRDl6ZEdGMGRYTTlZMjl0YldsemMybHZia052YlcxdmJpWndaWEp6YjI1aGJEMTBjblZsSm5CaFoyVTlOQ1p6YjNKMFBURW1jMjl5ZEVScGNtVmpkR2x2YmoxQlUwTWo=" TargetMode="External"/><Relationship Id="rId14" Type="http://schemas.openxmlformats.org/officeDocument/2006/relationships/hyperlink" Target="https://gz.lot-online.ru/etp_front/organisation/view/7C0DB5FD-38C3-684D-ADAD-AA53E4DEDC94?procedure=22601&amp;backurl=L3Byb2NlZHVyZS9wcm90b2NvbC9lZGl0P3Byb2NlZHVyZUlkPTIyNjAxJnR5cGU9RWxlY3Ryb25pY0F1Y3Rpb25SZXF1ZXN0RmluYWxQcm90b2NvbCZiYWNrdXJsPWFIUjBjSE02THk5bmVpNXNiM1F0YjI1c2FXNWxMbkoxTDJWMGNGOW1jbTl1ZEM5d2NtOWpaV1IxY21VdmJHbHpkRDl6ZEdGMGRYTTlZMjl0YldsemMybHZia052YlcxdmJpWndaWEp6YjI1aGJEMTBjblZsSm5CaFoyVTlOQ1p6YjNKMFBURW1jMjl5ZEVScGNtVmpkR2x2YmoxQlUwTWo=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F779ED-D236-4E10-9FCB-C4F87A1ADD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1679</Words>
  <Characters>9573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11230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2</cp:revision>
  <cp:lastPrinted>2020-05-13T07:23:00Z</cp:lastPrinted>
  <dcterms:created xsi:type="dcterms:W3CDTF">2020-05-13T07:25:00Z</dcterms:created>
  <dcterms:modified xsi:type="dcterms:W3CDTF">2020-05-13T07:25:00Z</dcterms:modified>
</cp:coreProperties>
</file>