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77D2E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77D2E">
        <w:rPr>
          <w:b/>
          <w:sz w:val="24"/>
          <w:szCs w:val="24"/>
          <w:lang w:eastAsia="ru-RU"/>
        </w:rPr>
        <w:t xml:space="preserve">рассмотрения </w:t>
      </w:r>
      <w:r w:rsidR="00011111" w:rsidRPr="00677D2E">
        <w:rPr>
          <w:b/>
          <w:sz w:val="24"/>
          <w:szCs w:val="24"/>
        </w:rPr>
        <w:t>вторых</w:t>
      </w:r>
      <w:r w:rsidR="00F132DF" w:rsidRPr="00677D2E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30F54" w:rsidRPr="00E0707A" w:rsidRDefault="00330F54" w:rsidP="00330F54">
      <w:pPr>
        <w:pStyle w:val="4"/>
        <w:spacing w:before="0" w:after="0"/>
        <w:jc w:val="center"/>
        <w:rPr>
          <w:sz w:val="24"/>
          <w:szCs w:val="24"/>
        </w:rPr>
      </w:pPr>
      <w:r w:rsidRPr="00E0707A">
        <w:rPr>
          <w:sz w:val="24"/>
          <w:szCs w:val="24"/>
        </w:rPr>
        <w:t xml:space="preserve">Извещение № </w:t>
      </w:r>
      <w:r w:rsidRPr="00E0707A">
        <w:rPr>
          <w:color w:val="000000"/>
          <w:sz w:val="24"/>
          <w:szCs w:val="24"/>
          <w:shd w:val="clear" w:color="auto" w:fill="FFFFFF"/>
        </w:rPr>
        <w:t>0372200168120000182</w:t>
      </w:r>
    </w:p>
    <w:p w:rsidR="00330F54" w:rsidRPr="00330F54" w:rsidRDefault="00330F54" w:rsidP="00330F54">
      <w:pPr>
        <w:jc w:val="center"/>
        <w:rPr>
          <w:b/>
          <w:sz w:val="24"/>
          <w:szCs w:val="24"/>
        </w:rPr>
      </w:pPr>
      <w:r w:rsidRPr="00E0707A">
        <w:rPr>
          <w:b/>
          <w:sz w:val="24"/>
          <w:szCs w:val="24"/>
        </w:rPr>
        <w:t xml:space="preserve">ИКЗ в ПГ: </w:t>
      </w:r>
      <w:r w:rsidRPr="00330F54">
        <w:rPr>
          <w:b/>
          <w:sz w:val="24"/>
          <w:szCs w:val="24"/>
        </w:rPr>
        <w:t>202782566168578420100102080012120000</w:t>
      </w:r>
    </w:p>
    <w:p w:rsidR="00330F54" w:rsidRPr="00330F54" w:rsidRDefault="00330F54" w:rsidP="00330F54">
      <w:pPr>
        <w:jc w:val="center"/>
        <w:rPr>
          <w:b/>
          <w:sz w:val="24"/>
          <w:szCs w:val="24"/>
        </w:rPr>
      </w:pPr>
    </w:p>
    <w:p w:rsidR="00330F54" w:rsidRPr="00E0707A" w:rsidRDefault="00330F54" w:rsidP="00330F54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0707A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0707A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13</w:t>
      </w:r>
      <w:r w:rsidRPr="00E0707A">
        <w:rPr>
          <w:sz w:val="24"/>
          <w:szCs w:val="24"/>
        </w:rPr>
        <w:t>» мая 2020 года</w:t>
      </w:r>
    </w:p>
    <w:p w:rsidR="00330F54" w:rsidRPr="00E0707A" w:rsidRDefault="00330F54" w:rsidP="00330F5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0707A">
        <w:rPr>
          <w:b w:val="0"/>
          <w:sz w:val="24"/>
          <w:szCs w:val="24"/>
        </w:rPr>
        <w:t xml:space="preserve">1. Наименование предмета аукциона: </w:t>
      </w:r>
    </w:p>
    <w:p w:rsidR="00330F54" w:rsidRPr="00E0707A" w:rsidRDefault="00330F54" w:rsidP="00330F5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0707A">
        <w:rPr>
          <w:sz w:val="24"/>
          <w:szCs w:val="24"/>
        </w:rPr>
        <w:t xml:space="preserve">«Поставка </w:t>
      </w:r>
      <w:r w:rsidRPr="00E0707A">
        <w:rPr>
          <w:color w:val="000000"/>
          <w:sz w:val="24"/>
          <w:szCs w:val="24"/>
          <w:shd w:val="clear" w:color="auto" w:fill="FFFFFF"/>
        </w:rPr>
        <w:t>лекарственного препарата Железа сульфат + Аскорбиновая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0707A">
        <w:rPr>
          <w:sz w:val="24"/>
          <w:szCs w:val="24"/>
        </w:rPr>
        <w:t>».</w:t>
      </w:r>
    </w:p>
    <w:p w:rsidR="00330F54" w:rsidRPr="00E0707A" w:rsidRDefault="00330F54" w:rsidP="00330F54">
      <w:pPr>
        <w:jc w:val="both"/>
        <w:rPr>
          <w:b/>
          <w:bCs/>
          <w:sz w:val="24"/>
          <w:szCs w:val="24"/>
          <w:u w:val="single"/>
        </w:rPr>
      </w:pPr>
      <w:r w:rsidRPr="00E0707A">
        <w:rPr>
          <w:sz w:val="24"/>
          <w:szCs w:val="24"/>
        </w:rPr>
        <w:tab/>
        <w:t>Начальная максимальная цена контракта</w:t>
      </w:r>
      <w:r w:rsidRPr="00E0707A">
        <w:rPr>
          <w:b/>
          <w:bCs/>
          <w:sz w:val="24"/>
          <w:szCs w:val="24"/>
          <w:u w:val="single"/>
        </w:rPr>
        <w:t>: 244 750.00 (Двести сорок четыре тысячи семьсот пятьдесят рублей 00 копеек).</w:t>
      </w:r>
    </w:p>
    <w:p w:rsidR="00663516" w:rsidRPr="00677D2E" w:rsidRDefault="00663516" w:rsidP="006D48F0">
      <w:pPr>
        <w:rPr>
          <w:b/>
          <w:bCs/>
          <w:sz w:val="24"/>
          <w:szCs w:val="24"/>
        </w:rPr>
      </w:pPr>
      <w:r w:rsidRPr="00677D2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761C2" w:rsidRPr="00677D2E">
        <w:rPr>
          <w:sz w:val="24"/>
          <w:szCs w:val="24"/>
        </w:rPr>
        <w:t>13 мая</w:t>
      </w:r>
      <w:r w:rsidR="00AE7483" w:rsidRPr="00677D2E">
        <w:rPr>
          <w:sz w:val="24"/>
          <w:szCs w:val="24"/>
        </w:rPr>
        <w:t xml:space="preserve"> 2020</w:t>
      </w:r>
      <w:r w:rsidR="007C411F" w:rsidRPr="00677D2E">
        <w:rPr>
          <w:sz w:val="24"/>
          <w:szCs w:val="24"/>
        </w:rPr>
        <w:t xml:space="preserve"> года</w:t>
      </w:r>
      <w:r w:rsidRPr="00677D2E">
        <w:rPr>
          <w:sz w:val="24"/>
          <w:szCs w:val="24"/>
          <w:u w:val="single"/>
        </w:rPr>
        <w:t xml:space="preserve"> </w:t>
      </w:r>
      <w:r w:rsidRPr="00677D2E">
        <w:rPr>
          <w:sz w:val="24"/>
          <w:szCs w:val="24"/>
        </w:rPr>
        <w:t>по адресу: г.</w:t>
      </w:r>
      <w:r w:rsidR="00B31611" w:rsidRPr="00677D2E">
        <w:rPr>
          <w:sz w:val="24"/>
          <w:szCs w:val="24"/>
        </w:rPr>
        <w:t xml:space="preserve"> </w:t>
      </w:r>
      <w:r w:rsidRPr="00677D2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77D2E" w:rsidRDefault="00663516" w:rsidP="006D48F0">
      <w:pPr>
        <w:ind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3. На заседании комиссии присутствовали:</w:t>
      </w:r>
    </w:p>
    <w:p w:rsidR="00663516" w:rsidRPr="00677D2E" w:rsidRDefault="00663516" w:rsidP="006D48F0">
      <w:pPr>
        <w:pStyle w:val="af8"/>
        <w:jc w:val="both"/>
        <w:rPr>
          <w:sz w:val="24"/>
          <w:szCs w:val="24"/>
        </w:rPr>
      </w:pPr>
      <w:r w:rsidRPr="00677D2E">
        <w:rPr>
          <w:sz w:val="24"/>
          <w:szCs w:val="24"/>
          <w:u w:val="single"/>
        </w:rPr>
        <w:t>Председатель комиссии</w:t>
      </w:r>
      <w:r w:rsidRPr="00677D2E">
        <w:rPr>
          <w:sz w:val="24"/>
          <w:szCs w:val="24"/>
        </w:rPr>
        <w:t>:</w:t>
      </w:r>
    </w:p>
    <w:p w:rsidR="002561EF" w:rsidRPr="00677D2E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77D2E">
        <w:rPr>
          <w:szCs w:val="24"/>
        </w:rPr>
        <w:t>Федуняк</w:t>
      </w:r>
      <w:proofErr w:type="spellEnd"/>
      <w:r w:rsidRPr="00677D2E">
        <w:rPr>
          <w:szCs w:val="24"/>
        </w:rPr>
        <w:t xml:space="preserve"> Иван Павлович </w:t>
      </w:r>
      <w:r w:rsidR="00A761C2" w:rsidRPr="00677D2E">
        <w:rPr>
          <w:szCs w:val="24"/>
        </w:rPr>
        <w:t>–заместитель главного врача по медицинской части</w:t>
      </w:r>
      <w:r w:rsidRPr="00677D2E">
        <w:rPr>
          <w:szCs w:val="24"/>
        </w:rPr>
        <w:t>;</w:t>
      </w:r>
    </w:p>
    <w:p w:rsidR="002561EF" w:rsidRPr="00677D2E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7D2E">
        <w:rPr>
          <w:sz w:val="24"/>
          <w:szCs w:val="24"/>
          <w:u w:val="single"/>
        </w:rPr>
        <w:t>Члены комиссии</w:t>
      </w:r>
      <w:r w:rsidRPr="00677D2E">
        <w:rPr>
          <w:sz w:val="24"/>
          <w:szCs w:val="24"/>
        </w:rPr>
        <w:t>:</w:t>
      </w:r>
    </w:p>
    <w:p w:rsidR="002561EF" w:rsidRPr="00677D2E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77D2E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7D2E">
        <w:rPr>
          <w:sz w:val="24"/>
          <w:szCs w:val="24"/>
        </w:rPr>
        <w:t>Шалдина</w:t>
      </w:r>
      <w:proofErr w:type="spellEnd"/>
      <w:r w:rsidRPr="00677D2E">
        <w:rPr>
          <w:sz w:val="24"/>
          <w:szCs w:val="24"/>
        </w:rPr>
        <w:t xml:space="preserve"> Елена Викторовна – заведующая аптекой</w:t>
      </w:r>
    </w:p>
    <w:p w:rsidR="00663516" w:rsidRPr="00677D2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77D2E">
        <w:rPr>
          <w:sz w:val="24"/>
          <w:szCs w:val="24"/>
          <w:u w:val="single"/>
        </w:rPr>
        <w:t>Секретарь комиссии:</w:t>
      </w:r>
    </w:p>
    <w:p w:rsidR="00663516" w:rsidRPr="00677D2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Кондратьева Юлия Михайловна</w:t>
      </w:r>
      <w:r w:rsidR="00663516" w:rsidRPr="00677D2E">
        <w:rPr>
          <w:sz w:val="24"/>
          <w:szCs w:val="24"/>
        </w:rPr>
        <w:t xml:space="preserve"> –</w:t>
      </w:r>
      <w:r w:rsidR="007C411F" w:rsidRPr="00677D2E">
        <w:rPr>
          <w:sz w:val="24"/>
          <w:szCs w:val="24"/>
        </w:rPr>
        <w:t xml:space="preserve"> начальник отдела организации закупок</w:t>
      </w:r>
    </w:p>
    <w:p w:rsidR="00663516" w:rsidRPr="00677D2E" w:rsidRDefault="00663516" w:rsidP="006D48F0">
      <w:pPr>
        <w:ind w:left="72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77D2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77D2E" w:rsidRDefault="00663516" w:rsidP="006D48F0">
      <w:pPr>
        <w:jc w:val="center"/>
        <w:rPr>
          <w:sz w:val="24"/>
          <w:szCs w:val="24"/>
        </w:rPr>
      </w:pPr>
      <w:r w:rsidRPr="00677D2E">
        <w:rPr>
          <w:sz w:val="24"/>
          <w:szCs w:val="24"/>
        </w:rPr>
        <w:t>ПОВЕСТКА ДНЯ:</w:t>
      </w:r>
    </w:p>
    <w:p w:rsidR="00663516" w:rsidRPr="00677D2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77D2E">
        <w:rPr>
          <w:b/>
          <w:sz w:val="24"/>
          <w:szCs w:val="24"/>
        </w:rPr>
        <w:t>«</w:t>
      </w:r>
      <w:r w:rsidR="0066781D" w:rsidRPr="00677D2E">
        <w:rPr>
          <w:sz w:val="24"/>
          <w:szCs w:val="24"/>
        </w:rPr>
        <w:t xml:space="preserve">Поставку </w:t>
      </w:r>
      <w:r w:rsidR="00330F54" w:rsidRPr="00E0707A">
        <w:rPr>
          <w:color w:val="000000"/>
          <w:sz w:val="24"/>
          <w:szCs w:val="24"/>
          <w:shd w:val="clear" w:color="auto" w:fill="FFFFFF"/>
        </w:rPr>
        <w:t>лекарственного препарата Железа сульфат + Аскорбиновая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77D2E">
        <w:rPr>
          <w:sz w:val="24"/>
          <w:szCs w:val="24"/>
        </w:rPr>
        <w:t>».</w:t>
      </w:r>
    </w:p>
    <w:p w:rsidR="00663516" w:rsidRPr="00677D2E" w:rsidRDefault="00663516" w:rsidP="006D48F0">
      <w:pPr>
        <w:ind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761C2" w:rsidRPr="00677D2E">
        <w:rPr>
          <w:sz w:val="24"/>
          <w:szCs w:val="24"/>
        </w:rPr>
        <w:t>08 мая</w:t>
      </w:r>
      <w:r w:rsidR="007C411F" w:rsidRPr="00677D2E">
        <w:rPr>
          <w:sz w:val="24"/>
          <w:szCs w:val="24"/>
        </w:rPr>
        <w:t xml:space="preserve"> 2020 года</w:t>
      </w:r>
      <w:r w:rsidRPr="00677D2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77D2E">
        <w:rPr>
          <w:b/>
          <w:sz w:val="24"/>
          <w:szCs w:val="24"/>
        </w:rPr>
        <w:t>№№</w:t>
      </w:r>
      <w:r w:rsidR="00E62985" w:rsidRPr="00677D2E">
        <w:rPr>
          <w:b/>
          <w:bCs/>
          <w:sz w:val="24"/>
          <w:szCs w:val="24"/>
        </w:rPr>
        <w:t xml:space="preserve"> </w:t>
      </w:r>
      <w:r w:rsidR="00330F54" w:rsidRPr="00E0707A">
        <w:rPr>
          <w:color w:val="000000"/>
          <w:sz w:val="24"/>
          <w:szCs w:val="24"/>
          <w:shd w:val="clear" w:color="auto" w:fill="F9F9F9"/>
        </w:rPr>
        <w:t>EA-47446</w:t>
      </w:r>
      <w:r w:rsidR="00330F54" w:rsidRPr="00E0707A">
        <w:rPr>
          <w:b/>
          <w:sz w:val="24"/>
          <w:szCs w:val="24"/>
        </w:rPr>
        <w:t xml:space="preserve">, </w:t>
      </w:r>
      <w:r w:rsidR="00330F54" w:rsidRPr="00E0707A">
        <w:rPr>
          <w:color w:val="000000"/>
          <w:sz w:val="24"/>
          <w:szCs w:val="24"/>
          <w:shd w:val="clear" w:color="auto" w:fill="FFFFFF"/>
        </w:rPr>
        <w:t xml:space="preserve">EA-47526, </w:t>
      </w:r>
      <w:r w:rsidR="00330F54" w:rsidRPr="00E0707A">
        <w:rPr>
          <w:color w:val="000000"/>
          <w:sz w:val="24"/>
          <w:szCs w:val="24"/>
          <w:shd w:val="clear" w:color="auto" w:fill="F9F9F9"/>
        </w:rPr>
        <w:t>EA-47560</w:t>
      </w:r>
      <w:r w:rsidR="00330F54" w:rsidRPr="00677D2E">
        <w:rPr>
          <w:sz w:val="24"/>
          <w:szCs w:val="24"/>
        </w:rPr>
        <w:t xml:space="preserve"> </w:t>
      </w:r>
      <w:r w:rsidRPr="00677D2E">
        <w:rPr>
          <w:sz w:val="24"/>
          <w:szCs w:val="24"/>
        </w:rPr>
        <w:t xml:space="preserve">(Протокол № 1 от </w:t>
      </w:r>
      <w:r w:rsidR="00A761C2" w:rsidRPr="00677D2E">
        <w:rPr>
          <w:sz w:val="24"/>
          <w:szCs w:val="24"/>
        </w:rPr>
        <w:t>08 мая</w:t>
      </w:r>
      <w:r w:rsidR="007C411F" w:rsidRPr="00677D2E">
        <w:rPr>
          <w:sz w:val="24"/>
          <w:szCs w:val="24"/>
        </w:rPr>
        <w:t xml:space="preserve"> 2020 года</w:t>
      </w:r>
      <w:r w:rsidRPr="00677D2E">
        <w:rPr>
          <w:sz w:val="24"/>
          <w:szCs w:val="24"/>
        </w:rPr>
        <w:t>).</w:t>
      </w:r>
    </w:p>
    <w:p w:rsidR="00663516" w:rsidRPr="00677D2E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77D2E" w:rsidRDefault="00663516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77D2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77D2E">
          <w:rPr>
            <w:rStyle w:val="a3"/>
            <w:color w:val="auto"/>
            <w:sz w:val="24"/>
            <w:szCs w:val="24"/>
          </w:rPr>
          <w:t>:// gz.lot-online.ru</w:t>
        </w:r>
      </w:hyperlink>
      <w:r w:rsidRPr="00677D2E">
        <w:rPr>
          <w:sz w:val="24"/>
          <w:szCs w:val="24"/>
        </w:rPr>
        <w:t xml:space="preserve"> </w:t>
      </w:r>
    </w:p>
    <w:p w:rsidR="00330F54" w:rsidRPr="00330F54" w:rsidRDefault="00330F54" w:rsidP="00330F54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330F54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330F54" w:rsidRPr="00330F54" w:rsidRDefault="00330F54" w:rsidP="00330F54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330F54">
        <w:rPr>
          <w:rFonts w:ascii="Roboto" w:hAnsi="Roboto"/>
          <w:color w:val="000000"/>
          <w:sz w:val="24"/>
          <w:szCs w:val="24"/>
          <w:lang w:eastAsia="ru-RU"/>
        </w:rPr>
        <w:lastRenderedPageBreak/>
        <w:t>12.05.2020 09:00:00 (MSK+00:00)</w:t>
      </w:r>
    </w:p>
    <w:p w:rsidR="00330F54" w:rsidRPr="00330F54" w:rsidRDefault="00330F54" w:rsidP="00330F54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330F54">
        <w:rPr>
          <w:rFonts w:ascii="Roboto" w:hAnsi="Roboto"/>
          <w:color w:val="333333"/>
          <w:sz w:val="21"/>
          <w:szCs w:val="21"/>
          <w:lang w:eastAsia="ru-RU"/>
        </w:rPr>
        <w:t>Время завершения</w:t>
      </w:r>
    </w:p>
    <w:p w:rsidR="00330F54" w:rsidRPr="00330F54" w:rsidRDefault="00330F54" w:rsidP="00330F54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330F54">
        <w:rPr>
          <w:rFonts w:ascii="Roboto" w:hAnsi="Roboto"/>
          <w:color w:val="000000"/>
          <w:sz w:val="24"/>
          <w:szCs w:val="24"/>
          <w:lang w:eastAsia="ru-RU"/>
        </w:rPr>
        <w:t>12.05.2020 09:29:23 (MSK+00:00)</w:t>
      </w:r>
    </w:p>
    <w:p w:rsidR="00911A12" w:rsidRPr="00677D2E" w:rsidRDefault="00756AE6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 </w:t>
      </w:r>
      <w:r w:rsidR="00911A12" w:rsidRPr="00677D2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77D2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77D2E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77D2E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77D2E">
          <w:rPr>
            <w:rStyle w:val="a3"/>
            <w:color w:val="auto"/>
            <w:sz w:val="24"/>
            <w:szCs w:val="24"/>
          </w:rPr>
          <w:t>.</w:t>
        </w:r>
        <w:r w:rsidR="00E01444" w:rsidRPr="00677D2E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77D2E">
          <w:rPr>
            <w:rStyle w:val="a3"/>
            <w:color w:val="auto"/>
            <w:sz w:val="24"/>
            <w:szCs w:val="24"/>
          </w:rPr>
          <w:t>-</w:t>
        </w:r>
        <w:r w:rsidR="00E01444" w:rsidRPr="00677D2E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77D2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77D2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77D2E">
        <w:rPr>
          <w:sz w:val="24"/>
          <w:szCs w:val="24"/>
        </w:rPr>
        <w:t xml:space="preserve"> представлены вторые части от </w:t>
      </w:r>
      <w:r w:rsidR="00330F54">
        <w:rPr>
          <w:sz w:val="24"/>
          <w:szCs w:val="24"/>
        </w:rPr>
        <w:t>3</w:t>
      </w:r>
      <w:r w:rsidR="00911A12" w:rsidRPr="00677D2E">
        <w:rPr>
          <w:b/>
          <w:sz w:val="24"/>
          <w:szCs w:val="24"/>
        </w:rPr>
        <w:t xml:space="preserve"> </w:t>
      </w:r>
      <w:r w:rsidR="00746C91" w:rsidRPr="00677D2E">
        <w:rPr>
          <w:b/>
          <w:sz w:val="24"/>
          <w:szCs w:val="24"/>
        </w:rPr>
        <w:t>(</w:t>
      </w:r>
      <w:r w:rsidR="00330F54">
        <w:rPr>
          <w:b/>
          <w:sz w:val="24"/>
          <w:szCs w:val="24"/>
        </w:rPr>
        <w:t>трех</w:t>
      </w:r>
      <w:r w:rsidR="00911A12" w:rsidRPr="00677D2E">
        <w:rPr>
          <w:b/>
          <w:sz w:val="24"/>
          <w:szCs w:val="24"/>
        </w:rPr>
        <w:t>)</w:t>
      </w:r>
      <w:r w:rsidR="00911A12" w:rsidRPr="00677D2E">
        <w:rPr>
          <w:sz w:val="24"/>
          <w:szCs w:val="24"/>
        </w:rPr>
        <w:t xml:space="preserve"> участник</w:t>
      </w:r>
      <w:r w:rsidR="0071215F" w:rsidRPr="00677D2E">
        <w:rPr>
          <w:sz w:val="24"/>
          <w:szCs w:val="24"/>
        </w:rPr>
        <w:t>ов</w:t>
      </w:r>
      <w:r w:rsidR="00911A12" w:rsidRPr="00677D2E">
        <w:rPr>
          <w:sz w:val="24"/>
          <w:szCs w:val="24"/>
        </w:rPr>
        <w:t>, принявш</w:t>
      </w:r>
      <w:r w:rsidR="0071215F" w:rsidRPr="00677D2E">
        <w:rPr>
          <w:sz w:val="24"/>
          <w:szCs w:val="24"/>
        </w:rPr>
        <w:t>их</w:t>
      </w:r>
      <w:r w:rsidR="00911A12" w:rsidRPr="00677D2E">
        <w:rPr>
          <w:sz w:val="24"/>
          <w:szCs w:val="24"/>
        </w:rPr>
        <w:t xml:space="preserve"> участие в </w:t>
      </w:r>
      <w:r w:rsidR="00E660C3" w:rsidRPr="00677D2E">
        <w:rPr>
          <w:sz w:val="24"/>
          <w:szCs w:val="24"/>
        </w:rPr>
        <w:t>электронном аукционе</w:t>
      </w:r>
      <w:r w:rsidR="00911A12" w:rsidRPr="00677D2E">
        <w:rPr>
          <w:sz w:val="24"/>
          <w:szCs w:val="24"/>
        </w:rPr>
        <w:t>.</w:t>
      </w:r>
    </w:p>
    <w:p w:rsidR="00911A12" w:rsidRPr="00677D2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77D2E" w:rsidTr="003F4E19">
        <w:trPr>
          <w:jc w:val="center"/>
        </w:trPr>
        <w:tc>
          <w:tcPr>
            <w:tcW w:w="1595" w:type="dxa"/>
            <w:vAlign w:val="center"/>
          </w:tcPr>
          <w:p w:rsidR="00163759" w:rsidRPr="00677D2E" w:rsidRDefault="00B66BD4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Порядковый</w:t>
            </w:r>
            <w:r w:rsidR="00163759" w:rsidRPr="00677D2E">
              <w:rPr>
                <w:sz w:val="24"/>
                <w:szCs w:val="24"/>
              </w:rPr>
              <w:t xml:space="preserve"> </w:t>
            </w:r>
          </w:p>
          <w:p w:rsidR="00107CF6" w:rsidRPr="00677D2E" w:rsidRDefault="00163759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 xml:space="preserve">номер заявки </w:t>
            </w:r>
            <w:r w:rsidR="00107CF6" w:rsidRPr="00677D2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77D2E" w:rsidRDefault="00107CF6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77D2E" w:rsidRDefault="00107CF6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77D2E" w:rsidRDefault="00107CF6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ИНН</w:t>
            </w:r>
          </w:p>
        </w:tc>
      </w:tr>
      <w:tr w:rsidR="000D7594" w:rsidRPr="00677D2E" w:rsidTr="00FC250C">
        <w:trPr>
          <w:trHeight w:val="720"/>
          <w:jc w:val="center"/>
        </w:trPr>
        <w:tc>
          <w:tcPr>
            <w:tcW w:w="1595" w:type="dxa"/>
          </w:tcPr>
          <w:p w:rsidR="000D7594" w:rsidRPr="00677D2E" w:rsidRDefault="00846D31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EA-47526</w:t>
            </w:r>
          </w:p>
        </w:tc>
        <w:tc>
          <w:tcPr>
            <w:tcW w:w="3240" w:type="dxa"/>
          </w:tcPr>
          <w:p w:rsidR="000D7594" w:rsidRPr="00677D2E" w:rsidRDefault="00330F54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330F54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0D7594" w:rsidRPr="00677D2E" w:rsidRDefault="00330F54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0D7594" w:rsidRPr="00677D2E" w:rsidRDefault="00330F54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>7810687137</w:t>
            </w:r>
          </w:p>
        </w:tc>
      </w:tr>
      <w:tr w:rsidR="00330F54" w:rsidRPr="00677D2E" w:rsidTr="00FC250C">
        <w:trPr>
          <w:trHeight w:val="720"/>
          <w:jc w:val="center"/>
        </w:trPr>
        <w:tc>
          <w:tcPr>
            <w:tcW w:w="1595" w:type="dxa"/>
          </w:tcPr>
          <w:p w:rsidR="00330F54" w:rsidRPr="00677D2E" w:rsidRDefault="00330F54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EA-47446</w:t>
            </w:r>
          </w:p>
        </w:tc>
        <w:tc>
          <w:tcPr>
            <w:tcW w:w="3240" w:type="dxa"/>
          </w:tcPr>
          <w:p w:rsidR="00330F54" w:rsidRPr="00677D2E" w:rsidRDefault="00330F54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330F54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"ДОНСКОЙ ГОСПИТАЛЬ"</w:t>
              </w:r>
            </w:hyperlink>
          </w:p>
        </w:tc>
        <w:tc>
          <w:tcPr>
            <w:tcW w:w="2828" w:type="dxa"/>
            <w:vAlign w:val="center"/>
          </w:tcPr>
          <w:p w:rsidR="00330F54" w:rsidRPr="00677D2E" w:rsidRDefault="00330F54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344092, ОБЛ РОСТОВСКАЯ61, Г РОСТОВ-НА-ДОНУ, УЛ ДОБРОВОЛЬСКОГО, 17,</w:t>
            </w:r>
          </w:p>
        </w:tc>
        <w:tc>
          <w:tcPr>
            <w:tcW w:w="1698" w:type="dxa"/>
          </w:tcPr>
          <w:p w:rsidR="00330F54" w:rsidRPr="00677D2E" w:rsidRDefault="00330F54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6166084084</w:t>
            </w:r>
          </w:p>
        </w:tc>
      </w:tr>
    </w:tbl>
    <w:p w:rsidR="00911A12" w:rsidRPr="00677D2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77D2E" w:rsidRDefault="00911A12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Согласно протоколу проведения </w:t>
      </w:r>
      <w:r w:rsidR="00E660C3" w:rsidRPr="00677D2E">
        <w:rPr>
          <w:sz w:val="24"/>
          <w:szCs w:val="24"/>
        </w:rPr>
        <w:t xml:space="preserve">электронного </w:t>
      </w:r>
      <w:r w:rsidRPr="00677D2E">
        <w:rPr>
          <w:sz w:val="24"/>
          <w:szCs w:val="24"/>
        </w:rPr>
        <w:t>аукциона от</w:t>
      </w:r>
      <w:r w:rsidR="00EA2039" w:rsidRPr="00677D2E">
        <w:rPr>
          <w:sz w:val="24"/>
          <w:szCs w:val="24"/>
        </w:rPr>
        <w:t xml:space="preserve"> </w:t>
      </w:r>
      <w:r w:rsidR="0003462A" w:rsidRPr="00677D2E">
        <w:rPr>
          <w:sz w:val="24"/>
          <w:szCs w:val="24"/>
        </w:rPr>
        <w:t>12 мая</w:t>
      </w:r>
      <w:r w:rsidR="00AE7483" w:rsidRPr="00677D2E">
        <w:rPr>
          <w:sz w:val="24"/>
          <w:szCs w:val="24"/>
        </w:rPr>
        <w:t xml:space="preserve"> 2020 </w:t>
      </w:r>
      <w:r w:rsidR="007C411F" w:rsidRPr="00677D2E">
        <w:rPr>
          <w:sz w:val="24"/>
          <w:szCs w:val="24"/>
        </w:rPr>
        <w:t>года</w:t>
      </w:r>
      <w:r w:rsidRPr="00677D2E">
        <w:rPr>
          <w:sz w:val="24"/>
          <w:szCs w:val="24"/>
        </w:rPr>
        <w:t xml:space="preserve"> от участников </w:t>
      </w:r>
      <w:r w:rsidR="00E70E04" w:rsidRPr="00677D2E">
        <w:rPr>
          <w:sz w:val="24"/>
          <w:szCs w:val="24"/>
        </w:rPr>
        <w:t>электронного</w:t>
      </w:r>
      <w:r w:rsidRPr="00677D2E">
        <w:rPr>
          <w:sz w:val="24"/>
          <w:szCs w:val="24"/>
        </w:rPr>
        <w:t xml:space="preserve"> аукциона поступил</w:t>
      </w:r>
      <w:r w:rsidR="00E660C3" w:rsidRPr="00677D2E">
        <w:rPr>
          <w:sz w:val="24"/>
          <w:szCs w:val="24"/>
        </w:rPr>
        <w:t>и</w:t>
      </w:r>
      <w:r w:rsidRPr="00677D2E">
        <w:rPr>
          <w:sz w:val="24"/>
          <w:szCs w:val="24"/>
        </w:rPr>
        <w:t xml:space="preserve"> следующ</w:t>
      </w:r>
      <w:r w:rsidR="00E660C3" w:rsidRPr="00677D2E">
        <w:rPr>
          <w:sz w:val="24"/>
          <w:szCs w:val="24"/>
        </w:rPr>
        <w:t>и</w:t>
      </w:r>
      <w:r w:rsidRPr="00677D2E">
        <w:rPr>
          <w:sz w:val="24"/>
          <w:szCs w:val="24"/>
        </w:rPr>
        <w:t>е предложен</w:t>
      </w:r>
      <w:r w:rsidR="00E660C3" w:rsidRPr="00677D2E">
        <w:rPr>
          <w:sz w:val="24"/>
          <w:szCs w:val="24"/>
        </w:rPr>
        <w:t>ия</w:t>
      </w:r>
      <w:r w:rsidRPr="00677D2E">
        <w:rPr>
          <w:sz w:val="24"/>
          <w:szCs w:val="24"/>
        </w:rPr>
        <w:t xml:space="preserve"> о цене контракта:</w:t>
      </w:r>
    </w:p>
    <w:p w:rsidR="00EA2039" w:rsidRPr="00677D2E" w:rsidRDefault="00EA2039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 </w:t>
      </w:r>
    </w:p>
    <w:p w:rsidR="00156F70" w:rsidRPr="00677D2E" w:rsidRDefault="00156F70" w:rsidP="006D48F0">
      <w:pPr>
        <w:suppressAutoHyphens w:val="0"/>
        <w:rPr>
          <w:sz w:val="24"/>
          <w:szCs w:val="24"/>
          <w:lang w:eastAsia="ru-RU"/>
        </w:rPr>
      </w:pPr>
      <w:r w:rsidRPr="00677D2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77D2E">
        <w:rPr>
          <w:sz w:val="24"/>
          <w:szCs w:val="24"/>
          <w:lang w:eastAsia="ru-RU"/>
        </w:rPr>
        <w:t>:</w:t>
      </w:r>
    </w:p>
    <w:p w:rsidR="008B6E76" w:rsidRPr="00677D2E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2498"/>
        <w:gridCol w:w="1846"/>
        <w:gridCol w:w="1430"/>
        <w:gridCol w:w="1730"/>
        <w:gridCol w:w="1801"/>
      </w:tblGrid>
      <w:tr w:rsidR="00846D31" w:rsidRPr="00846D31" w:rsidTr="00846D3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46D31" w:rsidRPr="00846D31" w:rsidTr="00846D3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EA-47446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239 854.00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12.05.2020 09:09:23 (MSK+00:00)</w:t>
            </w:r>
          </w:p>
        </w:tc>
      </w:tr>
      <w:tr w:rsidR="00846D31" w:rsidRPr="00846D31" w:rsidTr="00846D3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EA-47526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241 078.25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46D31" w:rsidRPr="00846D31" w:rsidRDefault="00846D31" w:rsidP="00846D3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846D3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12.05.2020 09:03:08 (MSK+00:00)</w:t>
            </w:r>
          </w:p>
        </w:tc>
      </w:tr>
    </w:tbl>
    <w:p w:rsidR="008B6E76" w:rsidRPr="00677D2E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677D2E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77D2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77D2E">
        <w:rPr>
          <w:sz w:val="24"/>
          <w:szCs w:val="24"/>
        </w:rPr>
        <w:t xml:space="preserve">электронном </w:t>
      </w:r>
      <w:r w:rsidRPr="00677D2E">
        <w:rPr>
          <w:sz w:val="24"/>
          <w:szCs w:val="24"/>
        </w:rPr>
        <w:t xml:space="preserve">аукционе участников, принявших участие в </w:t>
      </w:r>
      <w:r w:rsidR="00295C8D" w:rsidRPr="00677D2E">
        <w:rPr>
          <w:sz w:val="24"/>
          <w:szCs w:val="24"/>
        </w:rPr>
        <w:t>электронном</w:t>
      </w:r>
      <w:r w:rsidRPr="00677D2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77D2E">
        <w:rPr>
          <w:sz w:val="24"/>
          <w:szCs w:val="24"/>
          <w:lang w:eastAsia="ru-RU"/>
        </w:rPr>
        <w:t xml:space="preserve"> </w:t>
      </w:r>
      <w:r w:rsidRPr="00677D2E">
        <w:rPr>
          <w:sz w:val="24"/>
          <w:szCs w:val="24"/>
        </w:rPr>
        <w:t>(ред. от 28.12.2013)</w:t>
      </w:r>
      <w:r w:rsidRPr="00677D2E">
        <w:rPr>
          <w:sz w:val="24"/>
          <w:szCs w:val="24"/>
          <w:lang w:eastAsia="ru-RU"/>
        </w:rPr>
        <w:t xml:space="preserve"> </w:t>
      </w:r>
      <w:r w:rsidRPr="00677D2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77D2E">
        <w:rPr>
          <w:sz w:val="24"/>
          <w:szCs w:val="24"/>
        </w:rPr>
        <w:t xml:space="preserve"> электронном</w:t>
      </w:r>
      <w:r w:rsidRPr="00677D2E">
        <w:rPr>
          <w:sz w:val="24"/>
          <w:szCs w:val="24"/>
        </w:rPr>
        <w:t xml:space="preserve"> аукционе</w:t>
      </w:r>
      <w:r w:rsidR="00E660C3" w:rsidRPr="00677D2E">
        <w:rPr>
          <w:sz w:val="24"/>
          <w:szCs w:val="24"/>
        </w:rPr>
        <w:t>,</w:t>
      </w:r>
      <w:r w:rsidRPr="00677D2E">
        <w:rPr>
          <w:sz w:val="24"/>
          <w:szCs w:val="24"/>
        </w:rPr>
        <w:t xml:space="preserve"> приняла решение:</w:t>
      </w:r>
    </w:p>
    <w:p w:rsidR="00911A12" w:rsidRPr="00677D2E" w:rsidRDefault="00911A12" w:rsidP="006D48F0">
      <w:pPr>
        <w:jc w:val="both"/>
        <w:rPr>
          <w:sz w:val="24"/>
          <w:szCs w:val="24"/>
        </w:rPr>
      </w:pPr>
    </w:p>
    <w:p w:rsidR="00C11792" w:rsidRPr="00677D2E" w:rsidRDefault="00C11792" w:rsidP="00C11792">
      <w:pPr>
        <w:jc w:val="both"/>
        <w:rPr>
          <w:sz w:val="24"/>
          <w:szCs w:val="24"/>
        </w:rPr>
      </w:pPr>
      <w:r w:rsidRPr="00677D2E">
        <w:rPr>
          <w:sz w:val="24"/>
          <w:szCs w:val="24"/>
        </w:rPr>
        <w:t>РЕШИЛИ:</w:t>
      </w:r>
    </w:p>
    <w:p w:rsidR="00C11792" w:rsidRPr="00677D2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46D31" w:rsidRPr="00677D2E" w:rsidTr="00736C7B">
        <w:trPr>
          <w:trHeight w:val="194"/>
        </w:trPr>
        <w:tc>
          <w:tcPr>
            <w:tcW w:w="9747" w:type="dxa"/>
          </w:tcPr>
          <w:p w:rsidR="00846D31" w:rsidRPr="00677D2E" w:rsidRDefault="00846D31" w:rsidP="00846D31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1" w:tgtFrame="_blank" w:history="1">
              <w:r w:rsidRPr="00330F54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</w:tr>
      <w:tr w:rsidR="00846D31" w:rsidRPr="00677D2E" w:rsidTr="00736C7B">
        <w:trPr>
          <w:trHeight w:val="87"/>
        </w:trPr>
        <w:tc>
          <w:tcPr>
            <w:tcW w:w="9747" w:type="dxa"/>
          </w:tcPr>
          <w:p w:rsidR="00846D31" w:rsidRPr="00677D2E" w:rsidRDefault="00846D31" w:rsidP="00846D31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330F54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"ДОНСКОЙ ГОСПИТАЛЬ"</w:t>
              </w:r>
            </w:hyperlink>
          </w:p>
        </w:tc>
      </w:tr>
    </w:tbl>
    <w:p w:rsidR="00C11792" w:rsidRPr="00677D2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77D2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77D2E">
        <w:rPr>
          <w:sz w:val="24"/>
          <w:szCs w:val="24"/>
          <w:lang w:eastAsia="ru-RU"/>
        </w:rPr>
        <w:t xml:space="preserve"> и </w:t>
      </w:r>
      <w:r w:rsidRPr="00677D2E">
        <w:rPr>
          <w:sz w:val="24"/>
          <w:szCs w:val="24"/>
        </w:rPr>
        <w:t>документацией об аукционе в электронной форме.</w:t>
      </w:r>
    </w:p>
    <w:p w:rsidR="00C11792" w:rsidRPr="00677D2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  <w:r w:rsidRPr="00677D2E">
        <w:rPr>
          <w:sz w:val="24"/>
          <w:szCs w:val="24"/>
          <w:u w:val="single"/>
        </w:rPr>
        <w:t>ГОЛОСОВАНИЕ:</w:t>
      </w: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77D2E" w:rsidRDefault="00C11792" w:rsidP="00C11792">
      <w:pPr>
        <w:ind w:right="-5"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И.П. </w:t>
      </w:r>
      <w:proofErr w:type="spellStart"/>
      <w:r w:rsidRPr="00677D2E">
        <w:rPr>
          <w:sz w:val="24"/>
          <w:szCs w:val="24"/>
        </w:rPr>
        <w:t>Федуняк</w:t>
      </w:r>
      <w:proofErr w:type="spellEnd"/>
      <w:r w:rsidRPr="00677D2E">
        <w:rPr>
          <w:sz w:val="24"/>
          <w:szCs w:val="24"/>
        </w:rPr>
        <w:t xml:space="preserve"> – «за», </w:t>
      </w:r>
      <w:proofErr w:type="spellStart"/>
      <w:r w:rsidRPr="00677D2E">
        <w:rPr>
          <w:sz w:val="24"/>
          <w:szCs w:val="24"/>
        </w:rPr>
        <w:t>Шалдина</w:t>
      </w:r>
      <w:proofErr w:type="spellEnd"/>
      <w:r w:rsidRPr="00677D2E">
        <w:rPr>
          <w:sz w:val="24"/>
          <w:szCs w:val="24"/>
        </w:rPr>
        <w:t xml:space="preserve"> Е.В. – «за», Андреева С.Г. – «за».</w:t>
      </w:r>
    </w:p>
    <w:p w:rsidR="00C11792" w:rsidRPr="00677D2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677D2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77D2E" w:rsidRDefault="00C11792" w:rsidP="00C11792">
      <w:pPr>
        <w:jc w:val="both"/>
        <w:rPr>
          <w:b/>
          <w:bCs/>
          <w:sz w:val="24"/>
          <w:szCs w:val="24"/>
        </w:rPr>
      </w:pPr>
      <w:r w:rsidRPr="00677D2E">
        <w:rPr>
          <w:sz w:val="24"/>
          <w:szCs w:val="24"/>
        </w:rPr>
        <w:lastRenderedPageBreak/>
        <w:t xml:space="preserve">Признать победителем электронного аукциона участника аукциона с порядковым номером заявки </w:t>
      </w:r>
      <w:r w:rsidRPr="00677D2E">
        <w:rPr>
          <w:b/>
          <w:sz w:val="24"/>
          <w:szCs w:val="24"/>
        </w:rPr>
        <w:t>№</w:t>
      </w:r>
      <w:r w:rsidRPr="00677D2E">
        <w:rPr>
          <w:sz w:val="24"/>
          <w:szCs w:val="24"/>
        </w:rPr>
        <w:t xml:space="preserve"> </w:t>
      </w:r>
      <w:r w:rsidR="00846D31" w:rsidRPr="00846D31">
        <w:rPr>
          <w:rFonts w:ascii="Roboto" w:hAnsi="Roboto"/>
          <w:color w:val="000000"/>
          <w:sz w:val="24"/>
          <w:szCs w:val="24"/>
          <w:lang w:eastAsia="ru-RU"/>
        </w:rPr>
        <w:t>EA-47446</w:t>
      </w:r>
      <w:r w:rsidRPr="00677D2E">
        <w:rPr>
          <w:b/>
          <w:sz w:val="24"/>
          <w:szCs w:val="24"/>
        </w:rPr>
        <w:t xml:space="preserve">– </w:t>
      </w:r>
      <w:r w:rsidR="00846D31" w:rsidRPr="00846D31">
        <w:rPr>
          <w:sz w:val="24"/>
          <w:szCs w:val="24"/>
        </w:rPr>
        <w:t>ОБЩЕСТВО С ОГРАНИЧЕННОЙ ОТВЕТСТВЕННОСТЬЮ "ДОНСКОЙ ГОСПИТАЛЬ</w:t>
      </w:r>
      <w:r w:rsidRPr="00677D2E">
        <w:rPr>
          <w:rStyle w:val="af9"/>
          <w:color w:val="000000"/>
          <w:sz w:val="24"/>
          <w:szCs w:val="24"/>
        </w:rPr>
        <w:t xml:space="preserve"> </w:t>
      </w:r>
      <w:r w:rsidRPr="00677D2E">
        <w:rPr>
          <w:rStyle w:val="af9"/>
          <w:sz w:val="24"/>
          <w:szCs w:val="24"/>
        </w:rPr>
        <w:t xml:space="preserve">- </w:t>
      </w:r>
      <w:r w:rsidRPr="00677D2E">
        <w:rPr>
          <w:sz w:val="24"/>
          <w:szCs w:val="24"/>
        </w:rPr>
        <w:t xml:space="preserve">с ценой контракта </w:t>
      </w:r>
      <w:bookmarkStart w:id="0" w:name="_GoBack"/>
      <w:r w:rsidR="00846D31" w:rsidRPr="00846D31">
        <w:rPr>
          <w:b/>
          <w:sz w:val="24"/>
          <w:szCs w:val="24"/>
        </w:rPr>
        <w:t>239 854.00</w:t>
      </w:r>
      <w:r w:rsidR="0003462A" w:rsidRPr="00677D2E">
        <w:rPr>
          <w:b/>
          <w:sz w:val="24"/>
          <w:szCs w:val="24"/>
        </w:rPr>
        <w:t xml:space="preserve"> </w:t>
      </w:r>
      <w:r w:rsidRPr="00677D2E">
        <w:rPr>
          <w:b/>
          <w:sz w:val="24"/>
          <w:szCs w:val="24"/>
        </w:rPr>
        <w:t>руб.</w:t>
      </w:r>
      <w:bookmarkEnd w:id="0"/>
    </w:p>
    <w:p w:rsidR="00C11792" w:rsidRPr="00677D2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  <w:r w:rsidRPr="00677D2E">
        <w:rPr>
          <w:sz w:val="24"/>
          <w:szCs w:val="24"/>
          <w:u w:val="single"/>
        </w:rPr>
        <w:t>ГОЛОСОВАНИЕ:</w:t>
      </w: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77D2E" w:rsidRDefault="00C11792" w:rsidP="00C11792">
      <w:pPr>
        <w:ind w:right="-5"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И.П. </w:t>
      </w:r>
      <w:proofErr w:type="spellStart"/>
      <w:r w:rsidRPr="00677D2E">
        <w:rPr>
          <w:sz w:val="24"/>
          <w:szCs w:val="24"/>
        </w:rPr>
        <w:t>Федуняк</w:t>
      </w:r>
      <w:proofErr w:type="spellEnd"/>
      <w:r w:rsidRPr="00677D2E">
        <w:rPr>
          <w:sz w:val="24"/>
          <w:szCs w:val="24"/>
        </w:rPr>
        <w:t xml:space="preserve"> – «за», </w:t>
      </w:r>
      <w:proofErr w:type="spellStart"/>
      <w:r w:rsidRPr="00677D2E">
        <w:rPr>
          <w:sz w:val="24"/>
          <w:szCs w:val="24"/>
        </w:rPr>
        <w:t>Шалдина</w:t>
      </w:r>
      <w:proofErr w:type="spellEnd"/>
      <w:r w:rsidRPr="00677D2E">
        <w:rPr>
          <w:sz w:val="24"/>
          <w:szCs w:val="24"/>
        </w:rPr>
        <w:t xml:space="preserve"> Е.В. – «за», Андреева С.Г. – «за».</w:t>
      </w:r>
    </w:p>
    <w:p w:rsidR="007B6F27" w:rsidRPr="00677D2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77D2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7D2E">
        <w:rPr>
          <w:sz w:val="24"/>
          <w:szCs w:val="24"/>
        </w:rPr>
        <w:t>Решение о соответствии</w:t>
      </w:r>
      <w:r w:rsidR="00A75C85" w:rsidRPr="00677D2E">
        <w:rPr>
          <w:sz w:val="24"/>
          <w:szCs w:val="24"/>
        </w:rPr>
        <w:t xml:space="preserve"> </w:t>
      </w:r>
      <w:r w:rsidR="00C559C9" w:rsidRPr="00677D2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77D2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77D2E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77D2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77D2E">
        <w:rPr>
          <w:sz w:val="24"/>
          <w:szCs w:val="24"/>
          <w:lang w:val="en-US"/>
        </w:rPr>
        <w:t>www</w:t>
      </w:r>
      <w:r w:rsidR="008B6E76" w:rsidRPr="00677D2E">
        <w:rPr>
          <w:sz w:val="24"/>
          <w:szCs w:val="24"/>
        </w:rPr>
        <w:t>.</w:t>
      </w:r>
      <w:r w:rsidR="00E01444" w:rsidRPr="00677D2E">
        <w:rPr>
          <w:bCs/>
          <w:sz w:val="24"/>
          <w:szCs w:val="24"/>
        </w:rPr>
        <w:t>gz.lot-online.ru</w:t>
      </w:r>
      <w:r w:rsidRPr="00677D2E">
        <w:rPr>
          <w:bCs/>
          <w:sz w:val="24"/>
          <w:szCs w:val="24"/>
        </w:rPr>
        <w:t>.</w:t>
      </w:r>
    </w:p>
    <w:p w:rsidR="00C559C9" w:rsidRPr="00677D2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77D2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77D2E">
        <w:rPr>
          <w:sz w:val="24"/>
          <w:szCs w:val="24"/>
        </w:rPr>
        <w:t>аукциона</w:t>
      </w:r>
    </w:p>
    <w:p w:rsidR="00C559C9" w:rsidRPr="00677D2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77D2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7D2E">
        <w:rPr>
          <w:sz w:val="24"/>
          <w:szCs w:val="24"/>
        </w:rPr>
        <w:t>Подписи:</w:t>
      </w:r>
    </w:p>
    <w:p w:rsidR="007773A3" w:rsidRPr="00677D2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77D2E" w:rsidTr="00B31611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77D2E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77D2E">
              <w:rPr>
                <w:sz w:val="24"/>
                <w:szCs w:val="24"/>
              </w:rPr>
              <w:t>Федуняк</w:t>
            </w:r>
            <w:proofErr w:type="spellEnd"/>
            <w:r w:rsidRPr="00677D2E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77D2E" w:rsidTr="00B31611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77D2E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77D2E">
              <w:rPr>
                <w:sz w:val="24"/>
                <w:szCs w:val="24"/>
              </w:rPr>
              <w:t>Шалдина</w:t>
            </w:r>
            <w:proofErr w:type="spellEnd"/>
            <w:r w:rsidRPr="00677D2E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677D2E" w:rsidTr="00B31611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_________________________</w:t>
            </w:r>
          </w:p>
          <w:p w:rsidR="00A75C85" w:rsidRPr="00677D2E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77D2E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77D2E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77D2E" w:rsidTr="007B6F27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77D2E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F82" w:rsidRDefault="00A81F82">
      <w:r>
        <w:separator/>
      </w:r>
    </w:p>
  </w:endnote>
  <w:endnote w:type="continuationSeparator" w:id="0">
    <w:p w:rsidR="00A81F82" w:rsidRDefault="00A81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6D3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F82" w:rsidRDefault="00A81F82">
      <w:r>
        <w:separator/>
      </w:r>
    </w:p>
  </w:footnote>
  <w:footnote w:type="continuationSeparator" w:id="0">
    <w:p w:rsidR="00A81F82" w:rsidRDefault="00A81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80E2B"/>
    <w:multiLevelType w:val="hybridMultilevel"/>
    <w:tmpl w:val="64801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BB226E"/>
    <w:multiLevelType w:val="hybridMultilevel"/>
    <w:tmpl w:val="3D94A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3"/>
  </w:num>
  <w:num w:numId="6">
    <w:abstractNumId w:val="12"/>
  </w:num>
  <w:num w:numId="7">
    <w:abstractNumId w:val="30"/>
  </w:num>
  <w:num w:numId="8">
    <w:abstractNumId w:val="32"/>
  </w:num>
  <w:num w:numId="9">
    <w:abstractNumId w:val="23"/>
  </w:num>
  <w:num w:numId="10">
    <w:abstractNumId w:val="15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1"/>
  </w:num>
  <w:num w:numId="21">
    <w:abstractNumId w:val="47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9"/>
  </w:num>
  <w:num w:numId="27">
    <w:abstractNumId w:val="39"/>
  </w:num>
  <w:num w:numId="28">
    <w:abstractNumId w:val="40"/>
  </w:num>
  <w:num w:numId="29">
    <w:abstractNumId w:val="44"/>
  </w:num>
  <w:num w:numId="30">
    <w:abstractNumId w:val="48"/>
  </w:num>
  <w:num w:numId="31">
    <w:abstractNumId w:val="8"/>
  </w:num>
  <w:num w:numId="32">
    <w:abstractNumId w:val="10"/>
  </w:num>
  <w:num w:numId="33">
    <w:abstractNumId w:val="35"/>
  </w:num>
  <w:num w:numId="34">
    <w:abstractNumId w:val="49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8"/>
  </w:num>
  <w:num w:numId="43">
    <w:abstractNumId w:val="11"/>
  </w:num>
  <w:num w:numId="44">
    <w:abstractNumId w:val="41"/>
  </w:num>
  <w:num w:numId="45">
    <w:abstractNumId w:val="28"/>
  </w:num>
  <w:num w:numId="46">
    <w:abstractNumId w:val="46"/>
  </w:num>
  <w:num w:numId="47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4FD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0F54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46D3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81F82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A0E5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7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6356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1883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75346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891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14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9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37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0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8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9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19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4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4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8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60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714EE31-472B-36DD-D38D-C29DA9EA63F6?procedure=22869&amp;backurl=L3Byb2NlZHVyZS9wcm90b2NvbC9lZGl0P3Byb2NlZHVyZUlkPTIyODY5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22869&amp;backurl=L3Byb2NlZHVyZS9wcm90b2NvbC9lZGl0P3Byb2NlZHVyZUlkPTIyODY5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1714EE31-472B-36DD-D38D-C29DA9EA63F6?procedure=22869&amp;backurl=L3Byb2NlZHVyZS9wcm90b2NvbC9lZGl0P3Byb2NlZHVyZUlkPTIyODY5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64043BB-331D-5CA5-3EA5-6192ACD2633A?procedure=22869&amp;backurl=L3Byb2NlZHVyZS9wcm90b2NvbC9lZGl0P3Byb2NlZHVyZUlkPTIyODY5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B321B-833F-49F6-923B-65FB16FB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2020-05-13T07:54:00Z</cp:lastPrinted>
  <dcterms:created xsi:type="dcterms:W3CDTF">2020-05-13T07:54:00Z</dcterms:created>
  <dcterms:modified xsi:type="dcterms:W3CDTF">2020-05-13T07:54:00Z</dcterms:modified>
</cp:coreProperties>
</file>