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B5198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5198B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5198B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B5198B">
        <w:rPr>
          <w:sz w:val="24"/>
          <w:szCs w:val="24"/>
        </w:rPr>
        <w:t>Извещение №</w:t>
      </w:r>
      <w:r w:rsidR="00266584" w:rsidRPr="00B5198B">
        <w:rPr>
          <w:sz w:val="24"/>
          <w:szCs w:val="24"/>
        </w:rPr>
        <w:t xml:space="preserve"> </w:t>
      </w:r>
      <w:r w:rsidR="00266584" w:rsidRPr="00B5198B">
        <w:rPr>
          <w:color w:val="000000"/>
          <w:sz w:val="24"/>
          <w:szCs w:val="24"/>
          <w:shd w:val="clear" w:color="auto" w:fill="FFFFFF"/>
        </w:rPr>
        <w:t>0372200168120000176</w:t>
      </w:r>
    </w:p>
    <w:p w:rsidR="00596395" w:rsidRPr="00B5198B" w:rsidRDefault="00B16A63" w:rsidP="00047849">
      <w:pPr>
        <w:suppressAutoHyphens w:val="0"/>
        <w:jc w:val="center"/>
        <w:rPr>
          <w:sz w:val="24"/>
          <w:szCs w:val="24"/>
          <w:lang w:eastAsia="ru-RU"/>
        </w:rPr>
      </w:pPr>
      <w:r w:rsidRPr="00B5198B">
        <w:rPr>
          <w:b/>
          <w:i/>
          <w:sz w:val="24"/>
          <w:szCs w:val="24"/>
        </w:rPr>
        <w:t xml:space="preserve">ИКЗ в ПГ: </w:t>
      </w:r>
      <w:r w:rsidR="00266584" w:rsidRPr="00B5198B">
        <w:rPr>
          <w:b/>
          <w:i/>
          <w:sz w:val="24"/>
          <w:szCs w:val="24"/>
        </w:rPr>
        <w:t>202782566168578420100101970010000000</w:t>
      </w:r>
    </w:p>
    <w:p w:rsidR="0022363D" w:rsidRPr="00B5198B" w:rsidRDefault="0022363D" w:rsidP="0022363D">
      <w:pPr>
        <w:rPr>
          <w:sz w:val="24"/>
          <w:szCs w:val="24"/>
        </w:rPr>
      </w:pPr>
    </w:p>
    <w:p w:rsidR="00E452D1" w:rsidRPr="00B5198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г. Санкт-Петербург </w:t>
      </w:r>
      <w:r w:rsidR="00ED2B49" w:rsidRPr="00B5198B">
        <w:rPr>
          <w:sz w:val="24"/>
          <w:szCs w:val="24"/>
        </w:rPr>
        <w:tab/>
      </w:r>
      <w:r w:rsidR="00280F4E" w:rsidRPr="00B5198B">
        <w:rPr>
          <w:sz w:val="24"/>
          <w:szCs w:val="24"/>
        </w:rPr>
        <w:t>«</w:t>
      </w:r>
      <w:r w:rsidR="00266584" w:rsidRPr="00B5198B">
        <w:rPr>
          <w:sz w:val="24"/>
          <w:szCs w:val="24"/>
        </w:rPr>
        <w:t>13</w:t>
      </w:r>
      <w:r w:rsidR="00280F4E" w:rsidRPr="00B5198B">
        <w:rPr>
          <w:sz w:val="24"/>
          <w:szCs w:val="24"/>
        </w:rPr>
        <w:t>»</w:t>
      </w:r>
      <w:r w:rsidR="002A5B0D" w:rsidRPr="00B5198B">
        <w:rPr>
          <w:sz w:val="24"/>
          <w:szCs w:val="24"/>
        </w:rPr>
        <w:t xml:space="preserve"> </w:t>
      </w:r>
      <w:r w:rsidR="00266584" w:rsidRPr="00B5198B">
        <w:rPr>
          <w:sz w:val="24"/>
          <w:szCs w:val="24"/>
        </w:rPr>
        <w:t>мая</w:t>
      </w:r>
      <w:r w:rsidR="00294D9D" w:rsidRPr="00B5198B">
        <w:rPr>
          <w:sz w:val="24"/>
          <w:szCs w:val="24"/>
        </w:rPr>
        <w:t xml:space="preserve"> 2020</w:t>
      </w:r>
      <w:r w:rsidR="00D87C53" w:rsidRPr="00B5198B">
        <w:rPr>
          <w:sz w:val="24"/>
          <w:szCs w:val="24"/>
        </w:rPr>
        <w:t xml:space="preserve"> </w:t>
      </w:r>
      <w:r w:rsidR="009F2612" w:rsidRPr="00B5198B">
        <w:rPr>
          <w:sz w:val="24"/>
          <w:szCs w:val="24"/>
        </w:rPr>
        <w:t>года</w:t>
      </w:r>
    </w:p>
    <w:p w:rsidR="0022363D" w:rsidRPr="00B5198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198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198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198B">
        <w:rPr>
          <w:sz w:val="24"/>
          <w:szCs w:val="24"/>
        </w:rPr>
        <w:t>«</w:t>
      </w:r>
      <w:r w:rsidR="00047849" w:rsidRPr="00B5198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66584" w:rsidRPr="00B5198B">
        <w:rPr>
          <w:color w:val="000000"/>
          <w:sz w:val="24"/>
          <w:szCs w:val="24"/>
          <w:shd w:val="clear" w:color="auto" w:fill="FFFFFF"/>
        </w:rPr>
        <w:t>расходных материалов для диагностики вирусных инфекций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5198B">
        <w:rPr>
          <w:sz w:val="24"/>
          <w:szCs w:val="24"/>
        </w:rPr>
        <w:t>».</w:t>
      </w:r>
    </w:p>
    <w:p w:rsidR="00DA61D6" w:rsidRPr="00B5198B" w:rsidRDefault="00DA61D6" w:rsidP="00ED2B49">
      <w:pPr>
        <w:jc w:val="both"/>
        <w:rPr>
          <w:b/>
          <w:sz w:val="24"/>
          <w:szCs w:val="24"/>
          <w:u w:val="single"/>
        </w:rPr>
      </w:pPr>
      <w:r w:rsidRPr="00B5198B">
        <w:rPr>
          <w:sz w:val="24"/>
          <w:szCs w:val="24"/>
        </w:rPr>
        <w:tab/>
        <w:t>Начальная максимальная цена контракта</w:t>
      </w:r>
      <w:r w:rsidR="007215AB" w:rsidRPr="00B5198B">
        <w:rPr>
          <w:sz w:val="24"/>
          <w:szCs w:val="24"/>
        </w:rPr>
        <w:t xml:space="preserve">: </w:t>
      </w:r>
      <w:r w:rsidR="00266584" w:rsidRPr="00B5198B">
        <w:rPr>
          <w:b/>
          <w:sz w:val="24"/>
          <w:szCs w:val="24"/>
          <w:u w:val="single"/>
        </w:rPr>
        <w:t>905 000.00</w:t>
      </w:r>
      <w:r w:rsidR="00047849" w:rsidRPr="00B5198B">
        <w:rPr>
          <w:b/>
          <w:sz w:val="24"/>
          <w:szCs w:val="24"/>
          <w:u w:val="single"/>
        </w:rPr>
        <w:t xml:space="preserve"> </w:t>
      </w:r>
      <w:r w:rsidR="00F434BE" w:rsidRPr="00B5198B">
        <w:rPr>
          <w:b/>
          <w:sz w:val="24"/>
          <w:szCs w:val="24"/>
          <w:u w:val="single"/>
        </w:rPr>
        <w:t>(</w:t>
      </w:r>
      <w:r w:rsidR="00266584" w:rsidRPr="00B5198B">
        <w:rPr>
          <w:b/>
          <w:sz w:val="24"/>
          <w:szCs w:val="24"/>
          <w:u w:val="single"/>
        </w:rPr>
        <w:t>Девятьсот пять тысяч рублей 00</w:t>
      </w:r>
      <w:r w:rsidR="00047849" w:rsidRPr="00B5198B">
        <w:rPr>
          <w:b/>
          <w:sz w:val="24"/>
          <w:szCs w:val="24"/>
          <w:u w:val="single"/>
        </w:rPr>
        <w:t xml:space="preserve"> копее</w:t>
      </w:r>
      <w:r w:rsidR="00727785" w:rsidRPr="00B5198B">
        <w:rPr>
          <w:b/>
          <w:sz w:val="24"/>
          <w:szCs w:val="24"/>
          <w:u w:val="single"/>
        </w:rPr>
        <w:t>к</w:t>
      </w:r>
      <w:r w:rsidR="00AB397E" w:rsidRPr="00B5198B">
        <w:rPr>
          <w:b/>
          <w:sz w:val="24"/>
          <w:szCs w:val="24"/>
          <w:u w:val="single"/>
        </w:rPr>
        <w:t>)</w:t>
      </w:r>
      <w:r w:rsidR="00676FFE" w:rsidRPr="00B5198B">
        <w:rPr>
          <w:b/>
          <w:sz w:val="24"/>
          <w:szCs w:val="24"/>
          <w:u w:val="single"/>
        </w:rPr>
        <w:t>.</w:t>
      </w:r>
    </w:p>
    <w:p w:rsidR="00E452D1" w:rsidRPr="00B5198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198B">
        <w:rPr>
          <w:b w:val="0"/>
          <w:sz w:val="24"/>
          <w:szCs w:val="24"/>
        </w:rPr>
        <w:t>2.</w:t>
      </w:r>
      <w:r w:rsidR="00770AEE" w:rsidRPr="00B5198B">
        <w:rPr>
          <w:b w:val="0"/>
          <w:sz w:val="24"/>
          <w:szCs w:val="24"/>
        </w:rPr>
        <w:t xml:space="preserve"> </w:t>
      </w:r>
      <w:r w:rsidRPr="00B5198B">
        <w:rPr>
          <w:b w:val="0"/>
          <w:sz w:val="24"/>
          <w:szCs w:val="24"/>
        </w:rPr>
        <w:t>Процедура рассмотрения перв</w:t>
      </w:r>
      <w:r w:rsidR="00770AEE" w:rsidRPr="00B5198B">
        <w:rPr>
          <w:b w:val="0"/>
          <w:sz w:val="24"/>
          <w:szCs w:val="24"/>
        </w:rPr>
        <w:t>ой</w:t>
      </w:r>
      <w:r w:rsidRPr="00B5198B">
        <w:rPr>
          <w:b w:val="0"/>
          <w:sz w:val="24"/>
          <w:szCs w:val="24"/>
        </w:rPr>
        <w:t xml:space="preserve"> </w:t>
      </w:r>
      <w:r w:rsidR="0022363D" w:rsidRPr="00B5198B">
        <w:rPr>
          <w:b w:val="0"/>
          <w:sz w:val="24"/>
          <w:szCs w:val="24"/>
        </w:rPr>
        <w:t>и втор</w:t>
      </w:r>
      <w:r w:rsidR="00770AEE" w:rsidRPr="00B5198B">
        <w:rPr>
          <w:b w:val="0"/>
          <w:sz w:val="24"/>
          <w:szCs w:val="24"/>
        </w:rPr>
        <w:t>ой</w:t>
      </w:r>
      <w:r w:rsidR="0022363D" w:rsidRPr="00B5198B">
        <w:rPr>
          <w:b w:val="0"/>
          <w:sz w:val="24"/>
          <w:szCs w:val="24"/>
        </w:rPr>
        <w:t xml:space="preserve"> </w:t>
      </w:r>
      <w:r w:rsidRPr="00B5198B">
        <w:rPr>
          <w:b w:val="0"/>
          <w:sz w:val="24"/>
          <w:szCs w:val="24"/>
        </w:rPr>
        <w:t>част</w:t>
      </w:r>
      <w:r w:rsidR="00770AEE" w:rsidRPr="00B5198B">
        <w:rPr>
          <w:b w:val="0"/>
          <w:sz w:val="24"/>
          <w:szCs w:val="24"/>
        </w:rPr>
        <w:t>и</w:t>
      </w:r>
      <w:r w:rsidRPr="00B5198B">
        <w:rPr>
          <w:b w:val="0"/>
          <w:sz w:val="24"/>
          <w:szCs w:val="24"/>
        </w:rPr>
        <w:t xml:space="preserve"> заяв</w:t>
      </w:r>
      <w:r w:rsidR="0022363D" w:rsidRPr="00B5198B">
        <w:rPr>
          <w:b w:val="0"/>
          <w:sz w:val="24"/>
          <w:szCs w:val="24"/>
        </w:rPr>
        <w:t xml:space="preserve">ки, поданной от единственного участника </w:t>
      </w:r>
      <w:r w:rsidRPr="00B5198B">
        <w:rPr>
          <w:b w:val="0"/>
          <w:sz w:val="24"/>
          <w:szCs w:val="24"/>
        </w:rPr>
        <w:t xml:space="preserve">на участие в </w:t>
      </w:r>
      <w:r w:rsidR="00ED2B49" w:rsidRPr="00B5198B">
        <w:rPr>
          <w:b w:val="0"/>
          <w:sz w:val="24"/>
          <w:szCs w:val="24"/>
        </w:rPr>
        <w:t xml:space="preserve">электронном </w:t>
      </w:r>
      <w:r w:rsidRPr="00B5198B">
        <w:rPr>
          <w:b w:val="0"/>
          <w:sz w:val="24"/>
          <w:szCs w:val="24"/>
        </w:rPr>
        <w:t>аукционе</w:t>
      </w:r>
      <w:r w:rsidR="0022363D" w:rsidRPr="00B5198B">
        <w:rPr>
          <w:b w:val="0"/>
          <w:sz w:val="24"/>
          <w:szCs w:val="24"/>
        </w:rPr>
        <w:t>,</w:t>
      </w:r>
      <w:r w:rsidRPr="00B5198B">
        <w:rPr>
          <w:b w:val="0"/>
          <w:sz w:val="24"/>
          <w:szCs w:val="24"/>
        </w:rPr>
        <w:t xml:space="preserve"> п</w:t>
      </w:r>
      <w:r w:rsidR="00AC1F9F" w:rsidRPr="00B5198B">
        <w:rPr>
          <w:b w:val="0"/>
          <w:sz w:val="24"/>
          <w:szCs w:val="24"/>
        </w:rPr>
        <w:t xml:space="preserve">роводилась </w:t>
      </w:r>
      <w:r w:rsidR="00BE4D5E" w:rsidRPr="00B5198B">
        <w:rPr>
          <w:b w:val="0"/>
          <w:sz w:val="24"/>
          <w:szCs w:val="24"/>
        </w:rPr>
        <w:t xml:space="preserve">аукционной </w:t>
      </w:r>
      <w:r w:rsidR="00845001" w:rsidRPr="00B5198B">
        <w:rPr>
          <w:b w:val="0"/>
          <w:sz w:val="24"/>
          <w:szCs w:val="24"/>
        </w:rPr>
        <w:t>комиссией</w:t>
      </w:r>
      <w:r w:rsidR="00BE4D5E" w:rsidRPr="00B5198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198B">
        <w:rPr>
          <w:b w:val="0"/>
          <w:sz w:val="24"/>
          <w:szCs w:val="24"/>
        </w:rPr>
        <w:t>–</w:t>
      </w:r>
      <w:r w:rsidR="00BE4D5E" w:rsidRPr="00B5198B">
        <w:rPr>
          <w:b w:val="0"/>
          <w:sz w:val="24"/>
          <w:szCs w:val="24"/>
        </w:rPr>
        <w:t xml:space="preserve"> комиссией)</w:t>
      </w:r>
      <w:r w:rsidR="00845001" w:rsidRPr="00B5198B">
        <w:rPr>
          <w:b w:val="0"/>
          <w:sz w:val="24"/>
          <w:szCs w:val="24"/>
        </w:rPr>
        <w:t xml:space="preserve"> </w:t>
      </w:r>
      <w:r w:rsidR="00266584" w:rsidRPr="00B5198B">
        <w:rPr>
          <w:sz w:val="24"/>
          <w:szCs w:val="24"/>
        </w:rPr>
        <w:t>13 мая</w:t>
      </w:r>
      <w:r w:rsidR="00923294" w:rsidRPr="00B5198B">
        <w:rPr>
          <w:sz w:val="24"/>
          <w:szCs w:val="24"/>
        </w:rPr>
        <w:t xml:space="preserve"> 2020 года</w:t>
      </w:r>
      <w:r w:rsidR="00280F4E" w:rsidRPr="00B5198B">
        <w:rPr>
          <w:b w:val="0"/>
          <w:sz w:val="24"/>
          <w:szCs w:val="24"/>
          <w:u w:val="single"/>
        </w:rPr>
        <w:t xml:space="preserve"> </w:t>
      </w:r>
      <w:r w:rsidR="001C7997" w:rsidRPr="00B5198B">
        <w:rPr>
          <w:b w:val="0"/>
          <w:sz w:val="24"/>
          <w:szCs w:val="24"/>
        </w:rPr>
        <w:t>по</w:t>
      </w:r>
      <w:r w:rsidRPr="00B5198B">
        <w:rPr>
          <w:b w:val="0"/>
          <w:sz w:val="24"/>
          <w:szCs w:val="24"/>
        </w:rPr>
        <w:t xml:space="preserve"> адресу: </w:t>
      </w:r>
      <w:r w:rsidR="00770AEE" w:rsidRPr="00B5198B">
        <w:rPr>
          <w:b w:val="0"/>
          <w:bCs w:val="0"/>
          <w:sz w:val="24"/>
          <w:szCs w:val="24"/>
        </w:rPr>
        <w:t>г.</w:t>
      </w:r>
      <w:r w:rsidR="008C2651" w:rsidRPr="00B5198B">
        <w:rPr>
          <w:b w:val="0"/>
          <w:bCs w:val="0"/>
          <w:sz w:val="24"/>
          <w:szCs w:val="24"/>
        </w:rPr>
        <w:t xml:space="preserve"> </w:t>
      </w:r>
      <w:r w:rsidR="00845001" w:rsidRPr="00B5198B">
        <w:rPr>
          <w:b w:val="0"/>
          <w:bCs w:val="0"/>
          <w:sz w:val="24"/>
          <w:szCs w:val="24"/>
        </w:rPr>
        <w:t>Санкт-Петербург</w:t>
      </w:r>
      <w:r w:rsidR="002A5B0D" w:rsidRPr="00B5198B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B5198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5198B">
        <w:rPr>
          <w:b w:val="0"/>
          <w:bCs w:val="0"/>
          <w:sz w:val="24"/>
          <w:szCs w:val="24"/>
        </w:rPr>
        <w:t>.</w:t>
      </w:r>
    </w:p>
    <w:p w:rsidR="00AD6D15" w:rsidRPr="00B5198B" w:rsidRDefault="00845001" w:rsidP="00AD6D15">
      <w:pPr>
        <w:ind w:firstLine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3.</w:t>
      </w:r>
      <w:r w:rsidR="00770AEE" w:rsidRPr="00B5198B">
        <w:rPr>
          <w:sz w:val="24"/>
          <w:szCs w:val="24"/>
        </w:rPr>
        <w:t xml:space="preserve"> </w:t>
      </w:r>
      <w:r w:rsidR="00AD6D15" w:rsidRPr="00B5198B">
        <w:rPr>
          <w:sz w:val="24"/>
          <w:szCs w:val="24"/>
        </w:rPr>
        <w:t>На заседании комиссии присутствовали:</w:t>
      </w:r>
    </w:p>
    <w:p w:rsidR="00B3647B" w:rsidRPr="00B5198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Председатель</w:t>
      </w:r>
      <w:r w:rsidR="00B3647B" w:rsidRPr="00B5198B">
        <w:rPr>
          <w:sz w:val="24"/>
          <w:szCs w:val="24"/>
        </w:rPr>
        <w:t xml:space="preserve"> комиссии:</w:t>
      </w:r>
    </w:p>
    <w:p w:rsidR="00280266" w:rsidRPr="00B5198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B5198B">
        <w:rPr>
          <w:szCs w:val="24"/>
        </w:rPr>
        <w:t>Федуняк</w:t>
      </w:r>
      <w:proofErr w:type="spellEnd"/>
      <w:r w:rsidRPr="00B5198B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B5198B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198B">
        <w:rPr>
          <w:sz w:val="24"/>
          <w:szCs w:val="24"/>
          <w:u w:val="single"/>
        </w:rPr>
        <w:t>Члены комиссии</w:t>
      </w:r>
      <w:r w:rsidRPr="00B5198B">
        <w:rPr>
          <w:sz w:val="24"/>
          <w:szCs w:val="24"/>
        </w:rPr>
        <w:t>:</w:t>
      </w:r>
    </w:p>
    <w:p w:rsidR="00047849" w:rsidRPr="00B5198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B5198B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B5198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B5198B">
        <w:rPr>
          <w:sz w:val="24"/>
          <w:szCs w:val="24"/>
          <w:lang w:eastAsia="ru-RU"/>
        </w:rPr>
        <w:t>Горбова</w:t>
      </w:r>
      <w:proofErr w:type="spellEnd"/>
      <w:r w:rsidRPr="00B5198B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B5198B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198B">
        <w:rPr>
          <w:sz w:val="24"/>
          <w:szCs w:val="24"/>
          <w:u w:val="single"/>
        </w:rPr>
        <w:t>Секретарь комиссии:</w:t>
      </w:r>
    </w:p>
    <w:p w:rsidR="00923294" w:rsidRPr="00B5198B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Кондратьева Юлия Михайловна </w:t>
      </w:r>
      <w:r w:rsidR="00E872E5" w:rsidRPr="00B5198B">
        <w:rPr>
          <w:sz w:val="24"/>
          <w:szCs w:val="24"/>
        </w:rPr>
        <w:t>–начальник отдела организации закупок.</w:t>
      </w:r>
    </w:p>
    <w:p w:rsidR="00AD6D15" w:rsidRPr="00B5198B" w:rsidRDefault="00996A38" w:rsidP="00923294">
      <w:pPr>
        <w:ind w:left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На заседании присутствуют </w:t>
      </w:r>
      <w:r w:rsidR="00834C79" w:rsidRPr="00B5198B">
        <w:rPr>
          <w:sz w:val="24"/>
          <w:szCs w:val="24"/>
        </w:rPr>
        <w:t>3</w:t>
      </w:r>
      <w:r w:rsidR="0031518A" w:rsidRPr="00B5198B">
        <w:rPr>
          <w:sz w:val="24"/>
          <w:szCs w:val="24"/>
        </w:rPr>
        <w:t xml:space="preserve"> </w:t>
      </w:r>
      <w:r w:rsidR="00AD6D15" w:rsidRPr="00B5198B">
        <w:rPr>
          <w:sz w:val="24"/>
          <w:szCs w:val="24"/>
        </w:rPr>
        <w:t xml:space="preserve">из </w:t>
      </w:r>
      <w:r w:rsidR="00DE4A6E" w:rsidRPr="00B5198B">
        <w:rPr>
          <w:sz w:val="24"/>
          <w:szCs w:val="24"/>
        </w:rPr>
        <w:t>5</w:t>
      </w:r>
      <w:r w:rsidR="00AD6D15" w:rsidRPr="00B5198B">
        <w:rPr>
          <w:sz w:val="24"/>
          <w:szCs w:val="24"/>
        </w:rPr>
        <w:t xml:space="preserve"> членов комиссии, что </w:t>
      </w:r>
      <w:r w:rsidR="001D3B2B" w:rsidRPr="00B5198B">
        <w:rPr>
          <w:sz w:val="24"/>
          <w:szCs w:val="24"/>
        </w:rPr>
        <w:t>более 50</w:t>
      </w:r>
      <w:r w:rsidR="00AD6D15" w:rsidRPr="00B5198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198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5.</w:t>
      </w:r>
      <w:r w:rsidRPr="00B5198B">
        <w:rPr>
          <w:sz w:val="24"/>
          <w:szCs w:val="24"/>
        </w:rPr>
        <w:tab/>
      </w:r>
      <w:r w:rsidR="009C463B" w:rsidRPr="00B5198B">
        <w:rPr>
          <w:sz w:val="24"/>
          <w:szCs w:val="24"/>
        </w:rPr>
        <w:t xml:space="preserve">На процедуру рассмотрения и оценки </w:t>
      </w:r>
      <w:r w:rsidR="0022363D" w:rsidRPr="00B5198B">
        <w:rPr>
          <w:sz w:val="24"/>
          <w:szCs w:val="24"/>
        </w:rPr>
        <w:t>первой и второй част</w:t>
      </w:r>
      <w:r w:rsidR="00B72047" w:rsidRPr="00B5198B">
        <w:rPr>
          <w:sz w:val="24"/>
          <w:szCs w:val="24"/>
        </w:rPr>
        <w:t>и</w:t>
      </w:r>
      <w:r w:rsidR="0022363D" w:rsidRPr="00B5198B">
        <w:rPr>
          <w:sz w:val="24"/>
          <w:szCs w:val="24"/>
        </w:rPr>
        <w:t xml:space="preserve"> заявки, </w:t>
      </w:r>
      <w:r w:rsidR="0022363D" w:rsidRPr="00B5198B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198B">
        <w:rPr>
          <w:sz w:val="24"/>
          <w:szCs w:val="24"/>
        </w:rPr>
        <w:t xml:space="preserve">на участие в </w:t>
      </w:r>
      <w:r w:rsidR="00ED2B49" w:rsidRPr="00B5198B">
        <w:rPr>
          <w:sz w:val="24"/>
          <w:szCs w:val="24"/>
        </w:rPr>
        <w:t xml:space="preserve">электронном </w:t>
      </w:r>
      <w:r w:rsidR="0022363D" w:rsidRPr="00B5198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198B">
        <w:rPr>
          <w:b/>
          <w:sz w:val="24"/>
          <w:szCs w:val="24"/>
        </w:rPr>
        <w:t xml:space="preserve">№ </w:t>
      </w:r>
      <w:r w:rsidR="00047849" w:rsidRPr="00B5198B">
        <w:rPr>
          <w:sz w:val="24"/>
          <w:szCs w:val="24"/>
        </w:rPr>
        <w:t xml:space="preserve">EA-41151 </w:t>
      </w:r>
      <w:r w:rsidR="0022363D" w:rsidRPr="00B5198B">
        <w:rPr>
          <w:sz w:val="24"/>
          <w:szCs w:val="24"/>
        </w:rPr>
        <w:t>и вторая часть заявки</w:t>
      </w:r>
      <w:r w:rsidR="009975F9" w:rsidRPr="00B5198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198B">
          <w:rPr>
            <w:sz w:val="24"/>
            <w:szCs w:val="24"/>
          </w:rPr>
          <w:t>пунктами 2</w:t>
        </w:r>
      </w:hyperlink>
      <w:r w:rsidR="009975F9" w:rsidRPr="00B5198B">
        <w:rPr>
          <w:sz w:val="24"/>
          <w:szCs w:val="24"/>
        </w:rPr>
        <w:t xml:space="preserve"> - </w:t>
      </w:r>
      <w:hyperlink w:anchor="Par1145" w:history="1">
        <w:r w:rsidR="009975F9" w:rsidRPr="00B5198B">
          <w:rPr>
            <w:sz w:val="24"/>
            <w:szCs w:val="24"/>
          </w:rPr>
          <w:t>6</w:t>
        </w:r>
      </w:hyperlink>
      <w:r w:rsidR="009975F9" w:rsidRPr="00B5198B">
        <w:rPr>
          <w:sz w:val="24"/>
          <w:szCs w:val="24"/>
        </w:rPr>
        <w:t xml:space="preserve"> и </w:t>
      </w:r>
      <w:hyperlink w:anchor="Par1147" w:history="1">
        <w:r w:rsidR="009975F9" w:rsidRPr="00B5198B">
          <w:rPr>
            <w:sz w:val="24"/>
            <w:szCs w:val="24"/>
          </w:rPr>
          <w:t>8 части 2 статьи 61</w:t>
        </w:r>
      </w:hyperlink>
      <w:r w:rsidR="009975F9" w:rsidRPr="00B5198B">
        <w:rPr>
          <w:sz w:val="24"/>
          <w:szCs w:val="24"/>
        </w:rPr>
        <w:t xml:space="preserve"> Федерального закона</w:t>
      </w:r>
      <w:r w:rsidR="00B72047" w:rsidRPr="00B5198B">
        <w:rPr>
          <w:b/>
          <w:sz w:val="24"/>
          <w:szCs w:val="24"/>
        </w:rPr>
        <w:t xml:space="preserve"> от 05.04.2013 N 44-ФЗ.</w:t>
      </w:r>
    </w:p>
    <w:p w:rsidR="00ED2B49" w:rsidRPr="00B5198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198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5198B">
        <w:rPr>
          <w:sz w:val="24"/>
          <w:szCs w:val="24"/>
        </w:rPr>
        <w:t xml:space="preserve">электронном </w:t>
      </w:r>
      <w:r w:rsidRPr="00B5198B">
        <w:rPr>
          <w:sz w:val="24"/>
          <w:szCs w:val="24"/>
        </w:rPr>
        <w:t>аукционе на право заключения контракта на «</w:t>
      </w:r>
      <w:r w:rsidR="00047849" w:rsidRPr="00B5198B">
        <w:rPr>
          <w:sz w:val="24"/>
          <w:szCs w:val="24"/>
        </w:rPr>
        <w:t xml:space="preserve">Поставка </w:t>
      </w:r>
      <w:r w:rsidR="00266584" w:rsidRPr="00B5198B">
        <w:rPr>
          <w:color w:val="000000"/>
          <w:sz w:val="24"/>
          <w:szCs w:val="24"/>
          <w:shd w:val="clear" w:color="auto" w:fill="FFFFFF"/>
        </w:rPr>
        <w:t>расходных материалов для диагностики вирусных инфекций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B5198B">
        <w:rPr>
          <w:sz w:val="24"/>
          <w:szCs w:val="24"/>
        </w:rPr>
        <w:t>»</w:t>
      </w:r>
      <w:r w:rsidRPr="00B5198B">
        <w:rPr>
          <w:sz w:val="24"/>
          <w:szCs w:val="24"/>
        </w:rPr>
        <w:t>:</w:t>
      </w:r>
      <w:r w:rsidR="00ED2B49" w:rsidRPr="00B5198B">
        <w:rPr>
          <w:b/>
          <w:sz w:val="24"/>
          <w:szCs w:val="24"/>
        </w:rPr>
        <w:br w:type="page"/>
      </w:r>
    </w:p>
    <w:p w:rsidR="009975F9" w:rsidRPr="00B5198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82"/>
        <w:gridCol w:w="5143"/>
        <w:gridCol w:w="1416"/>
        <w:gridCol w:w="2714"/>
      </w:tblGrid>
      <w:tr w:rsidR="00BE4D5E" w:rsidRPr="00B5198B" w:rsidTr="006D2DE9">
        <w:trPr>
          <w:jc w:val="center"/>
        </w:trPr>
        <w:tc>
          <w:tcPr>
            <w:tcW w:w="0" w:type="auto"/>
            <w:vAlign w:val="center"/>
          </w:tcPr>
          <w:p w:rsidR="005C22DF" w:rsidRPr="00B5198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5198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5198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B5198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198B" w:rsidTr="006D2DE9">
        <w:trPr>
          <w:jc w:val="center"/>
        </w:trPr>
        <w:tc>
          <w:tcPr>
            <w:tcW w:w="0" w:type="auto"/>
            <w:vAlign w:val="center"/>
          </w:tcPr>
          <w:p w:rsidR="005C22DF" w:rsidRPr="00B5198B" w:rsidRDefault="0026658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198B">
              <w:rPr>
                <w:color w:val="000000"/>
                <w:sz w:val="24"/>
                <w:szCs w:val="24"/>
                <w:shd w:val="clear" w:color="auto" w:fill="F9F9F9"/>
              </w:rPr>
              <w:t>EA-47551</w:t>
            </w:r>
          </w:p>
        </w:tc>
        <w:tc>
          <w:tcPr>
            <w:tcW w:w="0" w:type="auto"/>
            <w:vAlign w:val="center"/>
          </w:tcPr>
          <w:p w:rsidR="005C22DF" w:rsidRPr="00B5198B" w:rsidRDefault="00266584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B5198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"ГАНЗА МЕДИКА"</w:t>
              </w:r>
            </w:hyperlink>
          </w:p>
        </w:tc>
        <w:tc>
          <w:tcPr>
            <w:tcW w:w="1416" w:type="dxa"/>
            <w:vAlign w:val="center"/>
          </w:tcPr>
          <w:p w:rsidR="005C22DF" w:rsidRPr="00B5198B" w:rsidRDefault="0026658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198B">
              <w:rPr>
                <w:color w:val="333333"/>
                <w:sz w:val="24"/>
                <w:szCs w:val="24"/>
                <w:shd w:val="clear" w:color="auto" w:fill="F9F9F9"/>
              </w:rPr>
              <w:t>7743287684</w:t>
            </w:r>
          </w:p>
        </w:tc>
        <w:tc>
          <w:tcPr>
            <w:tcW w:w="2714" w:type="dxa"/>
            <w:vAlign w:val="center"/>
          </w:tcPr>
          <w:p w:rsidR="005C22DF" w:rsidRPr="00B5198B" w:rsidRDefault="00B519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198B">
              <w:rPr>
                <w:color w:val="212529"/>
                <w:sz w:val="24"/>
                <w:szCs w:val="24"/>
                <w:shd w:val="clear" w:color="auto" w:fill="FFFFFF"/>
              </w:rPr>
              <w:t>111141, Г МОСКВА, УЛ ПЕРОВСКАЯ, ДОМ 31, ЭТ/ПОМ/КОМ 2/V/10</w:t>
            </w:r>
          </w:p>
        </w:tc>
      </w:tr>
    </w:tbl>
    <w:p w:rsidR="009975F9" w:rsidRPr="00B5198B" w:rsidRDefault="00221634" w:rsidP="00221634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221634">
        <w:rPr>
          <w:sz w:val="24"/>
          <w:szCs w:val="24"/>
        </w:rPr>
        <w:t>З</w:t>
      </w:r>
      <w:r w:rsidRPr="00221634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B5198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198B">
        <w:rPr>
          <w:sz w:val="24"/>
          <w:szCs w:val="24"/>
        </w:rPr>
        <w:t>7</w:t>
      </w:r>
      <w:r w:rsidR="009C463B" w:rsidRPr="00B5198B">
        <w:rPr>
          <w:sz w:val="24"/>
          <w:szCs w:val="24"/>
        </w:rPr>
        <w:t>. </w:t>
      </w:r>
      <w:r w:rsidR="005C22DF" w:rsidRPr="00B5198B">
        <w:rPr>
          <w:sz w:val="24"/>
          <w:szCs w:val="24"/>
        </w:rPr>
        <w:t>Решение комиссии о соответствии заявки</w:t>
      </w:r>
      <w:r w:rsidRPr="00B5198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B5198B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5198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198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5198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198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5198B">
                <w:rPr>
                  <w:b/>
                  <w:sz w:val="24"/>
                  <w:szCs w:val="24"/>
                </w:rPr>
                <w:t>закона</w:t>
              </w:r>
            </w:hyperlink>
            <w:r w:rsidRPr="00B5198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B5198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198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5198B">
                <w:rPr>
                  <w:b/>
                  <w:sz w:val="24"/>
                  <w:szCs w:val="24"/>
                </w:rPr>
                <w:t>закона</w:t>
              </w:r>
            </w:hyperlink>
            <w:r w:rsidRPr="00B5198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B5198B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198B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5198B">
              <w:rPr>
                <w:sz w:val="24"/>
                <w:szCs w:val="24"/>
              </w:rPr>
              <w:t>Федуняк</w:t>
            </w:r>
            <w:proofErr w:type="spellEnd"/>
            <w:r w:rsidRPr="00B5198B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198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5198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B5198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B5198B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B5198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B5198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B5198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B5198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198B">
              <w:rPr>
                <w:sz w:val="24"/>
                <w:szCs w:val="24"/>
              </w:rPr>
              <w:t>Горбова</w:t>
            </w:r>
            <w:proofErr w:type="spellEnd"/>
            <w:r w:rsidRPr="00B5198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B5198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B5198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B5198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B5198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7.1. </w:t>
      </w:r>
      <w:r w:rsidR="00D02BB3" w:rsidRPr="00B5198B">
        <w:rPr>
          <w:sz w:val="24"/>
          <w:szCs w:val="24"/>
        </w:rPr>
        <w:t>На основании рассмотрения перв</w:t>
      </w:r>
      <w:r w:rsidR="00852F40" w:rsidRPr="00B5198B">
        <w:rPr>
          <w:sz w:val="24"/>
          <w:szCs w:val="24"/>
        </w:rPr>
        <w:t>ой и второй част</w:t>
      </w:r>
      <w:r w:rsidR="008E3C0B" w:rsidRPr="00B5198B">
        <w:rPr>
          <w:sz w:val="24"/>
          <w:szCs w:val="24"/>
        </w:rPr>
        <w:t>и</w:t>
      </w:r>
      <w:r w:rsidR="00D02BB3" w:rsidRPr="00B5198B">
        <w:rPr>
          <w:sz w:val="24"/>
          <w:szCs w:val="24"/>
        </w:rPr>
        <w:t xml:space="preserve"> </w:t>
      </w:r>
      <w:r w:rsidR="00852F40" w:rsidRPr="00B5198B">
        <w:rPr>
          <w:sz w:val="24"/>
          <w:szCs w:val="24"/>
        </w:rPr>
        <w:t>заявки,</w:t>
      </w:r>
      <w:r w:rsidR="00D02BB3" w:rsidRPr="00B5198B">
        <w:rPr>
          <w:sz w:val="24"/>
          <w:szCs w:val="24"/>
        </w:rPr>
        <w:t xml:space="preserve"> комиссия приняла решение о </w:t>
      </w:r>
      <w:r w:rsidR="00852F40" w:rsidRPr="00B5198B">
        <w:rPr>
          <w:sz w:val="24"/>
          <w:szCs w:val="24"/>
        </w:rPr>
        <w:t xml:space="preserve">соответствии </w:t>
      </w:r>
      <w:r w:rsidR="008E3C0B" w:rsidRPr="00B5198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B5198B">
          <w:rPr>
            <w:sz w:val="24"/>
            <w:szCs w:val="24"/>
          </w:rPr>
          <w:t>закона</w:t>
        </w:r>
      </w:hyperlink>
      <w:r w:rsidR="008E3C0B" w:rsidRPr="00B5198B">
        <w:rPr>
          <w:sz w:val="24"/>
          <w:szCs w:val="24"/>
        </w:rPr>
        <w:t xml:space="preserve"> от 05.04.2013 N 44-ФЗ и документации об </w:t>
      </w:r>
      <w:r w:rsidR="00ED2B49" w:rsidRPr="00B5198B">
        <w:rPr>
          <w:sz w:val="24"/>
          <w:szCs w:val="24"/>
        </w:rPr>
        <w:t xml:space="preserve">электронном </w:t>
      </w:r>
      <w:r w:rsidR="008E3C0B" w:rsidRPr="00B5198B">
        <w:rPr>
          <w:sz w:val="24"/>
          <w:szCs w:val="24"/>
        </w:rPr>
        <w:t xml:space="preserve">аукционе. </w:t>
      </w:r>
    </w:p>
    <w:p w:rsidR="00D02BB3" w:rsidRPr="00B5198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7.</w:t>
      </w:r>
      <w:proofErr w:type="gramStart"/>
      <w:r w:rsidRPr="00B5198B">
        <w:rPr>
          <w:sz w:val="24"/>
          <w:szCs w:val="24"/>
        </w:rPr>
        <w:t>2.</w:t>
      </w:r>
      <w:r w:rsidR="00D02BB3" w:rsidRPr="00B5198B">
        <w:rPr>
          <w:sz w:val="24"/>
          <w:szCs w:val="24"/>
        </w:rPr>
        <w:t>Решение</w:t>
      </w:r>
      <w:proofErr w:type="gramEnd"/>
      <w:r w:rsidR="00D02BB3" w:rsidRPr="00B5198B">
        <w:rPr>
          <w:sz w:val="24"/>
          <w:szCs w:val="24"/>
        </w:rPr>
        <w:t xml:space="preserve"> о </w:t>
      </w:r>
      <w:r w:rsidRPr="00B5198B">
        <w:rPr>
          <w:sz w:val="24"/>
          <w:szCs w:val="24"/>
        </w:rPr>
        <w:t xml:space="preserve">соответствии </w:t>
      </w:r>
      <w:r w:rsidR="008E3C0B" w:rsidRPr="00B5198B">
        <w:rPr>
          <w:sz w:val="24"/>
          <w:szCs w:val="24"/>
        </w:rPr>
        <w:t xml:space="preserve">участника и поданной им заявки </w:t>
      </w:r>
      <w:r w:rsidR="00D02BB3" w:rsidRPr="00B5198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B5198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8. </w:t>
      </w:r>
      <w:r w:rsidRPr="00B5198B">
        <w:rPr>
          <w:sz w:val="24"/>
          <w:szCs w:val="24"/>
          <w:u w:val="single"/>
        </w:rPr>
        <w:t xml:space="preserve">В соответствии с частью </w:t>
      </w:r>
      <w:r w:rsidR="00DA61D6" w:rsidRPr="00B5198B">
        <w:rPr>
          <w:sz w:val="24"/>
          <w:szCs w:val="24"/>
          <w:u w:val="single"/>
        </w:rPr>
        <w:t>16</w:t>
      </w:r>
      <w:r w:rsidRPr="00B5198B">
        <w:rPr>
          <w:sz w:val="24"/>
          <w:szCs w:val="24"/>
          <w:u w:val="single"/>
        </w:rPr>
        <w:t xml:space="preserve"> статьи </w:t>
      </w:r>
      <w:r w:rsidR="00DA61D6" w:rsidRPr="00B5198B">
        <w:rPr>
          <w:sz w:val="24"/>
          <w:szCs w:val="24"/>
          <w:u w:val="single"/>
        </w:rPr>
        <w:t>66</w:t>
      </w:r>
      <w:r w:rsidRPr="00B5198B">
        <w:rPr>
          <w:sz w:val="24"/>
          <w:szCs w:val="24"/>
          <w:u w:val="single"/>
        </w:rPr>
        <w:t xml:space="preserve"> Федерального закона </w:t>
      </w:r>
      <w:r w:rsidR="00DA61D6" w:rsidRPr="00B5198B">
        <w:rPr>
          <w:b/>
          <w:sz w:val="24"/>
          <w:szCs w:val="24"/>
          <w:u w:val="single"/>
        </w:rPr>
        <w:t>от 05.04.2013 N 44-ФЗ</w:t>
      </w:r>
      <w:r w:rsidR="00DA61D6" w:rsidRPr="00B5198B">
        <w:rPr>
          <w:sz w:val="24"/>
          <w:szCs w:val="24"/>
          <w:u w:val="single"/>
        </w:rPr>
        <w:t xml:space="preserve"> </w:t>
      </w:r>
      <w:r w:rsidR="00ED2B49" w:rsidRPr="00B5198B">
        <w:rPr>
          <w:sz w:val="24"/>
          <w:szCs w:val="24"/>
          <w:u w:val="single"/>
        </w:rPr>
        <w:t xml:space="preserve">электронный </w:t>
      </w:r>
      <w:r w:rsidRPr="00B5198B">
        <w:rPr>
          <w:sz w:val="24"/>
          <w:szCs w:val="24"/>
          <w:u w:val="single"/>
        </w:rPr>
        <w:t>аукцион признан несостоявшимся</w:t>
      </w:r>
      <w:r w:rsidR="00DA61D6" w:rsidRPr="00B5198B">
        <w:rPr>
          <w:sz w:val="24"/>
          <w:szCs w:val="24"/>
        </w:rPr>
        <w:t>.</w:t>
      </w:r>
    </w:p>
    <w:p w:rsidR="00DA61D6" w:rsidRPr="00B5198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198B">
        <w:rPr>
          <w:b/>
          <w:sz w:val="24"/>
          <w:szCs w:val="24"/>
        </w:rPr>
        <w:t>от 05.04.2013 N 44-ФЗ.</w:t>
      </w:r>
    </w:p>
    <w:p w:rsidR="00D02BB3" w:rsidRPr="00B5198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B5198B">
        <w:rPr>
          <w:sz w:val="24"/>
          <w:szCs w:val="24"/>
        </w:rPr>
        <w:t>10</w:t>
      </w:r>
      <w:r w:rsidR="00D02BB3" w:rsidRPr="00B5198B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B5198B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B5198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1</w:t>
      </w:r>
      <w:r w:rsidR="00ED34AA" w:rsidRPr="00B5198B">
        <w:rPr>
          <w:sz w:val="24"/>
          <w:szCs w:val="24"/>
        </w:rPr>
        <w:t>1</w:t>
      </w:r>
      <w:r w:rsidR="00D02BB3" w:rsidRPr="00B5198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B5198B">
        <w:rPr>
          <w:sz w:val="24"/>
          <w:szCs w:val="24"/>
        </w:rPr>
        <w:t>аукциона</w:t>
      </w:r>
    </w:p>
    <w:p w:rsidR="00D02BB3" w:rsidRPr="00B5198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B5198B">
        <w:rPr>
          <w:sz w:val="24"/>
          <w:szCs w:val="24"/>
        </w:rPr>
        <w:t>1</w:t>
      </w:r>
      <w:r w:rsidR="00ED34AA" w:rsidRPr="00B5198B">
        <w:rPr>
          <w:sz w:val="24"/>
          <w:szCs w:val="24"/>
        </w:rPr>
        <w:t>2</w:t>
      </w:r>
      <w:r w:rsidR="00D02BB3" w:rsidRPr="00B5198B">
        <w:rPr>
          <w:sz w:val="24"/>
          <w:szCs w:val="24"/>
        </w:rPr>
        <w:t>. Подписи:</w:t>
      </w:r>
    </w:p>
    <w:p w:rsidR="00D02BB3" w:rsidRPr="00B5198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B5198B" w:rsidTr="00AB7E0D">
        <w:trPr>
          <w:trHeight w:val="397"/>
        </w:trPr>
        <w:tc>
          <w:tcPr>
            <w:tcW w:w="5637" w:type="dxa"/>
          </w:tcPr>
          <w:p w:rsidR="00280266" w:rsidRPr="00B5198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5198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5198B">
              <w:rPr>
                <w:sz w:val="24"/>
                <w:szCs w:val="24"/>
              </w:rPr>
              <w:t>Федуняк</w:t>
            </w:r>
            <w:proofErr w:type="spellEnd"/>
            <w:r w:rsidRPr="00B5198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B5198B" w:rsidTr="00AB7E0D">
        <w:trPr>
          <w:trHeight w:val="397"/>
        </w:trPr>
        <w:tc>
          <w:tcPr>
            <w:tcW w:w="5637" w:type="dxa"/>
          </w:tcPr>
          <w:p w:rsidR="00B8217C" w:rsidRPr="00B5198B" w:rsidRDefault="00B8217C" w:rsidP="00B8217C">
            <w:pPr>
              <w:jc w:val="right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B5198B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B5198B" w:rsidTr="00AB7E0D">
        <w:trPr>
          <w:trHeight w:val="397"/>
        </w:trPr>
        <w:tc>
          <w:tcPr>
            <w:tcW w:w="5637" w:type="dxa"/>
          </w:tcPr>
          <w:p w:rsidR="00B8217C" w:rsidRPr="00B5198B" w:rsidRDefault="00B8217C" w:rsidP="00B8217C">
            <w:pPr>
              <w:jc w:val="right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B5198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198B">
              <w:rPr>
                <w:sz w:val="24"/>
                <w:szCs w:val="24"/>
              </w:rPr>
              <w:t>Горбова</w:t>
            </w:r>
            <w:proofErr w:type="spellEnd"/>
            <w:r w:rsidRPr="00B5198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B5198B" w:rsidTr="00280266">
        <w:trPr>
          <w:trHeight w:val="80"/>
        </w:trPr>
        <w:tc>
          <w:tcPr>
            <w:tcW w:w="5637" w:type="dxa"/>
          </w:tcPr>
          <w:p w:rsidR="00280266" w:rsidRPr="00B5198B" w:rsidRDefault="00280266" w:rsidP="00AB7E0D">
            <w:pPr>
              <w:jc w:val="right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B5198B" w:rsidRDefault="00923294" w:rsidP="00923294">
            <w:pPr>
              <w:jc w:val="both"/>
              <w:rPr>
                <w:sz w:val="24"/>
                <w:szCs w:val="24"/>
              </w:rPr>
            </w:pPr>
            <w:r w:rsidRPr="00B5198B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B5198B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411" w:rsidRDefault="00633411">
      <w:r>
        <w:separator/>
      </w:r>
    </w:p>
  </w:endnote>
  <w:endnote w:type="continuationSeparator" w:id="0">
    <w:p w:rsidR="00633411" w:rsidRDefault="0063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163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411" w:rsidRDefault="00633411">
      <w:r>
        <w:separator/>
      </w:r>
    </w:p>
  </w:footnote>
  <w:footnote w:type="continuationSeparator" w:id="0">
    <w:p w:rsidR="00633411" w:rsidRDefault="00633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1634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6584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3411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5198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A2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B8ACE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E8C824D-82F3-44C2-9256-2B46C215A5A6?procedure=22863&amp;backurl=L3Byb2NlZHVyZS9wcm90b2NvbC9lZGl0P3Byb2NlZHVyZUlkPTIyODYzJnR5cGU9RWxlY3Ryb25pY0F1Y3Rpb25TaW5nbGVSZXF1ZXN0RmluYWxQcm90b2NvbCZiYWNrdXJsPWFIUjBjSE02THk5bmVpNXNiM1F0YjI1c2FXNWxMbkoxTDJWMGNGOW1jbTl1ZEM5d2NtOWpaV1IxY21VdmJHbHpkRDl6ZEdGMGRYTTlZMjl0YldsemMybHZia052YlcxdmJpWnJaWGwzYjNKa2N6MHhOelltY0dWeWMyOXVZV3c5ZEhKMVpTWndZV2RsUFRFbWMyOXlkRDB4Sm5OdmNuUkVhWEpsWTNScGIyNDlRVk5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1C579-A1FE-40A5-95E2-76C9D6AC2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2020-05-13T09:06:00Z</cp:lastPrinted>
  <dcterms:created xsi:type="dcterms:W3CDTF">2020-05-13T09:04:00Z</dcterms:created>
  <dcterms:modified xsi:type="dcterms:W3CDTF">2020-05-13T09:06:00Z</dcterms:modified>
</cp:coreProperties>
</file>