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B54F92" w:rsidRDefault="0022363D" w:rsidP="0022363D">
      <w:pPr>
        <w:jc w:val="center"/>
        <w:rPr>
          <w:b/>
          <w:sz w:val="24"/>
          <w:szCs w:val="24"/>
          <w:lang w:eastAsia="ru-RU"/>
        </w:rPr>
      </w:pPr>
      <w:bookmarkStart w:id="0" w:name="_GoBack"/>
      <w:r w:rsidRPr="00B54F92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B54F92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B54F92">
        <w:rPr>
          <w:i/>
          <w:sz w:val="24"/>
          <w:szCs w:val="24"/>
        </w:rPr>
        <w:t>Извещение №</w:t>
      </w:r>
      <w:r w:rsidR="00AB4824" w:rsidRPr="00B54F92">
        <w:rPr>
          <w:i/>
          <w:sz w:val="24"/>
          <w:szCs w:val="24"/>
        </w:rPr>
        <w:t xml:space="preserve"> </w:t>
      </w:r>
      <w:r w:rsidR="00B54F92" w:rsidRPr="00B54F92">
        <w:rPr>
          <w:color w:val="000000"/>
          <w:sz w:val="24"/>
          <w:szCs w:val="24"/>
          <w:shd w:val="clear" w:color="auto" w:fill="FFFFFF"/>
        </w:rPr>
        <w:t>0372200168120000199</w:t>
      </w:r>
    </w:p>
    <w:p w:rsidR="0092756C" w:rsidRPr="00B54F92" w:rsidRDefault="00B16A63" w:rsidP="0092756C">
      <w:pPr>
        <w:jc w:val="center"/>
        <w:rPr>
          <w:b/>
          <w:i/>
          <w:sz w:val="24"/>
          <w:szCs w:val="24"/>
        </w:rPr>
      </w:pPr>
      <w:r w:rsidRPr="00B54F92">
        <w:rPr>
          <w:b/>
          <w:i/>
          <w:sz w:val="24"/>
          <w:szCs w:val="24"/>
        </w:rPr>
        <w:t>ИКЗ в ПГ:</w:t>
      </w:r>
      <w:r w:rsidR="00AB4824" w:rsidRPr="00B54F92">
        <w:rPr>
          <w:b/>
          <w:i/>
          <w:sz w:val="24"/>
          <w:szCs w:val="24"/>
        </w:rPr>
        <w:t xml:space="preserve"> </w:t>
      </w:r>
      <w:r w:rsidR="00B54F92" w:rsidRPr="00B54F92">
        <w:rPr>
          <w:b/>
          <w:i/>
          <w:sz w:val="24"/>
          <w:szCs w:val="24"/>
        </w:rPr>
        <w:t>202782566168578420100102730011412244</w:t>
      </w:r>
    </w:p>
    <w:p w:rsidR="009F12C4" w:rsidRPr="00B54F92" w:rsidRDefault="009F12C4" w:rsidP="00533DB7">
      <w:pPr>
        <w:rPr>
          <w:b/>
          <w:i/>
          <w:sz w:val="24"/>
          <w:szCs w:val="24"/>
        </w:rPr>
      </w:pPr>
    </w:p>
    <w:p w:rsidR="0022363D" w:rsidRPr="00B54F92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B54F92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B54F92">
        <w:rPr>
          <w:sz w:val="24"/>
          <w:szCs w:val="24"/>
        </w:rPr>
        <w:t xml:space="preserve">г. Санкт-Петербург </w:t>
      </w:r>
      <w:r w:rsidR="00ED2B49" w:rsidRPr="00B54F92">
        <w:rPr>
          <w:sz w:val="24"/>
          <w:szCs w:val="24"/>
        </w:rPr>
        <w:tab/>
      </w:r>
      <w:r w:rsidR="00280F4E" w:rsidRPr="00B54F92">
        <w:rPr>
          <w:sz w:val="24"/>
          <w:szCs w:val="24"/>
        </w:rPr>
        <w:t>«</w:t>
      </w:r>
      <w:r w:rsidR="00B54F92" w:rsidRPr="00B54F92">
        <w:rPr>
          <w:sz w:val="24"/>
          <w:szCs w:val="24"/>
        </w:rPr>
        <w:t>18</w:t>
      </w:r>
      <w:r w:rsidR="00280F4E" w:rsidRPr="00B54F92">
        <w:rPr>
          <w:sz w:val="24"/>
          <w:szCs w:val="24"/>
        </w:rPr>
        <w:t>»</w:t>
      </w:r>
      <w:r w:rsidR="002A5B0D" w:rsidRPr="00B54F92">
        <w:rPr>
          <w:sz w:val="24"/>
          <w:szCs w:val="24"/>
        </w:rPr>
        <w:t xml:space="preserve"> </w:t>
      </w:r>
      <w:r w:rsidR="00B54F92" w:rsidRPr="00B54F92">
        <w:rPr>
          <w:sz w:val="24"/>
          <w:szCs w:val="24"/>
        </w:rPr>
        <w:t>мая</w:t>
      </w:r>
      <w:r w:rsidR="008118A8" w:rsidRPr="00B54F92">
        <w:rPr>
          <w:sz w:val="24"/>
          <w:szCs w:val="24"/>
        </w:rPr>
        <w:t xml:space="preserve"> </w:t>
      </w:r>
      <w:r w:rsidR="00A07CBB" w:rsidRPr="00B54F92">
        <w:rPr>
          <w:sz w:val="24"/>
          <w:szCs w:val="24"/>
        </w:rPr>
        <w:t>2020</w:t>
      </w:r>
      <w:r w:rsidR="003B4300" w:rsidRPr="00B54F92">
        <w:rPr>
          <w:sz w:val="24"/>
          <w:szCs w:val="24"/>
        </w:rPr>
        <w:t xml:space="preserve"> </w:t>
      </w:r>
      <w:r w:rsidR="009F2612" w:rsidRPr="00B54F92">
        <w:rPr>
          <w:sz w:val="24"/>
          <w:szCs w:val="24"/>
        </w:rPr>
        <w:t>года</w:t>
      </w:r>
    </w:p>
    <w:p w:rsidR="0022363D" w:rsidRPr="00B54F92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54F92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B54F92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54F92">
        <w:rPr>
          <w:sz w:val="24"/>
          <w:szCs w:val="24"/>
        </w:rPr>
        <w:t>«</w:t>
      </w:r>
      <w:r w:rsidR="002A71A5" w:rsidRPr="00B54F92">
        <w:rPr>
          <w:color w:val="000000"/>
          <w:sz w:val="24"/>
          <w:szCs w:val="24"/>
        </w:rPr>
        <w:t xml:space="preserve">Поставка </w:t>
      </w:r>
      <w:r w:rsidR="00B54F92" w:rsidRPr="00B54F92">
        <w:rPr>
          <w:color w:val="000000"/>
          <w:sz w:val="24"/>
          <w:szCs w:val="24"/>
          <w:shd w:val="clear" w:color="auto" w:fill="FFFFFF"/>
        </w:rPr>
        <w:t>шапочек хирургических нестерильных одноразового использования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B54F92">
        <w:rPr>
          <w:sz w:val="24"/>
          <w:szCs w:val="24"/>
        </w:rPr>
        <w:t>».</w:t>
      </w:r>
    </w:p>
    <w:p w:rsidR="00DA61D6" w:rsidRPr="00B54F92" w:rsidRDefault="00DA61D6" w:rsidP="002A71A5">
      <w:pPr>
        <w:jc w:val="both"/>
        <w:rPr>
          <w:b/>
          <w:i/>
          <w:sz w:val="24"/>
          <w:szCs w:val="24"/>
          <w:u w:val="single"/>
        </w:rPr>
      </w:pPr>
      <w:r w:rsidRPr="00B54F92">
        <w:rPr>
          <w:sz w:val="24"/>
          <w:szCs w:val="24"/>
        </w:rPr>
        <w:tab/>
        <w:t>Начальная максимальная цена контракта</w:t>
      </w:r>
      <w:r w:rsidR="007215AB" w:rsidRPr="00B54F92">
        <w:rPr>
          <w:sz w:val="24"/>
          <w:szCs w:val="24"/>
        </w:rPr>
        <w:t>:</w:t>
      </w:r>
      <w:r w:rsidR="002A71A5" w:rsidRPr="00B54F92">
        <w:rPr>
          <w:b/>
          <w:i/>
          <w:sz w:val="24"/>
          <w:szCs w:val="24"/>
          <w:u w:val="single"/>
        </w:rPr>
        <w:t xml:space="preserve"> </w:t>
      </w:r>
      <w:r w:rsidR="00B54F92" w:rsidRPr="00B54F92">
        <w:rPr>
          <w:b/>
          <w:i/>
          <w:sz w:val="24"/>
          <w:szCs w:val="24"/>
          <w:u w:val="single"/>
        </w:rPr>
        <w:t>210 000.00</w:t>
      </w:r>
      <w:r w:rsidR="00330764" w:rsidRPr="00B54F92">
        <w:rPr>
          <w:b/>
          <w:i/>
          <w:sz w:val="24"/>
          <w:szCs w:val="24"/>
          <w:u w:val="single"/>
        </w:rPr>
        <w:t xml:space="preserve"> </w:t>
      </w:r>
      <w:r w:rsidR="00F434BE" w:rsidRPr="00B54F92">
        <w:rPr>
          <w:b/>
          <w:i/>
          <w:sz w:val="24"/>
          <w:szCs w:val="24"/>
          <w:u w:val="single"/>
        </w:rPr>
        <w:t>(</w:t>
      </w:r>
      <w:r w:rsidR="00B54F92" w:rsidRPr="00B54F92">
        <w:rPr>
          <w:b/>
          <w:i/>
          <w:sz w:val="24"/>
          <w:szCs w:val="24"/>
          <w:u w:val="single"/>
        </w:rPr>
        <w:t>Двести десять тысяч рублей 00</w:t>
      </w:r>
      <w:r w:rsidR="00330764" w:rsidRPr="00B54F92">
        <w:rPr>
          <w:b/>
          <w:i/>
          <w:sz w:val="24"/>
          <w:szCs w:val="24"/>
          <w:u w:val="single"/>
        </w:rPr>
        <w:t xml:space="preserve"> копеек</w:t>
      </w:r>
      <w:r w:rsidR="00AB397E" w:rsidRPr="00B54F92">
        <w:rPr>
          <w:b/>
          <w:i/>
          <w:sz w:val="24"/>
          <w:szCs w:val="24"/>
          <w:u w:val="single"/>
        </w:rPr>
        <w:t>)</w:t>
      </w:r>
      <w:r w:rsidR="00676FFE" w:rsidRPr="00B54F92">
        <w:rPr>
          <w:b/>
          <w:i/>
          <w:sz w:val="24"/>
          <w:szCs w:val="24"/>
          <w:u w:val="single"/>
        </w:rPr>
        <w:t>.</w:t>
      </w:r>
    </w:p>
    <w:p w:rsidR="00E452D1" w:rsidRPr="00B54F92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B54F92">
        <w:rPr>
          <w:b w:val="0"/>
          <w:sz w:val="24"/>
          <w:szCs w:val="24"/>
        </w:rPr>
        <w:t>2.</w:t>
      </w:r>
      <w:r w:rsidR="00770AEE" w:rsidRPr="00B54F92">
        <w:rPr>
          <w:b w:val="0"/>
          <w:sz w:val="24"/>
          <w:szCs w:val="24"/>
        </w:rPr>
        <w:t xml:space="preserve"> </w:t>
      </w:r>
      <w:r w:rsidRPr="00B54F92">
        <w:rPr>
          <w:b w:val="0"/>
          <w:sz w:val="24"/>
          <w:szCs w:val="24"/>
        </w:rPr>
        <w:t>Процедура рассмотрения перв</w:t>
      </w:r>
      <w:r w:rsidR="00770AEE" w:rsidRPr="00B54F92">
        <w:rPr>
          <w:b w:val="0"/>
          <w:sz w:val="24"/>
          <w:szCs w:val="24"/>
        </w:rPr>
        <w:t>ой</w:t>
      </w:r>
      <w:r w:rsidRPr="00B54F92">
        <w:rPr>
          <w:b w:val="0"/>
          <w:sz w:val="24"/>
          <w:szCs w:val="24"/>
        </w:rPr>
        <w:t xml:space="preserve"> </w:t>
      </w:r>
      <w:r w:rsidR="0022363D" w:rsidRPr="00B54F92">
        <w:rPr>
          <w:b w:val="0"/>
          <w:sz w:val="24"/>
          <w:szCs w:val="24"/>
        </w:rPr>
        <w:t>и втор</w:t>
      </w:r>
      <w:r w:rsidR="00770AEE" w:rsidRPr="00B54F92">
        <w:rPr>
          <w:b w:val="0"/>
          <w:sz w:val="24"/>
          <w:szCs w:val="24"/>
        </w:rPr>
        <w:t>ой</w:t>
      </w:r>
      <w:r w:rsidR="0022363D" w:rsidRPr="00B54F92">
        <w:rPr>
          <w:b w:val="0"/>
          <w:sz w:val="24"/>
          <w:szCs w:val="24"/>
        </w:rPr>
        <w:t xml:space="preserve"> </w:t>
      </w:r>
      <w:r w:rsidRPr="00B54F92">
        <w:rPr>
          <w:b w:val="0"/>
          <w:sz w:val="24"/>
          <w:szCs w:val="24"/>
        </w:rPr>
        <w:t>част</w:t>
      </w:r>
      <w:r w:rsidR="00770AEE" w:rsidRPr="00B54F92">
        <w:rPr>
          <w:b w:val="0"/>
          <w:sz w:val="24"/>
          <w:szCs w:val="24"/>
        </w:rPr>
        <w:t>и</w:t>
      </w:r>
      <w:r w:rsidRPr="00B54F92">
        <w:rPr>
          <w:b w:val="0"/>
          <w:sz w:val="24"/>
          <w:szCs w:val="24"/>
        </w:rPr>
        <w:t xml:space="preserve"> заяв</w:t>
      </w:r>
      <w:r w:rsidR="0022363D" w:rsidRPr="00B54F92">
        <w:rPr>
          <w:b w:val="0"/>
          <w:sz w:val="24"/>
          <w:szCs w:val="24"/>
        </w:rPr>
        <w:t xml:space="preserve">ки, поданной от единственного участника </w:t>
      </w:r>
      <w:r w:rsidRPr="00B54F92">
        <w:rPr>
          <w:b w:val="0"/>
          <w:sz w:val="24"/>
          <w:szCs w:val="24"/>
        </w:rPr>
        <w:t xml:space="preserve">на участие в </w:t>
      </w:r>
      <w:r w:rsidR="00ED2B49" w:rsidRPr="00B54F92">
        <w:rPr>
          <w:b w:val="0"/>
          <w:sz w:val="24"/>
          <w:szCs w:val="24"/>
        </w:rPr>
        <w:t xml:space="preserve">электронном </w:t>
      </w:r>
      <w:r w:rsidRPr="00B54F92">
        <w:rPr>
          <w:b w:val="0"/>
          <w:sz w:val="24"/>
          <w:szCs w:val="24"/>
        </w:rPr>
        <w:t>аукционе</w:t>
      </w:r>
      <w:r w:rsidR="0022363D" w:rsidRPr="00B54F92">
        <w:rPr>
          <w:b w:val="0"/>
          <w:sz w:val="24"/>
          <w:szCs w:val="24"/>
        </w:rPr>
        <w:t>,</w:t>
      </w:r>
      <w:r w:rsidRPr="00B54F92">
        <w:rPr>
          <w:b w:val="0"/>
          <w:sz w:val="24"/>
          <w:szCs w:val="24"/>
        </w:rPr>
        <w:t xml:space="preserve"> п</w:t>
      </w:r>
      <w:r w:rsidR="00AC1F9F" w:rsidRPr="00B54F92">
        <w:rPr>
          <w:b w:val="0"/>
          <w:sz w:val="24"/>
          <w:szCs w:val="24"/>
        </w:rPr>
        <w:t xml:space="preserve">роводилась </w:t>
      </w:r>
      <w:r w:rsidR="00BE4D5E" w:rsidRPr="00B54F92">
        <w:rPr>
          <w:b w:val="0"/>
          <w:sz w:val="24"/>
          <w:szCs w:val="24"/>
        </w:rPr>
        <w:t xml:space="preserve">аукционной </w:t>
      </w:r>
      <w:r w:rsidR="00845001" w:rsidRPr="00B54F92">
        <w:rPr>
          <w:b w:val="0"/>
          <w:sz w:val="24"/>
          <w:szCs w:val="24"/>
        </w:rPr>
        <w:t>комиссией</w:t>
      </w:r>
      <w:r w:rsidR="00BE4D5E" w:rsidRPr="00B54F92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B54F92">
        <w:rPr>
          <w:b w:val="0"/>
          <w:sz w:val="24"/>
          <w:szCs w:val="24"/>
        </w:rPr>
        <w:t>–</w:t>
      </w:r>
      <w:r w:rsidR="00BE4D5E" w:rsidRPr="00B54F92">
        <w:rPr>
          <w:b w:val="0"/>
          <w:sz w:val="24"/>
          <w:szCs w:val="24"/>
        </w:rPr>
        <w:t xml:space="preserve"> комиссией)</w:t>
      </w:r>
      <w:r w:rsidR="00845001" w:rsidRPr="00B54F92">
        <w:rPr>
          <w:b w:val="0"/>
          <w:sz w:val="24"/>
          <w:szCs w:val="24"/>
        </w:rPr>
        <w:t xml:space="preserve"> </w:t>
      </w:r>
      <w:r w:rsidR="00533DB7" w:rsidRPr="00B54F92">
        <w:rPr>
          <w:b w:val="0"/>
          <w:sz w:val="24"/>
          <w:szCs w:val="24"/>
          <w:u w:val="single"/>
        </w:rPr>
        <w:t>1</w:t>
      </w:r>
      <w:r w:rsidR="00B54F92" w:rsidRPr="00B54F92">
        <w:rPr>
          <w:b w:val="0"/>
          <w:sz w:val="24"/>
          <w:szCs w:val="24"/>
          <w:u w:val="single"/>
        </w:rPr>
        <w:t>8</w:t>
      </w:r>
      <w:r w:rsidR="000625A4" w:rsidRPr="00B54F92">
        <w:rPr>
          <w:b w:val="0"/>
          <w:sz w:val="24"/>
          <w:szCs w:val="24"/>
          <w:u w:val="single"/>
        </w:rPr>
        <w:t xml:space="preserve"> </w:t>
      </w:r>
      <w:r w:rsidR="00B54F92" w:rsidRPr="00B54F92">
        <w:rPr>
          <w:b w:val="0"/>
          <w:sz w:val="24"/>
          <w:szCs w:val="24"/>
          <w:u w:val="single"/>
        </w:rPr>
        <w:t>мая</w:t>
      </w:r>
      <w:r w:rsidR="000625A4" w:rsidRPr="00B54F92">
        <w:rPr>
          <w:b w:val="0"/>
          <w:sz w:val="24"/>
          <w:szCs w:val="24"/>
          <w:u w:val="single"/>
        </w:rPr>
        <w:t xml:space="preserve"> </w:t>
      </w:r>
      <w:r w:rsidR="00A07CBB" w:rsidRPr="00B54F92">
        <w:rPr>
          <w:b w:val="0"/>
          <w:sz w:val="24"/>
          <w:szCs w:val="24"/>
          <w:u w:val="single"/>
        </w:rPr>
        <w:t>2020</w:t>
      </w:r>
      <w:r w:rsidR="00280F4E" w:rsidRPr="00B54F92">
        <w:rPr>
          <w:b w:val="0"/>
          <w:sz w:val="24"/>
          <w:szCs w:val="24"/>
          <w:u w:val="single"/>
        </w:rPr>
        <w:t xml:space="preserve"> года </w:t>
      </w:r>
      <w:r w:rsidR="001C7997" w:rsidRPr="00B54F92">
        <w:rPr>
          <w:b w:val="0"/>
          <w:sz w:val="24"/>
          <w:szCs w:val="24"/>
        </w:rPr>
        <w:t>по</w:t>
      </w:r>
      <w:r w:rsidRPr="00B54F92">
        <w:rPr>
          <w:b w:val="0"/>
          <w:sz w:val="24"/>
          <w:szCs w:val="24"/>
        </w:rPr>
        <w:t xml:space="preserve"> адресу: </w:t>
      </w:r>
      <w:r w:rsidR="00770AEE" w:rsidRPr="00B54F92">
        <w:rPr>
          <w:b w:val="0"/>
          <w:bCs w:val="0"/>
          <w:sz w:val="24"/>
          <w:szCs w:val="24"/>
        </w:rPr>
        <w:t>г.</w:t>
      </w:r>
      <w:r w:rsidR="009C189E" w:rsidRPr="00B54F92">
        <w:rPr>
          <w:b w:val="0"/>
          <w:bCs w:val="0"/>
          <w:sz w:val="24"/>
          <w:szCs w:val="24"/>
        </w:rPr>
        <w:t xml:space="preserve"> </w:t>
      </w:r>
      <w:r w:rsidR="00845001" w:rsidRPr="00B54F92">
        <w:rPr>
          <w:b w:val="0"/>
          <w:bCs w:val="0"/>
          <w:sz w:val="24"/>
          <w:szCs w:val="24"/>
        </w:rPr>
        <w:t>Санкт-Петербург</w:t>
      </w:r>
      <w:r w:rsidR="002A5B0D" w:rsidRPr="00B54F92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B54F92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B54F92">
        <w:rPr>
          <w:b w:val="0"/>
          <w:bCs w:val="0"/>
          <w:sz w:val="24"/>
          <w:szCs w:val="24"/>
        </w:rPr>
        <w:t>.</w:t>
      </w:r>
    </w:p>
    <w:p w:rsidR="00AD6D15" w:rsidRPr="00B54F92" w:rsidRDefault="00845001" w:rsidP="00AD6D15">
      <w:pPr>
        <w:ind w:firstLine="709"/>
        <w:jc w:val="both"/>
        <w:rPr>
          <w:sz w:val="24"/>
          <w:szCs w:val="24"/>
        </w:rPr>
      </w:pPr>
      <w:r w:rsidRPr="00B54F92">
        <w:rPr>
          <w:sz w:val="24"/>
          <w:szCs w:val="24"/>
        </w:rPr>
        <w:t>3.</w:t>
      </w:r>
      <w:r w:rsidR="00770AEE" w:rsidRPr="00B54F92">
        <w:rPr>
          <w:sz w:val="24"/>
          <w:szCs w:val="24"/>
        </w:rPr>
        <w:t xml:space="preserve"> </w:t>
      </w:r>
      <w:r w:rsidR="00AD6D15" w:rsidRPr="00B54F92">
        <w:rPr>
          <w:sz w:val="24"/>
          <w:szCs w:val="24"/>
        </w:rPr>
        <w:t>На заседании комиссии присутствовали:</w:t>
      </w:r>
    </w:p>
    <w:p w:rsidR="00B3647B" w:rsidRPr="00B54F92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B54F92">
        <w:rPr>
          <w:sz w:val="24"/>
          <w:szCs w:val="24"/>
        </w:rPr>
        <w:t>Председатель</w:t>
      </w:r>
      <w:r w:rsidR="00B3647B" w:rsidRPr="00B54F92">
        <w:rPr>
          <w:sz w:val="24"/>
          <w:szCs w:val="24"/>
        </w:rPr>
        <w:t xml:space="preserve"> комиссии:</w:t>
      </w:r>
    </w:p>
    <w:p w:rsidR="00671397" w:rsidRPr="00B54F92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r w:rsidRPr="00B54F92">
        <w:rPr>
          <w:szCs w:val="24"/>
        </w:rPr>
        <w:t xml:space="preserve">Федуняк Иван Павлович – </w:t>
      </w:r>
      <w:r w:rsidR="00AB4824" w:rsidRPr="00B54F92">
        <w:rPr>
          <w:szCs w:val="24"/>
        </w:rPr>
        <w:t>заместитель главного врача по медицинской части</w:t>
      </w:r>
      <w:r w:rsidRPr="00B54F92">
        <w:rPr>
          <w:szCs w:val="24"/>
        </w:rPr>
        <w:t>;</w:t>
      </w:r>
    </w:p>
    <w:p w:rsidR="00671397" w:rsidRPr="00B54F92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54F92">
        <w:rPr>
          <w:sz w:val="24"/>
          <w:szCs w:val="24"/>
          <w:u w:val="single"/>
        </w:rPr>
        <w:t>Члены комиссии</w:t>
      </w:r>
      <w:r w:rsidRPr="00B54F92">
        <w:rPr>
          <w:sz w:val="24"/>
          <w:szCs w:val="24"/>
        </w:rPr>
        <w:t>:</w:t>
      </w:r>
    </w:p>
    <w:p w:rsidR="00330764" w:rsidRPr="00B54F92" w:rsidRDefault="00330764" w:rsidP="00330764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B54F92">
        <w:rPr>
          <w:sz w:val="24"/>
          <w:szCs w:val="24"/>
        </w:rPr>
        <w:t>Лопатина Татьяна Ивановна – заведующая медицинским складом;</w:t>
      </w:r>
    </w:p>
    <w:p w:rsidR="00330764" w:rsidRPr="00B54F92" w:rsidRDefault="00330764" w:rsidP="00330764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B54F92">
        <w:rPr>
          <w:sz w:val="24"/>
          <w:szCs w:val="24"/>
        </w:rPr>
        <w:t>Фокеева Наталья Геннадиевна – зам. заведующей медицинским складом</w:t>
      </w:r>
    </w:p>
    <w:p w:rsidR="00280266" w:rsidRPr="00B54F92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B54F92">
        <w:rPr>
          <w:sz w:val="24"/>
          <w:szCs w:val="24"/>
          <w:u w:val="single"/>
        </w:rPr>
        <w:t xml:space="preserve"> Секретарь комиссии:</w:t>
      </w:r>
    </w:p>
    <w:p w:rsidR="00653F33" w:rsidRPr="00B54F92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B54F92">
        <w:rPr>
          <w:sz w:val="24"/>
          <w:szCs w:val="24"/>
        </w:rPr>
        <w:t xml:space="preserve">Кондратьева Юлия Михайловна </w:t>
      </w:r>
      <w:r w:rsidR="00A07CBB" w:rsidRPr="00B54F92">
        <w:rPr>
          <w:sz w:val="24"/>
          <w:szCs w:val="24"/>
        </w:rPr>
        <w:t>–</w:t>
      </w:r>
      <w:r w:rsidRPr="00B54F92">
        <w:rPr>
          <w:sz w:val="24"/>
          <w:szCs w:val="24"/>
        </w:rPr>
        <w:t xml:space="preserve"> </w:t>
      </w:r>
      <w:r w:rsidR="00A07CBB" w:rsidRPr="00B54F92">
        <w:rPr>
          <w:sz w:val="24"/>
          <w:szCs w:val="24"/>
        </w:rPr>
        <w:t>начальник отдела организации закупок</w:t>
      </w:r>
    </w:p>
    <w:p w:rsidR="00AD6D15" w:rsidRPr="00B54F92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B54F92">
        <w:rPr>
          <w:sz w:val="24"/>
          <w:szCs w:val="24"/>
        </w:rPr>
        <w:t xml:space="preserve">На заседании присутствуют </w:t>
      </w:r>
      <w:r w:rsidR="00834C79" w:rsidRPr="00B54F92">
        <w:rPr>
          <w:sz w:val="24"/>
          <w:szCs w:val="24"/>
        </w:rPr>
        <w:t>3</w:t>
      </w:r>
      <w:r w:rsidR="0031518A" w:rsidRPr="00B54F92">
        <w:rPr>
          <w:sz w:val="24"/>
          <w:szCs w:val="24"/>
        </w:rPr>
        <w:t xml:space="preserve"> </w:t>
      </w:r>
      <w:r w:rsidR="00AD6D15" w:rsidRPr="00B54F92">
        <w:rPr>
          <w:sz w:val="24"/>
          <w:szCs w:val="24"/>
        </w:rPr>
        <w:t xml:space="preserve">из </w:t>
      </w:r>
      <w:r w:rsidR="00DE4A6E" w:rsidRPr="00B54F92">
        <w:rPr>
          <w:sz w:val="24"/>
          <w:szCs w:val="24"/>
        </w:rPr>
        <w:t>5</w:t>
      </w:r>
      <w:r w:rsidR="00AD6D15" w:rsidRPr="00B54F92">
        <w:rPr>
          <w:sz w:val="24"/>
          <w:szCs w:val="24"/>
        </w:rPr>
        <w:t xml:space="preserve"> членов комиссии, что </w:t>
      </w:r>
      <w:r w:rsidR="001D3B2B" w:rsidRPr="00B54F92">
        <w:rPr>
          <w:sz w:val="24"/>
          <w:szCs w:val="24"/>
        </w:rPr>
        <w:t>более 50</w:t>
      </w:r>
      <w:r w:rsidR="00AD6D15" w:rsidRPr="00B54F92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B54F92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B54F92">
        <w:rPr>
          <w:sz w:val="24"/>
          <w:szCs w:val="24"/>
        </w:rPr>
        <w:t>5.</w:t>
      </w:r>
      <w:r w:rsidRPr="00B54F92">
        <w:rPr>
          <w:sz w:val="24"/>
          <w:szCs w:val="24"/>
        </w:rPr>
        <w:tab/>
      </w:r>
      <w:r w:rsidR="009C463B" w:rsidRPr="00B54F92">
        <w:rPr>
          <w:sz w:val="24"/>
          <w:szCs w:val="24"/>
        </w:rPr>
        <w:t xml:space="preserve">На процедуру рассмотрения и оценки </w:t>
      </w:r>
      <w:r w:rsidR="0022363D" w:rsidRPr="00B54F92">
        <w:rPr>
          <w:sz w:val="24"/>
          <w:szCs w:val="24"/>
        </w:rPr>
        <w:t>первой и второй част</w:t>
      </w:r>
      <w:r w:rsidR="00B72047" w:rsidRPr="00B54F92">
        <w:rPr>
          <w:sz w:val="24"/>
          <w:szCs w:val="24"/>
        </w:rPr>
        <w:t>и</w:t>
      </w:r>
      <w:r w:rsidR="0022363D" w:rsidRPr="00B54F92">
        <w:rPr>
          <w:sz w:val="24"/>
          <w:szCs w:val="24"/>
        </w:rPr>
        <w:t xml:space="preserve"> заявки, </w:t>
      </w:r>
      <w:r w:rsidR="0022363D" w:rsidRPr="00B54F92">
        <w:rPr>
          <w:b/>
          <w:sz w:val="24"/>
          <w:szCs w:val="24"/>
        </w:rPr>
        <w:t xml:space="preserve">поданной от единственного участника </w:t>
      </w:r>
      <w:r w:rsidR="0022363D" w:rsidRPr="00B54F92">
        <w:rPr>
          <w:sz w:val="24"/>
          <w:szCs w:val="24"/>
        </w:rPr>
        <w:t xml:space="preserve">на участие в </w:t>
      </w:r>
      <w:r w:rsidR="00ED2B49" w:rsidRPr="00B54F92">
        <w:rPr>
          <w:sz w:val="24"/>
          <w:szCs w:val="24"/>
        </w:rPr>
        <w:t xml:space="preserve">электронном </w:t>
      </w:r>
      <w:r w:rsidR="0022363D" w:rsidRPr="00B54F92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B54F92">
        <w:rPr>
          <w:b/>
          <w:sz w:val="24"/>
          <w:szCs w:val="24"/>
        </w:rPr>
        <w:t xml:space="preserve">№ </w:t>
      </w:r>
      <w:r w:rsidR="00B54F92" w:rsidRPr="00B54F92">
        <w:rPr>
          <w:color w:val="000000"/>
          <w:sz w:val="24"/>
          <w:szCs w:val="24"/>
          <w:shd w:val="clear" w:color="auto" w:fill="F9F9F9"/>
        </w:rPr>
        <w:t>EA-47491</w:t>
      </w:r>
      <w:r w:rsidR="00330764" w:rsidRPr="00B54F92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B54F92">
        <w:rPr>
          <w:sz w:val="24"/>
          <w:szCs w:val="24"/>
        </w:rPr>
        <w:t>и вторая часть заявки</w:t>
      </w:r>
      <w:r w:rsidR="009975F9" w:rsidRPr="00B54F92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B54F92">
          <w:rPr>
            <w:sz w:val="24"/>
            <w:szCs w:val="24"/>
          </w:rPr>
          <w:t>пунктами 2</w:t>
        </w:r>
      </w:hyperlink>
      <w:r w:rsidR="009975F9" w:rsidRPr="00B54F92">
        <w:rPr>
          <w:sz w:val="24"/>
          <w:szCs w:val="24"/>
        </w:rPr>
        <w:t xml:space="preserve"> - </w:t>
      </w:r>
      <w:hyperlink w:anchor="Par1145" w:history="1">
        <w:r w:rsidR="009975F9" w:rsidRPr="00B54F92">
          <w:rPr>
            <w:sz w:val="24"/>
            <w:szCs w:val="24"/>
          </w:rPr>
          <w:t>6</w:t>
        </w:r>
      </w:hyperlink>
      <w:r w:rsidR="009975F9" w:rsidRPr="00B54F92">
        <w:rPr>
          <w:sz w:val="24"/>
          <w:szCs w:val="24"/>
        </w:rPr>
        <w:t xml:space="preserve"> и </w:t>
      </w:r>
      <w:hyperlink w:anchor="Par1147" w:history="1">
        <w:r w:rsidR="009975F9" w:rsidRPr="00B54F92">
          <w:rPr>
            <w:sz w:val="24"/>
            <w:szCs w:val="24"/>
          </w:rPr>
          <w:t>8 части 2 статьи 61</w:t>
        </w:r>
      </w:hyperlink>
      <w:r w:rsidR="009975F9" w:rsidRPr="00B54F92">
        <w:rPr>
          <w:sz w:val="24"/>
          <w:szCs w:val="24"/>
        </w:rPr>
        <w:t xml:space="preserve"> Федерального закона</w:t>
      </w:r>
      <w:r w:rsidR="00B72047" w:rsidRPr="00B54F92">
        <w:rPr>
          <w:b/>
          <w:sz w:val="24"/>
          <w:szCs w:val="24"/>
        </w:rPr>
        <w:t xml:space="preserve"> от 05.04.2013 N 44-ФЗ.</w:t>
      </w:r>
    </w:p>
    <w:p w:rsidR="00834C79" w:rsidRPr="00B54F92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B54F92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B54F92">
        <w:rPr>
          <w:sz w:val="24"/>
          <w:szCs w:val="24"/>
        </w:rPr>
        <w:t xml:space="preserve">электронном </w:t>
      </w:r>
      <w:r w:rsidRPr="00B54F92">
        <w:rPr>
          <w:sz w:val="24"/>
          <w:szCs w:val="24"/>
        </w:rPr>
        <w:t xml:space="preserve">аукционе на право заключения контракта на </w:t>
      </w:r>
      <w:r w:rsidRPr="00B54F92">
        <w:rPr>
          <w:b/>
          <w:sz w:val="24"/>
          <w:szCs w:val="24"/>
        </w:rPr>
        <w:t>«</w:t>
      </w:r>
      <w:r w:rsidR="002A71A5" w:rsidRPr="00B54F92">
        <w:rPr>
          <w:color w:val="000000"/>
          <w:sz w:val="24"/>
          <w:szCs w:val="24"/>
        </w:rPr>
        <w:t xml:space="preserve">Поставка </w:t>
      </w:r>
      <w:r w:rsidR="00B54F92" w:rsidRPr="00B54F92">
        <w:rPr>
          <w:color w:val="000000"/>
          <w:sz w:val="24"/>
          <w:szCs w:val="24"/>
          <w:shd w:val="clear" w:color="auto" w:fill="FFFFFF"/>
        </w:rPr>
        <w:t>шапочек хирургических нестерильных одноразового использования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B54F92">
        <w:rPr>
          <w:b/>
          <w:sz w:val="24"/>
          <w:szCs w:val="24"/>
        </w:rPr>
        <w:t>»</w:t>
      </w:r>
      <w:r w:rsidRPr="00B54F92">
        <w:rPr>
          <w:b/>
          <w:sz w:val="24"/>
          <w:szCs w:val="24"/>
        </w:rPr>
        <w:t>:</w:t>
      </w:r>
    </w:p>
    <w:p w:rsidR="00FD4DE7" w:rsidRPr="00B54F92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8"/>
        <w:gridCol w:w="4455"/>
        <w:gridCol w:w="1536"/>
        <w:gridCol w:w="3456"/>
      </w:tblGrid>
      <w:tr w:rsidR="00BE4D5E" w:rsidRPr="00B54F92" w:rsidTr="00435D94">
        <w:trPr>
          <w:jc w:val="center"/>
        </w:trPr>
        <w:tc>
          <w:tcPr>
            <w:tcW w:w="0" w:type="auto"/>
            <w:vAlign w:val="center"/>
          </w:tcPr>
          <w:p w:rsidR="005C22DF" w:rsidRPr="00B54F92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54F92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B54F92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B54F9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54F92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B54F9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54F92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B54F9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54F92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B54F92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B54F92" w:rsidRDefault="00B54F92" w:rsidP="009C189E">
            <w:pPr>
              <w:spacing w:line="276" w:lineRule="auto"/>
              <w:rPr>
                <w:sz w:val="24"/>
                <w:szCs w:val="24"/>
              </w:rPr>
            </w:pPr>
            <w:r w:rsidRPr="00B54F92">
              <w:rPr>
                <w:color w:val="000000"/>
                <w:sz w:val="24"/>
                <w:szCs w:val="24"/>
                <w:shd w:val="clear" w:color="auto" w:fill="F9F9F9"/>
              </w:rPr>
              <w:t>EA-47491</w:t>
            </w:r>
          </w:p>
        </w:tc>
        <w:tc>
          <w:tcPr>
            <w:tcW w:w="0" w:type="auto"/>
            <w:vAlign w:val="center"/>
          </w:tcPr>
          <w:p w:rsidR="005C22DF" w:rsidRPr="00B54F92" w:rsidRDefault="00B54F92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B54F92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"ЛОГИСТИК"</w:t>
              </w:r>
            </w:hyperlink>
          </w:p>
        </w:tc>
        <w:tc>
          <w:tcPr>
            <w:tcW w:w="1536" w:type="dxa"/>
            <w:vAlign w:val="center"/>
          </w:tcPr>
          <w:p w:rsidR="005C22DF" w:rsidRPr="00B54F92" w:rsidRDefault="00B54F92" w:rsidP="00ED2B49">
            <w:pPr>
              <w:spacing w:line="276" w:lineRule="auto"/>
              <w:rPr>
                <w:sz w:val="24"/>
                <w:szCs w:val="24"/>
              </w:rPr>
            </w:pPr>
            <w:r w:rsidRPr="00B54F92">
              <w:rPr>
                <w:color w:val="333333"/>
                <w:sz w:val="24"/>
                <w:szCs w:val="24"/>
                <w:shd w:val="clear" w:color="auto" w:fill="F9F9F9"/>
              </w:rPr>
              <w:t>5024082139</w:t>
            </w:r>
          </w:p>
        </w:tc>
        <w:tc>
          <w:tcPr>
            <w:tcW w:w="3456" w:type="dxa"/>
            <w:vAlign w:val="center"/>
          </w:tcPr>
          <w:p w:rsidR="005C22DF" w:rsidRPr="00B54F92" w:rsidRDefault="00B54F92" w:rsidP="00ED2B49">
            <w:pPr>
              <w:spacing w:line="276" w:lineRule="auto"/>
              <w:rPr>
                <w:sz w:val="24"/>
                <w:szCs w:val="24"/>
              </w:rPr>
            </w:pPr>
            <w:r w:rsidRPr="00B54F92">
              <w:rPr>
                <w:color w:val="000000"/>
                <w:sz w:val="24"/>
                <w:szCs w:val="24"/>
                <w:shd w:val="clear" w:color="auto" w:fill="FFFFFF"/>
              </w:rPr>
              <w:t>143405, ОБЛ МОСКОВСКАЯ, Г КРАСНОГОРСК, Д ГОЛЬЕВО, УЛ ЦЕНТРАЛЬНАЯ, ДОМ 3, ЛИТЕРА А,А1,А2,А, КОМНАТА 403А</w:t>
            </w:r>
          </w:p>
        </w:tc>
      </w:tr>
    </w:tbl>
    <w:p w:rsidR="00B54F92" w:rsidRPr="00B54F92" w:rsidRDefault="00B54F92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B54F92">
        <w:rPr>
          <w:sz w:val="24"/>
          <w:szCs w:val="24"/>
        </w:rPr>
        <w:t>З</w:t>
      </w:r>
      <w:r w:rsidRPr="00B54F92">
        <w:rPr>
          <w:sz w:val="24"/>
          <w:szCs w:val="24"/>
        </w:rPr>
        <w:t>аявка на участие не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  <w:r w:rsidRPr="00B54F92">
        <w:rPr>
          <w:sz w:val="24"/>
          <w:szCs w:val="24"/>
        </w:rPr>
        <w:t>.</w:t>
      </w:r>
    </w:p>
    <w:p w:rsidR="005C22DF" w:rsidRPr="00B54F92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B54F92">
        <w:rPr>
          <w:sz w:val="24"/>
          <w:szCs w:val="24"/>
        </w:rPr>
        <w:t>7</w:t>
      </w:r>
      <w:r w:rsidR="009C463B" w:rsidRPr="00B54F92">
        <w:rPr>
          <w:sz w:val="24"/>
          <w:szCs w:val="24"/>
        </w:rPr>
        <w:t>. </w:t>
      </w:r>
      <w:r w:rsidR="005C22DF" w:rsidRPr="00B54F92">
        <w:rPr>
          <w:sz w:val="24"/>
          <w:szCs w:val="24"/>
        </w:rPr>
        <w:t>Решение комиссии о соответствии заявки</w:t>
      </w:r>
      <w:r w:rsidRPr="00B54F92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84"/>
        <w:gridCol w:w="3636"/>
        <w:gridCol w:w="3593"/>
      </w:tblGrid>
      <w:tr w:rsidR="00FF6FC5" w:rsidRPr="00B54F92" w:rsidTr="00330764">
        <w:trPr>
          <w:trHeight w:val="1778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B54F92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54F92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B54F92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54F92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B54F92">
                <w:rPr>
                  <w:b/>
                  <w:sz w:val="24"/>
                  <w:szCs w:val="24"/>
                </w:rPr>
                <w:t>закона</w:t>
              </w:r>
            </w:hyperlink>
            <w:r w:rsidRPr="00B54F92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B54F92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54F92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B54F92">
                <w:rPr>
                  <w:b/>
                  <w:sz w:val="24"/>
                  <w:szCs w:val="24"/>
                </w:rPr>
                <w:t>закона</w:t>
              </w:r>
            </w:hyperlink>
            <w:r w:rsidRPr="00B54F92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B54F92" w:rsidTr="00330764">
        <w:trPr>
          <w:trHeight w:val="25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B54F92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54F92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B54F9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54F9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B54F9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54F92">
              <w:rPr>
                <w:sz w:val="24"/>
                <w:szCs w:val="24"/>
              </w:rPr>
              <w:t>Соответствует</w:t>
            </w:r>
          </w:p>
        </w:tc>
      </w:tr>
      <w:tr w:rsidR="00330764" w:rsidRPr="00B54F92" w:rsidTr="00330764">
        <w:trPr>
          <w:trHeight w:val="500"/>
        </w:trPr>
        <w:tc>
          <w:tcPr>
            <w:tcW w:w="1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764" w:rsidRPr="00B54F92" w:rsidRDefault="00330764" w:rsidP="00330764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4"/>
                <w:szCs w:val="24"/>
              </w:rPr>
            </w:pPr>
            <w:r w:rsidRPr="00B54F92">
              <w:rPr>
                <w:sz w:val="24"/>
                <w:szCs w:val="24"/>
              </w:rPr>
              <w:t xml:space="preserve">Лопатина Татьяна Ивановна 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30764" w:rsidRPr="00B54F92" w:rsidRDefault="00330764" w:rsidP="0033076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54F9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0764" w:rsidRPr="00B54F92" w:rsidRDefault="00330764" w:rsidP="0033076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54F92">
              <w:rPr>
                <w:sz w:val="24"/>
                <w:szCs w:val="24"/>
              </w:rPr>
              <w:t>Соответствует</w:t>
            </w:r>
          </w:p>
        </w:tc>
      </w:tr>
      <w:tr w:rsidR="00330764" w:rsidRPr="00B54F92" w:rsidTr="00330764">
        <w:trPr>
          <w:trHeight w:val="635"/>
        </w:trPr>
        <w:tc>
          <w:tcPr>
            <w:tcW w:w="1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764" w:rsidRPr="00B54F92" w:rsidRDefault="00330764" w:rsidP="00330764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4F92">
              <w:rPr>
                <w:sz w:val="24"/>
                <w:szCs w:val="24"/>
              </w:rPr>
              <w:t>Фокеева Наталья Геннадиевна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30764" w:rsidRPr="00B54F92" w:rsidRDefault="00330764" w:rsidP="0033076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54F9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0764" w:rsidRPr="00B54F92" w:rsidRDefault="00330764" w:rsidP="0033076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54F92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B54F92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B54F92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B54F92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B54F92">
          <w:rPr>
            <w:sz w:val="24"/>
            <w:szCs w:val="24"/>
          </w:rPr>
          <w:t>закона</w:t>
        </w:r>
      </w:hyperlink>
      <w:r w:rsidRPr="00B54F92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B54F92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54F92">
        <w:rPr>
          <w:sz w:val="24"/>
          <w:szCs w:val="24"/>
        </w:rPr>
        <w:t>7.</w:t>
      </w:r>
      <w:r w:rsidR="002E37AE" w:rsidRPr="00B54F92">
        <w:rPr>
          <w:sz w:val="24"/>
          <w:szCs w:val="24"/>
        </w:rPr>
        <w:t>2. Решение</w:t>
      </w:r>
      <w:r w:rsidRPr="00B54F92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B54F92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54F92">
        <w:rPr>
          <w:sz w:val="24"/>
          <w:szCs w:val="24"/>
        </w:rPr>
        <w:t xml:space="preserve">8. </w:t>
      </w:r>
      <w:r w:rsidRPr="00B54F92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B54F92">
        <w:rPr>
          <w:b/>
          <w:sz w:val="24"/>
          <w:szCs w:val="24"/>
          <w:u w:val="single"/>
        </w:rPr>
        <w:t>от 05.04.2013 N 44-ФЗ</w:t>
      </w:r>
      <w:r w:rsidRPr="00B54F92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B54F92">
        <w:rPr>
          <w:sz w:val="24"/>
          <w:szCs w:val="24"/>
        </w:rPr>
        <w:t>.</w:t>
      </w:r>
    </w:p>
    <w:p w:rsidR="00FF6FC5" w:rsidRPr="00B54F92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54F92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B54F92">
        <w:rPr>
          <w:b/>
          <w:sz w:val="24"/>
          <w:szCs w:val="24"/>
        </w:rPr>
        <w:t>от 05.04.2013 N 44-ФЗ.</w:t>
      </w:r>
    </w:p>
    <w:p w:rsidR="00FF6FC5" w:rsidRPr="00B54F92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B54F92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B54F92">
        <w:rPr>
          <w:bCs/>
          <w:sz w:val="24"/>
          <w:szCs w:val="24"/>
        </w:rPr>
        <w:t>gz.lot-online.ru.</w:t>
      </w:r>
    </w:p>
    <w:p w:rsidR="00FF6FC5" w:rsidRPr="00B54F92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B54F92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B54F92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B54F92">
        <w:rPr>
          <w:sz w:val="24"/>
          <w:szCs w:val="24"/>
        </w:rPr>
        <w:t>12. Подписи:</w:t>
      </w:r>
    </w:p>
    <w:p w:rsidR="00D02BB3" w:rsidRPr="00B54F92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B54F92" w:rsidTr="00AB7E0D">
        <w:trPr>
          <w:trHeight w:val="397"/>
        </w:trPr>
        <w:tc>
          <w:tcPr>
            <w:tcW w:w="5637" w:type="dxa"/>
          </w:tcPr>
          <w:p w:rsidR="00F559FB" w:rsidRPr="00B54F92" w:rsidRDefault="00F559FB" w:rsidP="00F559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B54F9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B54F92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B54F92">
              <w:rPr>
                <w:sz w:val="24"/>
                <w:szCs w:val="24"/>
              </w:rPr>
              <w:t>Федуняк Иван Павлович</w:t>
            </w:r>
          </w:p>
        </w:tc>
      </w:tr>
      <w:tr w:rsidR="00F559FB" w:rsidRPr="00B54F92" w:rsidTr="00AB7E0D">
        <w:trPr>
          <w:trHeight w:val="397"/>
        </w:trPr>
        <w:tc>
          <w:tcPr>
            <w:tcW w:w="5637" w:type="dxa"/>
          </w:tcPr>
          <w:p w:rsidR="00F559FB" w:rsidRPr="00B54F92" w:rsidRDefault="00F559FB" w:rsidP="00F559FB">
            <w:pPr>
              <w:jc w:val="right"/>
              <w:rPr>
                <w:sz w:val="24"/>
                <w:szCs w:val="24"/>
              </w:rPr>
            </w:pPr>
            <w:r w:rsidRPr="00B54F9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B54F92" w:rsidRDefault="00330764" w:rsidP="00F559FB">
            <w:pPr>
              <w:spacing w:after="100" w:afterAutospacing="1"/>
              <w:rPr>
                <w:sz w:val="24"/>
                <w:szCs w:val="24"/>
              </w:rPr>
            </w:pPr>
            <w:r w:rsidRPr="00B54F92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F559FB" w:rsidRPr="00B54F92" w:rsidTr="00AB7E0D">
        <w:trPr>
          <w:trHeight w:val="397"/>
        </w:trPr>
        <w:tc>
          <w:tcPr>
            <w:tcW w:w="5637" w:type="dxa"/>
          </w:tcPr>
          <w:p w:rsidR="00F559FB" w:rsidRPr="00B54F92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B54F92" w:rsidRDefault="00F559FB" w:rsidP="00F559FB">
            <w:pPr>
              <w:jc w:val="right"/>
              <w:rPr>
                <w:sz w:val="24"/>
                <w:szCs w:val="24"/>
              </w:rPr>
            </w:pPr>
            <w:r w:rsidRPr="00B54F9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B54F92" w:rsidRDefault="00330764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4F92">
              <w:rPr>
                <w:sz w:val="24"/>
                <w:szCs w:val="24"/>
              </w:rPr>
              <w:t>Фокеева Наталья Геннадиевна</w:t>
            </w:r>
          </w:p>
        </w:tc>
      </w:tr>
      <w:tr w:rsidR="00F559FB" w:rsidRPr="00B54F92" w:rsidTr="00280266">
        <w:trPr>
          <w:trHeight w:val="80"/>
        </w:trPr>
        <w:tc>
          <w:tcPr>
            <w:tcW w:w="5637" w:type="dxa"/>
          </w:tcPr>
          <w:p w:rsidR="006E0F0C" w:rsidRPr="00B54F92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B54F92" w:rsidRDefault="00F559FB" w:rsidP="00F559FB">
            <w:pPr>
              <w:jc w:val="right"/>
              <w:rPr>
                <w:sz w:val="24"/>
                <w:szCs w:val="24"/>
              </w:rPr>
            </w:pPr>
            <w:r w:rsidRPr="00B54F92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B54F92" w:rsidRDefault="006E0F0C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F559FB" w:rsidRPr="00B54F92" w:rsidRDefault="00F559FB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B54F92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72BF" w:rsidRDefault="00D572BF">
      <w:r>
        <w:separator/>
      </w:r>
    </w:p>
  </w:endnote>
  <w:endnote w:type="continuationSeparator" w:id="0">
    <w:p w:rsidR="00D572BF" w:rsidRDefault="00D57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D572BF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72BF" w:rsidRDefault="00D572BF">
      <w:r>
        <w:separator/>
      </w:r>
    </w:p>
  </w:footnote>
  <w:footnote w:type="continuationSeparator" w:id="0">
    <w:p w:rsidR="00D572BF" w:rsidRDefault="00D572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A71A5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30764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484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3DB7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4570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C591D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54F92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7267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572B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3FD952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61AE1D9E-11CE-4485-BD47-04131CF4AB65?procedure=23097&amp;backurl=L3Byb2NlZHVyZS9wcm90b2NvbC9lZGl0P3Byb2NlZHVyZUlkPTIzMDk3JnR5cGU9RWxlY3Ryb25pY0F1Y3Rpb25TaW5nbGVSZXF1ZXN0RmluYWxQcm90b2NvbCZiYWNrdXJsPWFIUjBjSE02THk5bmVpNXNiM1F0YjI1c2FXNWxMbkoxTDJWMGNGOW1jbTl1ZEM5d2NtOWpaV1IxY21VdmJHbHpkRDl6ZEdGMGRYTTlZMjl0YldsemMybHZia052YlcxdmJpWnJaWGwzYjNKa2N6MHhPVGttY0dWeWMyOXVZV3c5ZEhKMVpTWndZV2RsUFRFbWMyOXlkRDB4Sm5OdmNuUkVhWEpsWTNScGIyNDlRVk5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9C041-B1E0-47FB-BD34-C614271FB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745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2020-05-18T07:17:00Z</cp:lastPrinted>
  <dcterms:created xsi:type="dcterms:W3CDTF">2020-05-18T07:18:00Z</dcterms:created>
  <dcterms:modified xsi:type="dcterms:W3CDTF">2020-05-18T07:18:00Z</dcterms:modified>
</cp:coreProperties>
</file>