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761C2" w:rsidRPr="00062420" w:rsidRDefault="00A761C2" w:rsidP="00A761C2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062420">
        <w:rPr>
          <w:sz w:val="24"/>
          <w:szCs w:val="24"/>
        </w:rPr>
        <w:t xml:space="preserve">Извещение № </w:t>
      </w:r>
      <w:r w:rsidR="00062420" w:rsidRPr="00062420">
        <w:rPr>
          <w:color w:val="000000"/>
          <w:sz w:val="24"/>
          <w:szCs w:val="24"/>
          <w:shd w:val="clear" w:color="auto" w:fill="FFFFFF"/>
        </w:rPr>
        <w:t>0372200168120000165</w:t>
      </w:r>
    </w:p>
    <w:p w:rsidR="00A761C2" w:rsidRPr="00062420" w:rsidRDefault="00A761C2" w:rsidP="00A761C2">
      <w:pPr>
        <w:jc w:val="center"/>
        <w:rPr>
          <w:b/>
          <w:sz w:val="24"/>
          <w:szCs w:val="24"/>
        </w:rPr>
      </w:pPr>
      <w:r w:rsidRPr="00062420">
        <w:rPr>
          <w:b/>
          <w:sz w:val="24"/>
          <w:szCs w:val="24"/>
        </w:rPr>
        <w:t xml:space="preserve">ИКЗ в ПГ: </w:t>
      </w:r>
      <w:r w:rsidR="00062420" w:rsidRPr="00062420">
        <w:rPr>
          <w:b/>
          <w:sz w:val="24"/>
          <w:szCs w:val="24"/>
        </w:rPr>
        <w:t>202782566168578420100102170010000000</w:t>
      </w:r>
    </w:p>
    <w:p w:rsidR="00A761C2" w:rsidRPr="00062420" w:rsidRDefault="00A761C2" w:rsidP="00A761C2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A761C2" w:rsidRPr="00062420" w:rsidRDefault="00A761C2" w:rsidP="00A761C2">
      <w:pPr>
        <w:rPr>
          <w:sz w:val="24"/>
          <w:szCs w:val="24"/>
        </w:rPr>
      </w:pPr>
    </w:p>
    <w:p w:rsidR="00A761C2" w:rsidRPr="00062420" w:rsidRDefault="00A761C2" w:rsidP="00A761C2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62420">
        <w:rPr>
          <w:sz w:val="24"/>
          <w:szCs w:val="24"/>
        </w:rPr>
        <w:t xml:space="preserve">г. Санкт-Петербург                                                        </w:t>
      </w:r>
      <w:r w:rsidR="00F855B6" w:rsidRPr="00062420">
        <w:rPr>
          <w:sz w:val="24"/>
          <w:szCs w:val="24"/>
        </w:rPr>
        <w:t xml:space="preserve">                             «1</w:t>
      </w:r>
      <w:r w:rsidR="00062420" w:rsidRPr="00062420">
        <w:rPr>
          <w:sz w:val="24"/>
          <w:szCs w:val="24"/>
        </w:rPr>
        <w:t>9</w:t>
      </w:r>
      <w:r w:rsidRPr="00062420">
        <w:rPr>
          <w:sz w:val="24"/>
          <w:szCs w:val="24"/>
        </w:rPr>
        <w:t xml:space="preserve"> мая 2020 года</w:t>
      </w:r>
    </w:p>
    <w:p w:rsidR="00A761C2" w:rsidRPr="00062420" w:rsidRDefault="00A761C2" w:rsidP="00A761C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2420">
        <w:rPr>
          <w:b w:val="0"/>
          <w:sz w:val="24"/>
          <w:szCs w:val="24"/>
        </w:rPr>
        <w:t xml:space="preserve">1. Наименование предмета аукциона: </w:t>
      </w:r>
    </w:p>
    <w:p w:rsidR="00A761C2" w:rsidRPr="00062420" w:rsidRDefault="00A761C2" w:rsidP="00A761C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2420">
        <w:rPr>
          <w:sz w:val="24"/>
          <w:szCs w:val="24"/>
        </w:rPr>
        <w:t xml:space="preserve">«Поставка </w:t>
      </w:r>
      <w:r w:rsidR="00062420" w:rsidRPr="00062420">
        <w:rPr>
          <w:color w:val="000000"/>
          <w:sz w:val="24"/>
          <w:szCs w:val="24"/>
          <w:shd w:val="clear" w:color="auto" w:fill="FFFFFF"/>
        </w:rPr>
        <w:t>медикаментов для лечения простудных заболеваний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62420">
        <w:rPr>
          <w:sz w:val="24"/>
          <w:szCs w:val="24"/>
        </w:rPr>
        <w:t>».</w:t>
      </w:r>
    </w:p>
    <w:p w:rsidR="00A761C2" w:rsidRPr="00062420" w:rsidRDefault="00A761C2" w:rsidP="00A761C2">
      <w:pPr>
        <w:jc w:val="both"/>
        <w:rPr>
          <w:b/>
          <w:i/>
          <w:sz w:val="24"/>
          <w:szCs w:val="24"/>
          <w:u w:val="single"/>
        </w:rPr>
      </w:pPr>
      <w:r w:rsidRPr="00062420">
        <w:rPr>
          <w:sz w:val="24"/>
          <w:szCs w:val="24"/>
        </w:rPr>
        <w:tab/>
        <w:t>Начальная максимальная цена контракта</w:t>
      </w:r>
      <w:r w:rsidRPr="00062420">
        <w:rPr>
          <w:b/>
          <w:i/>
          <w:sz w:val="24"/>
          <w:szCs w:val="24"/>
          <w:u w:val="single"/>
        </w:rPr>
        <w:t xml:space="preserve">: </w:t>
      </w:r>
      <w:r w:rsidR="00062420" w:rsidRPr="00062420">
        <w:rPr>
          <w:b/>
          <w:i/>
          <w:sz w:val="24"/>
          <w:szCs w:val="24"/>
          <w:u w:val="single"/>
        </w:rPr>
        <w:t>132 700.00</w:t>
      </w:r>
      <w:r w:rsidR="00F855B6" w:rsidRPr="00062420">
        <w:rPr>
          <w:b/>
          <w:i/>
          <w:sz w:val="24"/>
          <w:szCs w:val="24"/>
          <w:u w:val="single"/>
        </w:rPr>
        <w:t xml:space="preserve"> </w:t>
      </w:r>
      <w:r w:rsidRPr="00062420">
        <w:rPr>
          <w:b/>
          <w:i/>
          <w:sz w:val="24"/>
          <w:szCs w:val="24"/>
          <w:u w:val="single"/>
        </w:rPr>
        <w:t>(</w:t>
      </w:r>
      <w:r w:rsidR="00062420" w:rsidRPr="00062420">
        <w:rPr>
          <w:b/>
          <w:i/>
          <w:sz w:val="24"/>
          <w:szCs w:val="24"/>
          <w:u w:val="single"/>
        </w:rPr>
        <w:t>Сто тридцать две тысячи семьсот рублей 00</w:t>
      </w:r>
      <w:r w:rsidRPr="00062420">
        <w:rPr>
          <w:b/>
          <w:i/>
          <w:sz w:val="24"/>
          <w:szCs w:val="24"/>
          <w:u w:val="single"/>
        </w:rPr>
        <w:t xml:space="preserve"> копеек).</w:t>
      </w:r>
    </w:p>
    <w:p w:rsidR="00663516" w:rsidRPr="00062420" w:rsidRDefault="00663516" w:rsidP="006D48F0">
      <w:pPr>
        <w:rPr>
          <w:b/>
          <w:bCs/>
          <w:sz w:val="24"/>
          <w:szCs w:val="24"/>
        </w:rPr>
      </w:pPr>
      <w:r w:rsidRPr="0006242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855B6" w:rsidRPr="00062420">
        <w:rPr>
          <w:sz w:val="24"/>
          <w:szCs w:val="24"/>
        </w:rPr>
        <w:t>1</w:t>
      </w:r>
      <w:r w:rsidR="00062420" w:rsidRPr="00062420">
        <w:rPr>
          <w:sz w:val="24"/>
          <w:szCs w:val="24"/>
        </w:rPr>
        <w:t>9</w:t>
      </w:r>
      <w:r w:rsidR="00A761C2" w:rsidRPr="00062420">
        <w:rPr>
          <w:sz w:val="24"/>
          <w:szCs w:val="24"/>
        </w:rPr>
        <w:t xml:space="preserve"> мая</w:t>
      </w:r>
      <w:r w:rsidR="00AE7483" w:rsidRPr="00062420">
        <w:rPr>
          <w:sz w:val="24"/>
          <w:szCs w:val="24"/>
        </w:rPr>
        <w:t xml:space="preserve"> 2020</w:t>
      </w:r>
      <w:r w:rsidR="007C411F" w:rsidRPr="00062420">
        <w:rPr>
          <w:sz w:val="24"/>
          <w:szCs w:val="24"/>
        </w:rPr>
        <w:t xml:space="preserve"> года</w:t>
      </w:r>
      <w:r w:rsidRPr="00062420">
        <w:rPr>
          <w:sz w:val="24"/>
          <w:szCs w:val="24"/>
          <w:u w:val="single"/>
        </w:rPr>
        <w:t xml:space="preserve"> </w:t>
      </w:r>
      <w:r w:rsidRPr="00062420">
        <w:rPr>
          <w:sz w:val="24"/>
          <w:szCs w:val="24"/>
        </w:rPr>
        <w:t>по адресу: г.</w:t>
      </w:r>
      <w:r w:rsidR="00B31611" w:rsidRPr="00062420">
        <w:rPr>
          <w:sz w:val="24"/>
          <w:szCs w:val="24"/>
        </w:rPr>
        <w:t xml:space="preserve"> </w:t>
      </w:r>
      <w:r w:rsidRPr="0006242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062420" w:rsidRDefault="00663516" w:rsidP="006D48F0">
      <w:pPr>
        <w:ind w:firstLine="709"/>
        <w:jc w:val="both"/>
        <w:rPr>
          <w:sz w:val="24"/>
          <w:szCs w:val="24"/>
        </w:rPr>
      </w:pPr>
      <w:r w:rsidRPr="00062420">
        <w:rPr>
          <w:sz w:val="24"/>
          <w:szCs w:val="24"/>
        </w:rPr>
        <w:t>3. На заседании комиссии присутствовали:</w:t>
      </w:r>
    </w:p>
    <w:p w:rsidR="00663516" w:rsidRPr="00062420" w:rsidRDefault="00663516" w:rsidP="006D48F0">
      <w:pPr>
        <w:pStyle w:val="af8"/>
        <w:jc w:val="both"/>
        <w:rPr>
          <w:sz w:val="24"/>
          <w:szCs w:val="24"/>
        </w:rPr>
      </w:pPr>
      <w:r w:rsidRPr="00062420">
        <w:rPr>
          <w:sz w:val="24"/>
          <w:szCs w:val="24"/>
          <w:u w:val="single"/>
        </w:rPr>
        <w:t>Председатель комиссии</w:t>
      </w:r>
      <w:r w:rsidRPr="00062420">
        <w:rPr>
          <w:sz w:val="24"/>
          <w:szCs w:val="24"/>
        </w:rPr>
        <w:t>:</w:t>
      </w:r>
    </w:p>
    <w:p w:rsidR="002561EF" w:rsidRPr="00062420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062420">
        <w:rPr>
          <w:szCs w:val="24"/>
        </w:rPr>
        <w:t xml:space="preserve">Федуняк Иван Павлович </w:t>
      </w:r>
      <w:r w:rsidR="00A761C2" w:rsidRPr="00062420">
        <w:rPr>
          <w:szCs w:val="24"/>
        </w:rPr>
        <w:t>–заместитель главного врача по медицинской части</w:t>
      </w:r>
      <w:r w:rsidRPr="00062420">
        <w:rPr>
          <w:szCs w:val="24"/>
        </w:rPr>
        <w:t>;</w:t>
      </w:r>
    </w:p>
    <w:p w:rsidR="002561EF" w:rsidRPr="00062420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2420">
        <w:rPr>
          <w:sz w:val="24"/>
          <w:szCs w:val="24"/>
          <w:u w:val="single"/>
        </w:rPr>
        <w:t>Члены комиссии</w:t>
      </w:r>
      <w:r w:rsidRPr="00062420">
        <w:rPr>
          <w:sz w:val="24"/>
          <w:szCs w:val="24"/>
        </w:rPr>
        <w:t>:</w:t>
      </w:r>
    </w:p>
    <w:p w:rsidR="002561EF" w:rsidRPr="0006242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62420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06242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62420">
        <w:rPr>
          <w:sz w:val="24"/>
          <w:szCs w:val="24"/>
        </w:rPr>
        <w:t>Шалдина Елена Викторовна – заведующая аптекой</w:t>
      </w:r>
    </w:p>
    <w:p w:rsidR="00663516" w:rsidRPr="0006242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62420">
        <w:rPr>
          <w:sz w:val="24"/>
          <w:szCs w:val="24"/>
          <w:u w:val="single"/>
        </w:rPr>
        <w:t>Секретарь комиссии:</w:t>
      </w:r>
    </w:p>
    <w:p w:rsidR="00663516" w:rsidRPr="0006242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2420">
        <w:rPr>
          <w:sz w:val="24"/>
          <w:szCs w:val="24"/>
        </w:rPr>
        <w:t>Кондратьева Юлия Михайловна</w:t>
      </w:r>
      <w:r w:rsidR="00663516" w:rsidRPr="00062420">
        <w:rPr>
          <w:sz w:val="24"/>
          <w:szCs w:val="24"/>
        </w:rPr>
        <w:t xml:space="preserve"> –</w:t>
      </w:r>
      <w:r w:rsidR="007C411F" w:rsidRPr="00062420">
        <w:rPr>
          <w:sz w:val="24"/>
          <w:szCs w:val="24"/>
        </w:rPr>
        <w:t xml:space="preserve"> начальник отдела организации закупок</w:t>
      </w:r>
    </w:p>
    <w:p w:rsidR="00663516" w:rsidRPr="00062420" w:rsidRDefault="00663516" w:rsidP="006D48F0">
      <w:pPr>
        <w:ind w:left="720"/>
        <w:jc w:val="both"/>
        <w:rPr>
          <w:sz w:val="24"/>
          <w:szCs w:val="24"/>
        </w:rPr>
      </w:pPr>
      <w:r w:rsidRPr="0006242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06242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062420" w:rsidRDefault="00663516" w:rsidP="006D48F0">
      <w:pPr>
        <w:jc w:val="center"/>
        <w:rPr>
          <w:sz w:val="24"/>
          <w:szCs w:val="24"/>
        </w:rPr>
      </w:pPr>
      <w:r w:rsidRPr="00062420">
        <w:rPr>
          <w:sz w:val="24"/>
          <w:szCs w:val="24"/>
        </w:rPr>
        <w:t>ПОВЕСТКА ДНЯ:</w:t>
      </w:r>
    </w:p>
    <w:p w:rsidR="00663516" w:rsidRPr="0006242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06242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062420">
        <w:rPr>
          <w:b/>
          <w:sz w:val="24"/>
          <w:szCs w:val="24"/>
        </w:rPr>
        <w:t>«</w:t>
      </w:r>
      <w:r w:rsidR="0066781D" w:rsidRPr="00062420">
        <w:rPr>
          <w:sz w:val="24"/>
          <w:szCs w:val="24"/>
        </w:rPr>
        <w:t xml:space="preserve">Поставку </w:t>
      </w:r>
      <w:r w:rsidR="00062420" w:rsidRPr="00062420">
        <w:rPr>
          <w:color w:val="000000"/>
          <w:sz w:val="24"/>
          <w:szCs w:val="24"/>
          <w:shd w:val="clear" w:color="auto" w:fill="FFFFFF"/>
        </w:rPr>
        <w:t>медикаментов для лечения простудных заболеваний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62420">
        <w:rPr>
          <w:sz w:val="24"/>
          <w:szCs w:val="24"/>
        </w:rPr>
        <w:t>».</w:t>
      </w:r>
    </w:p>
    <w:p w:rsidR="00663516" w:rsidRPr="00062420" w:rsidRDefault="00663516" w:rsidP="006D48F0">
      <w:pPr>
        <w:ind w:firstLine="709"/>
        <w:jc w:val="both"/>
        <w:rPr>
          <w:sz w:val="24"/>
          <w:szCs w:val="24"/>
        </w:rPr>
      </w:pPr>
      <w:r w:rsidRPr="0006242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62420" w:rsidRPr="00062420">
        <w:rPr>
          <w:sz w:val="24"/>
          <w:szCs w:val="24"/>
        </w:rPr>
        <w:t>14</w:t>
      </w:r>
      <w:r w:rsidR="00A761C2" w:rsidRPr="00062420">
        <w:rPr>
          <w:sz w:val="24"/>
          <w:szCs w:val="24"/>
        </w:rPr>
        <w:t xml:space="preserve"> мая</w:t>
      </w:r>
      <w:r w:rsidR="007C411F" w:rsidRPr="00062420">
        <w:rPr>
          <w:sz w:val="24"/>
          <w:szCs w:val="24"/>
        </w:rPr>
        <w:t xml:space="preserve"> 2020 года</w:t>
      </w:r>
      <w:r w:rsidRPr="0006242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062420">
        <w:rPr>
          <w:b/>
          <w:sz w:val="24"/>
          <w:szCs w:val="24"/>
        </w:rPr>
        <w:t>№№</w:t>
      </w:r>
      <w:r w:rsidR="00E62985" w:rsidRPr="00062420">
        <w:rPr>
          <w:b/>
          <w:bCs/>
          <w:sz w:val="24"/>
          <w:szCs w:val="24"/>
        </w:rPr>
        <w:t xml:space="preserve"> </w:t>
      </w:r>
      <w:r w:rsidR="00062420" w:rsidRPr="00062420">
        <w:rPr>
          <w:color w:val="000000"/>
          <w:sz w:val="24"/>
          <w:szCs w:val="24"/>
          <w:shd w:val="clear" w:color="auto" w:fill="F9F9F9"/>
        </w:rPr>
        <w:t>EA-47231</w:t>
      </w:r>
      <w:r w:rsidR="00062420" w:rsidRPr="00062420">
        <w:rPr>
          <w:b/>
          <w:sz w:val="24"/>
          <w:szCs w:val="24"/>
        </w:rPr>
        <w:t xml:space="preserve">, </w:t>
      </w:r>
      <w:r w:rsidR="00062420" w:rsidRPr="00062420">
        <w:rPr>
          <w:color w:val="000000"/>
          <w:sz w:val="24"/>
          <w:szCs w:val="24"/>
          <w:shd w:val="clear" w:color="auto" w:fill="FFFFFF"/>
        </w:rPr>
        <w:t>EA-47247,</w:t>
      </w:r>
      <w:r w:rsidR="00062420" w:rsidRPr="00062420">
        <w:rPr>
          <w:color w:val="000000"/>
          <w:sz w:val="24"/>
          <w:szCs w:val="24"/>
          <w:shd w:val="clear" w:color="auto" w:fill="F9F9F9"/>
        </w:rPr>
        <w:t xml:space="preserve"> EA-47861</w:t>
      </w:r>
      <w:r w:rsidR="00AE7483" w:rsidRPr="00062420">
        <w:rPr>
          <w:sz w:val="24"/>
          <w:szCs w:val="24"/>
        </w:rPr>
        <w:t xml:space="preserve"> </w:t>
      </w:r>
      <w:r w:rsidRPr="00062420">
        <w:rPr>
          <w:sz w:val="24"/>
          <w:szCs w:val="24"/>
        </w:rPr>
        <w:t xml:space="preserve">(Протокол № 1 от </w:t>
      </w:r>
      <w:r w:rsidR="00062420" w:rsidRPr="00062420">
        <w:rPr>
          <w:sz w:val="24"/>
          <w:szCs w:val="24"/>
        </w:rPr>
        <w:t>14</w:t>
      </w:r>
      <w:r w:rsidR="00A761C2" w:rsidRPr="00062420">
        <w:rPr>
          <w:sz w:val="24"/>
          <w:szCs w:val="24"/>
        </w:rPr>
        <w:t xml:space="preserve"> мая</w:t>
      </w:r>
      <w:r w:rsidR="007C411F" w:rsidRPr="00062420">
        <w:rPr>
          <w:sz w:val="24"/>
          <w:szCs w:val="24"/>
        </w:rPr>
        <w:t xml:space="preserve"> 2020 года</w:t>
      </w:r>
      <w:r w:rsidRPr="00062420">
        <w:rPr>
          <w:sz w:val="24"/>
          <w:szCs w:val="24"/>
        </w:rPr>
        <w:t>).</w:t>
      </w:r>
    </w:p>
    <w:p w:rsidR="00663516" w:rsidRPr="0006242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062420" w:rsidRDefault="00663516" w:rsidP="006D48F0">
      <w:pPr>
        <w:ind w:firstLine="708"/>
        <w:jc w:val="both"/>
        <w:rPr>
          <w:sz w:val="24"/>
          <w:szCs w:val="24"/>
        </w:rPr>
      </w:pPr>
      <w:r w:rsidRPr="0006242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06242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062420">
          <w:rPr>
            <w:rStyle w:val="a3"/>
            <w:color w:val="auto"/>
            <w:sz w:val="24"/>
            <w:szCs w:val="24"/>
          </w:rPr>
          <w:t>:// gz.lot-online.ru</w:t>
        </w:r>
      </w:hyperlink>
      <w:r w:rsidRPr="00062420">
        <w:rPr>
          <w:sz w:val="24"/>
          <w:szCs w:val="24"/>
        </w:rPr>
        <w:t xml:space="preserve"> </w:t>
      </w:r>
    </w:p>
    <w:p w:rsidR="00062420" w:rsidRPr="00062420" w:rsidRDefault="00062420" w:rsidP="0006242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062420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062420" w:rsidRPr="00062420" w:rsidRDefault="00062420" w:rsidP="0006242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062420">
        <w:rPr>
          <w:color w:val="000000"/>
          <w:sz w:val="24"/>
          <w:szCs w:val="24"/>
          <w:lang w:eastAsia="ru-RU"/>
        </w:rPr>
        <w:t>15.05.2020 12:00:00 (MSK+00:00)</w:t>
      </w:r>
    </w:p>
    <w:p w:rsidR="00062420" w:rsidRPr="00062420" w:rsidRDefault="00062420" w:rsidP="0006242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062420">
        <w:rPr>
          <w:color w:val="333333"/>
          <w:sz w:val="24"/>
          <w:szCs w:val="24"/>
          <w:lang w:eastAsia="ru-RU"/>
        </w:rPr>
        <w:t>Время завершения</w:t>
      </w:r>
    </w:p>
    <w:p w:rsidR="00062420" w:rsidRPr="00062420" w:rsidRDefault="00062420" w:rsidP="0006242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062420">
        <w:rPr>
          <w:color w:val="000000"/>
          <w:sz w:val="24"/>
          <w:szCs w:val="24"/>
          <w:lang w:eastAsia="ru-RU"/>
        </w:rPr>
        <w:t>15.05.2020 13:31:05 (MSK+00:00)</w:t>
      </w:r>
    </w:p>
    <w:p w:rsidR="00911A12" w:rsidRPr="00062420" w:rsidRDefault="00756AE6" w:rsidP="006D48F0">
      <w:pPr>
        <w:ind w:firstLine="708"/>
        <w:jc w:val="both"/>
        <w:rPr>
          <w:sz w:val="24"/>
          <w:szCs w:val="24"/>
        </w:rPr>
      </w:pPr>
      <w:r w:rsidRPr="00062420">
        <w:rPr>
          <w:sz w:val="24"/>
          <w:szCs w:val="24"/>
        </w:rPr>
        <w:t xml:space="preserve"> </w:t>
      </w:r>
      <w:r w:rsidR="00911A12" w:rsidRPr="0006242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06242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062420">
          <w:rPr>
            <w:rStyle w:val="a3"/>
            <w:color w:val="auto"/>
            <w:sz w:val="24"/>
            <w:szCs w:val="24"/>
          </w:rPr>
          <w:t>://</w:t>
        </w:r>
        <w:r w:rsidR="00E01444" w:rsidRPr="00062420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062420">
          <w:rPr>
            <w:rStyle w:val="a3"/>
            <w:color w:val="auto"/>
            <w:sz w:val="24"/>
            <w:szCs w:val="24"/>
          </w:rPr>
          <w:t>.</w:t>
        </w:r>
        <w:r w:rsidR="00E01444" w:rsidRPr="0006242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062420">
          <w:rPr>
            <w:rStyle w:val="a3"/>
            <w:color w:val="auto"/>
            <w:sz w:val="24"/>
            <w:szCs w:val="24"/>
          </w:rPr>
          <w:t>-</w:t>
        </w:r>
        <w:r w:rsidR="00E01444" w:rsidRPr="0006242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062420">
          <w:rPr>
            <w:rStyle w:val="a3"/>
            <w:color w:val="auto"/>
            <w:sz w:val="24"/>
            <w:szCs w:val="24"/>
          </w:rPr>
          <w:t>.</w:t>
        </w:r>
        <w:r w:rsidR="00E01444" w:rsidRPr="0006242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062420">
        <w:rPr>
          <w:sz w:val="24"/>
          <w:szCs w:val="24"/>
        </w:rPr>
        <w:t xml:space="preserve"> представлены вторые части от </w:t>
      </w:r>
      <w:r w:rsidR="00F855B6" w:rsidRPr="00062420">
        <w:rPr>
          <w:sz w:val="24"/>
          <w:szCs w:val="24"/>
        </w:rPr>
        <w:t>3</w:t>
      </w:r>
      <w:r w:rsidR="00911A12" w:rsidRPr="00062420">
        <w:rPr>
          <w:b/>
          <w:sz w:val="24"/>
          <w:szCs w:val="24"/>
        </w:rPr>
        <w:t xml:space="preserve"> </w:t>
      </w:r>
      <w:r w:rsidR="00746C91" w:rsidRPr="00062420">
        <w:rPr>
          <w:b/>
          <w:sz w:val="24"/>
          <w:szCs w:val="24"/>
        </w:rPr>
        <w:t>(</w:t>
      </w:r>
      <w:r w:rsidR="00F855B6" w:rsidRPr="00062420">
        <w:rPr>
          <w:b/>
          <w:sz w:val="24"/>
          <w:szCs w:val="24"/>
        </w:rPr>
        <w:t>трех</w:t>
      </w:r>
      <w:r w:rsidR="00911A12" w:rsidRPr="00062420">
        <w:rPr>
          <w:b/>
          <w:sz w:val="24"/>
          <w:szCs w:val="24"/>
        </w:rPr>
        <w:t>)</w:t>
      </w:r>
      <w:r w:rsidR="00911A12" w:rsidRPr="00062420">
        <w:rPr>
          <w:sz w:val="24"/>
          <w:szCs w:val="24"/>
        </w:rPr>
        <w:t xml:space="preserve"> участник</w:t>
      </w:r>
      <w:r w:rsidR="0071215F" w:rsidRPr="00062420">
        <w:rPr>
          <w:sz w:val="24"/>
          <w:szCs w:val="24"/>
        </w:rPr>
        <w:t>ов</w:t>
      </w:r>
      <w:r w:rsidR="00911A12" w:rsidRPr="00062420">
        <w:rPr>
          <w:sz w:val="24"/>
          <w:szCs w:val="24"/>
        </w:rPr>
        <w:t>, принявш</w:t>
      </w:r>
      <w:r w:rsidR="0071215F" w:rsidRPr="00062420">
        <w:rPr>
          <w:sz w:val="24"/>
          <w:szCs w:val="24"/>
        </w:rPr>
        <w:t>их</w:t>
      </w:r>
      <w:r w:rsidR="00911A12" w:rsidRPr="00062420">
        <w:rPr>
          <w:sz w:val="24"/>
          <w:szCs w:val="24"/>
        </w:rPr>
        <w:t xml:space="preserve"> участие в </w:t>
      </w:r>
      <w:r w:rsidR="00E660C3" w:rsidRPr="00062420">
        <w:rPr>
          <w:sz w:val="24"/>
          <w:szCs w:val="24"/>
        </w:rPr>
        <w:t>электронном аукционе</w:t>
      </w:r>
      <w:r w:rsidR="00911A12" w:rsidRPr="00062420">
        <w:rPr>
          <w:sz w:val="24"/>
          <w:szCs w:val="24"/>
        </w:rPr>
        <w:t>.</w:t>
      </w:r>
    </w:p>
    <w:p w:rsidR="00911A12" w:rsidRPr="0006242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062420" w:rsidTr="003F4E19">
        <w:trPr>
          <w:jc w:val="center"/>
        </w:trPr>
        <w:tc>
          <w:tcPr>
            <w:tcW w:w="1595" w:type="dxa"/>
            <w:vAlign w:val="center"/>
          </w:tcPr>
          <w:p w:rsidR="00163759" w:rsidRPr="00062420" w:rsidRDefault="00B66BD4" w:rsidP="006D48F0">
            <w:pPr>
              <w:jc w:val="center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Порядковый</w:t>
            </w:r>
            <w:r w:rsidR="00163759" w:rsidRPr="00062420">
              <w:rPr>
                <w:sz w:val="24"/>
                <w:szCs w:val="24"/>
              </w:rPr>
              <w:t xml:space="preserve"> </w:t>
            </w:r>
          </w:p>
          <w:p w:rsidR="00107CF6" w:rsidRPr="00062420" w:rsidRDefault="00163759" w:rsidP="006D48F0">
            <w:pPr>
              <w:jc w:val="center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 xml:space="preserve">номер заявки </w:t>
            </w:r>
            <w:r w:rsidR="00107CF6" w:rsidRPr="0006242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062420" w:rsidRDefault="00107CF6" w:rsidP="006D48F0">
            <w:pPr>
              <w:jc w:val="center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062420" w:rsidRDefault="00107CF6" w:rsidP="006D48F0">
            <w:pPr>
              <w:jc w:val="center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062420" w:rsidRDefault="00107CF6" w:rsidP="006D48F0">
            <w:pPr>
              <w:jc w:val="center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ИНН</w:t>
            </w:r>
          </w:p>
        </w:tc>
      </w:tr>
      <w:tr w:rsidR="0070538C" w:rsidRPr="00062420" w:rsidTr="00FC250C">
        <w:trPr>
          <w:trHeight w:val="720"/>
          <w:jc w:val="center"/>
        </w:trPr>
        <w:tc>
          <w:tcPr>
            <w:tcW w:w="1595" w:type="dxa"/>
          </w:tcPr>
          <w:p w:rsidR="0070538C" w:rsidRPr="00062420" w:rsidRDefault="00062420" w:rsidP="006D48F0">
            <w:pPr>
              <w:pStyle w:val="af1"/>
              <w:rPr>
                <w:sz w:val="24"/>
                <w:szCs w:val="24"/>
              </w:rPr>
            </w:pPr>
            <w:r w:rsidRPr="00062420">
              <w:rPr>
                <w:color w:val="000000"/>
                <w:sz w:val="24"/>
                <w:szCs w:val="24"/>
                <w:shd w:val="clear" w:color="auto" w:fill="F9F9F9"/>
              </w:rPr>
              <w:t>EA-47861</w:t>
            </w:r>
          </w:p>
        </w:tc>
        <w:tc>
          <w:tcPr>
            <w:tcW w:w="3240" w:type="dxa"/>
          </w:tcPr>
          <w:p w:rsidR="0070538C" w:rsidRPr="00062420" w:rsidRDefault="00062420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06242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70538C" w:rsidRPr="00062420" w:rsidRDefault="00062420" w:rsidP="006D48F0">
            <w:pPr>
              <w:rPr>
                <w:sz w:val="24"/>
                <w:szCs w:val="24"/>
              </w:rPr>
            </w:pPr>
            <w:r w:rsidRPr="00062420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70538C" w:rsidRPr="00062420" w:rsidRDefault="00062420" w:rsidP="006D48F0">
            <w:pPr>
              <w:pStyle w:val="af1"/>
              <w:rPr>
                <w:sz w:val="24"/>
                <w:szCs w:val="24"/>
              </w:rPr>
            </w:pPr>
            <w:r w:rsidRPr="00062420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</w:tr>
      <w:tr w:rsidR="000D7594" w:rsidRPr="00062420" w:rsidTr="00FC250C">
        <w:trPr>
          <w:trHeight w:val="720"/>
          <w:jc w:val="center"/>
        </w:trPr>
        <w:tc>
          <w:tcPr>
            <w:tcW w:w="1595" w:type="dxa"/>
          </w:tcPr>
          <w:p w:rsidR="000D7594" w:rsidRPr="00062420" w:rsidRDefault="00062420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62420">
              <w:rPr>
                <w:color w:val="000000"/>
                <w:sz w:val="24"/>
                <w:szCs w:val="24"/>
                <w:shd w:val="clear" w:color="auto" w:fill="FFFFFF"/>
              </w:rPr>
              <w:t>EA-47247</w:t>
            </w:r>
          </w:p>
        </w:tc>
        <w:tc>
          <w:tcPr>
            <w:tcW w:w="3240" w:type="dxa"/>
          </w:tcPr>
          <w:p w:rsidR="000D7594" w:rsidRPr="00062420" w:rsidRDefault="00062420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06242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"ПРОФИТМЕД САНКТ-ПЕТЕРБУРГ"</w:t>
              </w:r>
            </w:hyperlink>
            <w:r w:rsidRPr="00062420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0D7594" w:rsidRPr="00062420" w:rsidRDefault="0006242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062420">
              <w:rPr>
                <w:color w:val="000000"/>
                <w:sz w:val="24"/>
                <w:szCs w:val="24"/>
                <w:shd w:val="clear" w:color="auto" w:fill="FFFFFF"/>
              </w:rPr>
              <w:t>194292, Г САНКТ-ПЕТЕРБУРГ, УЛ ДОМОСТРОИТЕЛЬНАЯ, ДОМ 7, СТРОЕНИЕ 1, ПОМЕЩЕНИЕ №4-Н, КАБИНЕТ №47</w:t>
            </w:r>
          </w:p>
        </w:tc>
        <w:tc>
          <w:tcPr>
            <w:tcW w:w="1698" w:type="dxa"/>
          </w:tcPr>
          <w:p w:rsidR="000D7594" w:rsidRPr="00062420" w:rsidRDefault="00062420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62420">
              <w:rPr>
                <w:color w:val="333333"/>
                <w:sz w:val="24"/>
                <w:szCs w:val="24"/>
                <w:shd w:val="clear" w:color="auto" w:fill="FFFFFF"/>
              </w:rPr>
              <w:t>7801109122</w:t>
            </w:r>
          </w:p>
        </w:tc>
      </w:tr>
      <w:tr w:rsidR="00F855B6" w:rsidRPr="00062420" w:rsidTr="00FC250C">
        <w:trPr>
          <w:trHeight w:val="720"/>
          <w:jc w:val="center"/>
        </w:trPr>
        <w:tc>
          <w:tcPr>
            <w:tcW w:w="1595" w:type="dxa"/>
          </w:tcPr>
          <w:p w:rsidR="00F855B6" w:rsidRPr="00062420" w:rsidRDefault="00062420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062420">
              <w:rPr>
                <w:color w:val="000000"/>
                <w:sz w:val="24"/>
                <w:szCs w:val="24"/>
                <w:shd w:val="clear" w:color="auto" w:fill="F9F9F9"/>
              </w:rPr>
              <w:t>EA-47231</w:t>
            </w:r>
          </w:p>
        </w:tc>
        <w:tc>
          <w:tcPr>
            <w:tcW w:w="3240" w:type="dxa"/>
          </w:tcPr>
          <w:p w:rsidR="00F855B6" w:rsidRPr="00062420" w:rsidRDefault="00062420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06242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2828" w:type="dxa"/>
            <w:vAlign w:val="center"/>
          </w:tcPr>
          <w:p w:rsidR="00F855B6" w:rsidRPr="00062420" w:rsidRDefault="0006242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062420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98" w:type="dxa"/>
          </w:tcPr>
          <w:p w:rsidR="00F855B6" w:rsidRPr="00062420" w:rsidRDefault="00062420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062420">
              <w:rPr>
                <w:color w:val="333333"/>
                <w:sz w:val="24"/>
                <w:szCs w:val="24"/>
                <w:shd w:val="clear" w:color="auto" w:fill="F9F9F9"/>
              </w:rPr>
              <w:t>7810687137</w:t>
            </w:r>
          </w:p>
        </w:tc>
      </w:tr>
    </w:tbl>
    <w:p w:rsidR="00911A12" w:rsidRPr="0006242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062420" w:rsidRDefault="00911A12" w:rsidP="006D48F0">
      <w:pPr>
        <w:ind w:firstLine="708"/>
        <w:jc w:val="both"/>
        <w:rPr>
          <w:sz w:val="24"/>
          <w:szCs w:val="24"/>
        </w:rPr>
      </w:pPr>
      <w:r w:rsidRPr="00062420">
        <w:rPr>
          <w:sz w:val="24"/>
          <w:szCs w:val="24"/>
        </w:rPr>
        <w:t xml:space="preserve">Согласно протоколу проведения </w:t>
      </w:r>
      <w:r w:rsidR="00E660C3" w:rsidRPr="00062420">
        <w:rPr>
          <w:sz w:val="24"/>
          <w:szCs w:val="24"/>
        </w:rPr>
        <w:t xml:space="preserve">электронного </w:t>
      </w:r>
      <w:r w:rsidRPr="00062420">
        <w:rPr>
          <w:sz w:val="24"/>
          <w:szCs w:val="24"/>
        </w:rPr>
        <w:t>аукциона от</w:t>
      </w:r>
      <w:r w:rsidR="00EA2039" w:rsidRPr="00062420">
        <w:rPr>
          <w:sz w:val="24"/>
          <w:szCs w:val="24"/>
        </w:rPr>
        <w:t xml:space="preserve"> </w:t>
      </w:r>
      <w:r w:rsidR="00062420" w:rsidRPr="00062420">
        <w:rPr>
          <w:sz w:val="24"/>
          <w:szCs w:val="24"/>
        </w:rPr>
        <w:t>15</w:t>
      </w:r>
      <w:r w:rsidR="0003462A" w:rsidRPr="00062420">
        <w:rPr>
          <w:sz w:val="24"/>
          <w:szCs w:val="24"/>
        </w:rPr>
        <w:t xml:space="preserve"> мая</w:t>
      </w:r>
      <w:r w:rsidR="00AE7483" w:rsidRPr="00062420">
        <w:rPr>
          <w:sz w:val="24"/>
          <w:szCs w:val="24"/>
        </w:rPr>
        <w:t xml:space="preserve"> 2020 </w:t>
      </w:r>
      <w:r w:rsidR="007C411F" w:rsidRPr="00062420">
        <w:rPr>
          <w:sz w:val="24"/>
          <w:szCs w:val="24"/>
        </w:rPr>
        <w:t>года</w:t>
      </w:r>
      <w:r w:rsidRPr="00062420">
        <w:rPr>
          <w:sz w:val="24"/>
          <w:szCs w:val="24"/>
        </w:rPr>
        <w:t xml:space="preserve"> от участников </w:t>
      </w:r>
      <w:r w:rsidR="00E70E04" w:rsidRPr="00062420">
        <w:rPr>
          <w:sz w:val="24"/>
          <w:szCs w:val="24"/>
        </w:rPr>
        <w:t>электронного</w:t>
      </w:r>
      <w:r w:rsidRPr="00062420">
        <w:rPr>
          <w:sz w:val="24"/>
          <w:szCs w:val="24"/>
        </w:rPr>
        <w:t xml:space="preserve"> аукциона поступил</w:t>
      </w:r>
      <w:r w:rsidR="00E660C3" w:rsidRPr="00062420">
        <w:rPr>
          <w:sz w:val="24"/>
          <w:szCs w:val="24"/>
        </w:rPr>
        <w:t>и</w:t>
      </w:r>
      <w:r w:rsidRPr="00062420">
        <w:rPr>
          <w:sz w:val="24"/>
          <w:szCs w:val="24"/>
        </w:rPr>
        <w:t xml:space="preserve"> следующ</w:t>
      </w:r>
      <w:r w:rsidR="00E660C3" w:rsidRPr="00062420">
        <w:rPr>
          <w:sz w:val="24"/>
          <w:szCs w:val="24"/>
        </w:rPr>
        <w:t>и</w:t>
      </w:r>
      <w:r w:rsidRPr="00062420">
        <w:rPr>
          <w:sz w:val="24"/>
          <w:szCs w:val="24"/>
        </w:rPr>
        <w:t>е предложен</w:t>
      </w:r>
      <w:r w:rsidR="00E660C3" w:rsidRPr="00062420">
        <w:rPr>
          <w:sz w:val="24"/>
          <w:szCs w:val="24"/>
        </w:rPr>
        <w:t>ия</w:t>
      </w:r>
      <w:r w:rsidRPr="00062420">
        <w:rPr>
          <w:sz w:val="24"/>
          <w:szCs w:val="24"/>
        </w:rPr>
        <w:t xml:space="preserve"> о цене контракта:</w:t>
      </w:r>
    </w:p>
    <w:p w:rsidR="00EA2039" w:rsidRPr="00062420" w:rsidRDefault="00EA2039" w:rsidP="006D48F0">
      <w:pPr>
        <w:ind w:firstLine="708"/>
        <w:jc w:val="both"/>
        <w:rPr>
          <w:sz w:val="24"/>
          <w:szCs w:val="24"/>
        </w:rPr>
      </w:pPr>
      <w:r w:rsidRPr="00062420">
        <w:rPr>
          <w:sz w:val="24"/>
          <w:szCs w:val="24"/>
        </w:rPr>
        <w:t xml:space="preserve"> </w:t>
      </w:r>
    </w:p>
    <w:p w:rsidR="00156F70" w:rsidRPr="00062420" w:rsidRDefault="00156F70" w:rsidP="006D48F0">
      <w:pPr>
        <w:suppressAutoHyphens w:val="0"/>
        <w:rPr>
          <w:sz w:val="24"/>
          <w:szCs w:val="24"/>
          <w:lang w:eastAsia="ru-RU"/>
        </w:rPr>
      </w:pPr>
      <w:r w:rsidRPr="0006242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062420">
        <w:rPr>
          <w:sz w:val="24"/>
          <w:szCs w:val="24"/>
          <w:lang w:eastAsia="ru-RU"/>
        </w:rPr>
        <w:t>:</w:t>
      </w:r>
    </w:p>
    <w:p w:rsidR="008B6E76" w:rsidRPr="00062420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469"/>
        <w:gridCol w:w="1801"/>
        <w:gridCol w:w="1344"/>
        <w:gridCol w:w="1669"/>
        <w:gridCol w:w="1710"/>
      </w:tblGrid>
      <w:tr w:rsidR="00062420" w:rsidRPr="00062420" w:rsidTr="0006242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2420" w:rsidRPr="00062420" w:rsidRDefault="00062420" w:rsidP="0006242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42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2420" w:rsidRPr="00062420" w:rsidRDefault="00062420" w:rsidP="0006242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42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2420" w:rsidRPr="00062420" w:rsidRDefault="00062420" w:rsidP="0006242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42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2420" w:rsidRPr="00062420" w:rsidRDefault="00062420" w:rsidP="0006242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42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2420" w:rsidRPr="00062420" w:rsidRDefault="00062420" w:rsidP="0006242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42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62420" w:rsidRPr="00062420" w:rsidRDefault="00062420" w:rsidP="0006242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42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62420" w:rsidRPr="00062420" w:rsidTr="0006242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EA-47231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90 236.00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32.00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15.05.2020 13:11:05 (MSK+00:00)</w:t>
            </w:r>
          </w:p>
        </w:tc>
      </w:tr>
      <w:tr w:rsidR="00062420" w:rsidRPr="00062420" w:rsidTr="0006242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EA-47247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90 899.50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31.50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15.05.2020 13:10:58 (MSK+00:00)</w:t>
            </w:r>
          </w:p>
        </w:tc>
      </w:tr>
      <w:tr w:rsidR="00062420" w:rsidRPr="00062420" w:rsidTr="0006242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EA-47861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119 430.00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2420" w:rsidRPr="00062420" w:rsidRDefault="00062420" w:rsidP="0006242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420">
              <w:rPr>
                <w:color w:val="000000"/>
                <w:sz w:val="24"/>
                <w:szCs w:val="24"/>
                <w:lang w:eastAsia="ru-RU"/>
              </w:rPr>
              <w:t>15.05.2020 12:12:44 (MSK+00:00)</w:t>
            </w:r>
          </w:p>
        </w:tc>
      </w:tr>
    </w:tbl>
    <w:p w:rsidR="008B6E76" w:rsidRPr="0006242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06242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06242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062420">
        <w:rPr>
          <w:sz w:val="24"/>
          <w:szCs w:val="24"/>
        </w:rPr>
        <w:t xml:space="preserve">электронном </w:t>
      </w:r>
      <w:r w:rsidRPr="00062420">
        <w:rPr>
          <w:sz w:val="24"/>
          <w:szCs w:val="24"/>
        </w:rPr>
        <w:t xml:space="preserve">аукционе участников, принявших участие в </w:t>
      </w:r>
      <w:r w:rsidR="00295C8D" w:rsidRPr="00062420">
        <w:rPr>
          <w:sz w:val="24"/>
          <w:szCs w:val="24"/>
        </w:rPr>
        <w:t>электронном</w:t>
      </w:r>
      <w:r w:rsidRPr="0006242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062420">
        <w:rPr>
          <w:sz w:val="24"/>
          <w:szCs w:val="24"/>
          <w:lang w:eastAsia="ru-RU"/>
        </w:rPr>
        <w:t xml:space="preserve"> </w:t>
      </w:r>
      <w:r w:rsidRPr="00062420">
        <w:rPr>
          <w:sz w:val="24"/>
          <w:szCs w:val="24"/>
        </w:rPr>
        <w:t>(ред. от 28.12.2013)</w:t>
      </w:r>
      <w:r w:rsidRPr="00062420">
        <w:rPr>
          <w:sz w:val="24"/>
          <w:szCs w:val="24"/>
          <w:lang w:eastAsia="ru-RU"/>
        </w:rPr>
        <w:t xml:space="preserve"> </w:t>
      </w:r>
      <w:r w:rsidRPr="0006242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062420">
        <w:rPr>
          <w:sz w:val="24"/>
          <w:szCs w:val="24"/>
        </w:rPr>
        <w:t xml:space="preserve"> электронном</w:t>
      </w:r>
      <w:r w:rsidRPr="00062420">
        <w:rPr>
          <w:sz w:val="24"/>
          <w:szCs w:val="24"/>
        </w:rPr>
        <w:t xml:space="preserve"> аукционе</w:t>
      </w:r>
      <w:r w:rsidR="00E660C3" w:rsidRPr="00062420">
        <w:rPr>
          <w:sz w:val="24"/>
          <w:szCs w:val="24"/>
        </w:rPr>
        <w:t>,</w:t>
      </w:r>
      <w:r w:rsidRPr="00062420">
        <w:rPr>
          <w:sz w:val="24"/>
          <w:szCs w:val="24"/>
        </w:rPr>
        <w:t xml:space="preserve"> приняла решение:</w:t>
      </w:r>
    </w:p>
    <w:p w:rsidR="00911A12" w:rsidRPr="00062420" w:rsidRDefault="00911A12" w:rsidP="006D48F0">
      <w:pPr>
        <w:jc w:val="both"/>
        <w:rPr>
          <w:sz w:val="24"/>
          <w:szCs w:val="24"/>
        </w:rPr>
      </w:pPr>
    </w:p>
    <w:p w:rsidR="00C11792" w:rsidRPr="00062420" w:rsidRDefault="00C11792" w:rsidP="00C11792">
      <w:pPr>
        <w:jc w:val="both"/>
        <w:rPr>
          <w:sz w:val="24"/>
          <w:szCs w:val="24"/>
        </w:rPr>
      </w:pPr>
      <w:r w:rsidRPr="00062420">
        <w:rPr>
          <w:sz w:val="24"/>
          <w:szCs w:val="24"/>
        </w:rPr>
        <w:t>РЕШИЛИ:</w:t>
      </w:r>
    </w:p>
    <w:p w:rsidR="00C11792" w:rsidRPr="00062420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06242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062420" w:rsidRPr="00062420" w:rsidTr="00736C7B">
        <w:trPr>
          <w:trHeight w:val="194"/>
        </w:trPr>
        <w:tc>
          <w:tcPr>
            <w:tcW w:w="9747" w:type="dxa"/>
          </w:tcPr>
          <w:p w:rsidR="00062420" w:rsidRPr="00062420" w:rsidRDefault="00062420" w:rsidP="00062420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2" w:tgtFrame="_blank" w:history="1">
              <w:r w:rsidRPr="0006242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</w:tr>
      <w:tr w:rsidR="00062420" w:rsidRPr="00062420" w:rsidTr="00736C7B">
        <w:trPr>
          <w:trHeight w:val="87"/>
        </w:trPr>
        <w:tc>
          <w:tcPr>
            <w:tcW w:w="9747" w:type="dxa"/>
          </w:tcPr>
          <w:p w:rsidR="00062420" w:rsidRPr="00062420" w:rsidRDefault="00062420" w:rsidP="00062420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3" w:tgtFrame="_blank" w:history="1">
              <w:r w:rsidRPr="0006242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"ПРОФИТМЕД САНКТ-ПЕТЕРБУРГ"</w:t>
              </w:r>
            </w:hyperlink>
            <w:r w:rsidRPr="00062420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62420" w:rsidRPr="00062420" w:rsidTr="00736C7B">
        <w:trPr>
          <w:trHeight w:val="87"/>
        </w:trPr>
        <w:tc>
          <w:tcPr>
            <w:tcW w:w="9747" w:type="dxa"/>
          </w:tcPr>
          <w:p w:rsidR="00062420" w:rsidRPr="00062420" w:rsidRDefault="00062420" w:rsidP="00062420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4" w:tgtFrame="_blank" w:history="1">
              <w:r w:rsidRPr="0006242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</w:tr>
    </w:tbl>
    <w:p w:rsidR="00C11792" w:rsidRPr="0006242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06242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062420">
        <w:rPr>
          <w:sz w:val="24"/>
          <w:szCs w:val="24"/>
          <w:lang w:eastAsia="ru-RU"/>
        </w:rPr>
        <w:t xml:space="preserve"> и </w:t>
      </w:r>
      <w:r w:rsidRPr="00062420">
        <w:rPr>
          <w:sz w:val="24"/>
          <w:szCs w:val="24"/>
        </w:rPr>
        <w:t>документацией об аукционе в электронной форме.</w:t>
      </w:r>
    </w:p>
    <w:p w:rsidR="00C11792" w:rsidRPr="0006242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062420" w:rsidRDefault="00C11792" w:rsidP="00C11792">
      <w:pPr>
        <w:jc w:val="both"/>
        <w:rPr>
          <w:sz w:val="24"/>
          <w:szCs w:val="24"/>
          <w:u w:val="single"/>
        </w:rPr>
      </w:pPr>
      <w:r w:rsidRPr="00062420">
        <w:rPr>
          <w:sz w:val="24"/>
          <w:szCs w:val="24"/>
          <w:u w:val="single"/>
        </w:rPr>
        <w:t>ГОЛОСОВАНИЕ:</w:t>
      </w:r>
    </w:p>
    <w:p w:rsidR="00C11792" w:rsidRPr="00062420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062420" w:rsidRDefault="00C11792" w:rsidP="00C11792">
      <w:pPr>
        <w:ind w:right="-5" w:firstLine="709"/>
        <w:jc w:val="both"/>
        <w:rPr>
          <w:sz w:val="24"/>
          <w:szCs w:val="24"/>
        </w:rPr>
      </w:pPr>
    </w:p>
    <w:p w:rsidR="00062420" w:rsidRPr="00062420" w:rsidRDefault="00062420" w:rsidP="00062420">
      <w:pPr>
        <w:ind w:right="-5" w:firstLine="709"/>
        <w:jc w:val="both"/>
        <w:rPr>
          <w:sz w:val="24"/>
          <w:szCs w:val="24"/>
        </w:rPr>
      </w:pPr>
      <w:r w:rsidRPr="00062420">
        <w:rPr>
          <w:sz w:val="24"/>
          <w:szCs w:val="24"/>
        </w:rPr>
        <w:t>И.П. Федуняк – «за», Шалдина Е.В. – «за», Андреева С.Г. – «за».</w:t>
      </w:r>
    </w:p>
    <w:p w:rsidR="00062420" w:rsidRPr="00062420" w:rsidRDefault="00062420" w:rsidP="00062420">
      <w:pPr>
        <w:ind w:right="-5" w:firstLine="709"/>
        <w:jc w:val="both"/>
        <w:rPr>
          <w:sz w:val="24"/>
          <w:szCs w:val="24"/>
        </w:rPr>
      </w:pPr>
    </w:p>
    <w:p w:rsidR="00062420" w:rsidRPr="00062420" w:rsidRDefault="00062420" w:rsidP="00062420">
      <w:pPr>
        <w:jc w:val="both"/>
        <w:rPr>
          <w:b/>
          <w:bCs/>
          <w:sz w:val="24"/>
          <w:szCs w:val="24"/>
        </w:rPr>
      </w:pPr>
      <w:r w:rsidRPr="0006242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062420">
        <w:rPr>
          <w:b/>
          <w:sz w:val="24"/>
          <w:szCs w:val="24"/>
        </w:rPr>
        <w:t>№</w:t>
      </w:r>
      <w:r w:rsidRPr="00062420">
        <w:rPr>
          <w:sz w:val="24"/>
          <w:szCs w:val="24"/>
        </w:rPr>
        <w:t xml:space="preserve"> </w:t>
      </w:r>
      <w:r w:rsidRPr="00062420">
        <w:rPr>
          <w:color w:val="000000"/>
          <w:sz w:val="24"/>
          <w:szCs w:val="24"/>
          <w:lang w:eastAsia="ru-RU"/>
        </w:rPr>
        <w:t>EA-47231</w:t>
      </w:r>
      <w:r w:rsidRPr="00062420">
        <w:rPr>
          <w:b/>
          <w:sz w:val="24"/>
          <w:szCs w:val="24"/>
        </w:rPr>
        <w:t xml:space="preserve">– </w:t>
      </w:r>
      <w:hyperlink r:id="rId15" w:tgtFrame="_blank" w:history="1">
        <w:r w:rsidRPr="00062420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"БСС"</w:t>
        </w:r>
      </w:hyperlink>
      <w:r w:rsidRPr="00062420">
        <w:rPr>
          <w:color w:val="333333"/>
          <w:sz w:val="24"/>
          <w:szCs w:val="24"/>
          <w:shd w:val="clear" w:color="auto" w:fill="F9F9F9"/>
        </w:rPr>
        <w:t> </w:t>
      </w:r>
      <w:r w:rsidRPr="00062420">
        <w:rPr>
          <w:rStyle w:val="af9"/>
          <w:color w:val="000000"/>
          <w:sz w:val="24"/>
          <w:szCs w:val="24"/>
        </w:rPr>
        <w:t xml:space="preserve"> </w:t>
      </w:r>
      <w:r w:rsidRPr="00062420">
        <w:rPr>
          <w:rStyle w:val="af9"/>
          <w:sz w:val="24"/>
          <w:szCs w:val="24"/>
        </w:rPr>
        <w:t xml:space="preserve">- </w:t>
      </w:r>
      <w:r w:rsidRPr="00062420">
        <w:rPr>
          <w:sz w:val="24"/>
          <w:szCs w:val="24"/>
        </w:rPr>
        <w:t xml:space="preserve">с ценой контракта </w:t>
      </w:r>
      <w:r w:rsidRPr="00062420">
        <w:rPr>
          <w:b/>
          <w:sz w:val="24"/>
          <w:szCs w:val="24"/>
        </w:rPr>
        <w:t>90 236.00</w:t>
      </w:r>
      <w:r w:rsidRPr="00062420">
        <w:rPr>
          <w:b/>
          <w:sz w:val="24"/>
          <w:szCs w:val="24"/>
        </w:rPr>
        <w:t xml:space="preserve"> </w:t>
      </w:r>
      <w:r w:rsidRPr="00062420">
        <w:rPr>
          <w:b/>
          <w:sz w:val="24"/>
          <w:szCs w:val="24"/>
        </w:rPr>
        <w:t>руб.</w:t>
      </w:r>
    </w:p>
    <w:p w:rsidR="00062420" w:rsidRPr="00062420" w:rsidRDefault="00062420" w:rsidP="00062420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062420" w:rsidRPr="00062420" w:rsidRDefault="00062420" w:rsidP="00062420">
      <w:pPr>
        <w:jc w:val="both"/>
        <w:rPr>
          <w:sz w:val="24"/>
          <w:szCs w:val="24"/>
          <w:u w:val="single"/>
        </w:rPr>
      </w:pPr>
      <w:r w:rsidRPr="00062420">
        <w:rPr>
          <w:sz w:val="24"/>
          <w:szCs w:val="24"/>
          <w:u w:val="single"/>
        </w:rPr>
        <w:t>ГОЛОСОВАНИЕ:</w:t>
      </w:r>
    </w:p>
    <w:p w:rsidR="00062420" w:rsidRPr="00062420" w:rsidRDefault="00062420" w:rsidP="00062420">
      <w:pPr>
        <w:jc w:val="both"/>
        <w:rPr>
          <w:sz w:val="24"/>
          <w:szCs w:val="24"/>
          <w:u w:val="single"/>
        </w:rPr>
      </w:pPr>
    </w:p>
    <w:p w:rsidR="00062420" w:rsidRPr="00062420" w:rsidRDefault="00062420" w:rsidP="00062420">
      <w:pPr>
        <w:ind w:right="-5" w:firstLine="709"/>
        <w:jc w:val="both"/>
        <w:rPr>
          <w:sz w:val="24"/>
          <w:szCs w:val="24"/>
        </w:rPr>
      </w:pPr>
      <w:r w:rsidRPr="00062420">
        <w:rPr>
          <w:sz w:val="24"/>
          <w:szCs w:val="24"/>
        </w:rPr>
        <w:t>И.П. Федуняк – «за», Шалдина Е.В. – «за», Андреева С.Г. – «за».</w:t>
      </w:r>
    </w:p>
    <w:p w:rsidR="00062420" w:rsidRPr="00062420" w:rsidRDefault="00062420" w:rsidP="00062420">
      <w:pPr>
        <w:ind w:right="-5" w:firstLine="709"/>
        <w:jc w:val="both"/>
        <w:rPr>
          <w:sz w:val="24"/>
          <w:szCs w:val="24"/>
        </w:rPr>
      </w:pPr>
    </w:p>
    <w:p w:rsidR="00C559C9" w:rsidRPr="0006242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062420">
        <w:rPr>
          <w:sz w:val="24"/>
          <w:szCs w:val="24"/>
        </w:rPr>
        <w:t>Решение о соответствии</w:t>
      </w:r>
      <w:r w:rsidR="00A75C85" w:rsidRPr="00062420">
        <w:rPr>
          <w:sz w:val="24"/>
          <w:szCs w:val="24"/>
        </w:rPr>
        <w:t xml:space="preserve"> </w:t>
      </w:r>
      <w:r w:rsidR="00C559C9" w:rsidRPr="0006242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06242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06242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06242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062420">
        <w:rPr>
          <w:sz w:val="24"/>
          <w:szCs w:val="24"/>
          <w:lang w:val="en-US"/>
        </w:rPr>
        <w:t>www</w:t>
      </w:r>
      <w:r w:rsidR="008B6E76" w:rsidRPr="00062420">
        <w:rPr>
          <w:sz w:val="24"/>
          <w:szCs w:val="24"/>
        </w:rPr>
        <w:t>.</w:t>
      </w:r>
      <w:r w:rsidR="00E01444" w:rsidRPr="00062420">
        <w:rPr>
          <w:bCs/>
          <w:sz w:val="24"/>
          <w:szCs w:val="24"/>
        </w:rPr>
        <w:t>gz.lot-online.ru</w:t>
      </w:r>
      <w:r w:rsidRPr="00062420">
        <w:rPr>
          <w:bCs/>
          <w:sz w:val="24"/>
          <w:szCs w:val="24"/>
        </w:rPr>
        <w:t>.</w:t>
      </w:r>
    </w:p>
    <w:p w:rsidR="00C559C9" w:rsidRPr="0006242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06242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06242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062420">
        <w:rPr>
          <w:sz w:val="24"/>
          <w:szCs w:val="24"/>
        </w:rPr>
        <w:t>аукциона</w:t>
      </w:r>
    </w:p>
    <w:p w:rsidR="00C559C9" w:rsidRPr="0006242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06242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062420">
        <w:rPr>
          <w:sz w:val="24"/>
          <w:szCs w:val="24"/>
        </w:rPr>
        <w:t>Подписи:</w:t>
      </w:r>
    </w:p>
    <w:p w:rsidR="007773A3" w:rsidRPr="0006242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062420" w:rsidTr="00B31611">
        <w:trPr>
          <w:trHeight w:val="397"/>
        </w:trPr>
        <w:tc>
          <w:tcPr>
            <w:tcW w:w="5637" w:type="dxa"/>
          </w:tcPr>
          <w:p w:rsidR="002561EF" w:rsidRPr="0006242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06242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062420" w:rsidTr="00B31611">
        <w:trPr>
          <w:trHeight w:val="397"/>
        </w:trPr>
        <w:tc>
          <w:tcPr>
            <w:tcW w:w="5637" w:type="dxa"/>
          </w:tcPr>
          <w:p w:rsidR="002561EF" w:rsidRPr="00062420" w:rsidRDefault="002561EF" w:rsidP="006D48F0">
            <w:pPr>
              <w:jc w:val="right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06242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062420" w:rsidTr="00B31611">
        <w:trPr>
          <w:trHeight w:val="397"/>
        </w:trPr>
        <w:tc>
          <w:tcPr>
            <w:tcW w:w="5637" w:type="dxa"/>
          </w:tcPr>
          <w:p w:rsidR="002561EF" w:rsidRPr="0006242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062420" w:rsidRDefault="002561EF" w:rsidP="006D48F0">
            <w:pPr>
              <w:jc w:val="right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_________________________</w:t>
            </w:r>
          </w:p>
          <w:p w:rsidR="00A75C85" w:rsidRPr="0006242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06242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06242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062420" w:rsidTr="007B6F27">
        <w:trPr>
          <w:trHeight w:val="397"/>
        </w:trPr>
        <w:tc>
          <w:tcPr>
            <w:tcW w:w="5637" w:type="dxa"/>
          </w:tcPr>
          <w:p w:rsidR="002561EF" w:rsidRPr="00062420" w:rsidRDefault="002561EF" w:rsidP="006D48F0">
            <w:pPr>
              <w:jc w:val="right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06242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6242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1FD" w:rsidRDefault="00BA31FD">
      <w:r>
        <w:separator/>
      </w:r>
    </w:p>
  </w:endnote>
  <w:endnote w:type="continuationSeparator" w:id="0">
    <w:p w:rsidR="00BA31FD" w:rsidRDefault="00BA3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31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1FD" w:rsidRDefault="00BA31FD">
      <w:r>
        <w:separator/>
      </w:r>
    </w:p>
  </w:footnote>
  <w:footnote w:type="continuationSeparator" w:id="0">
    <w:p w:rsidR="00BA31FD" w:rsidRDefault="00BA3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5B79E8"/>
    <w:multiLevelType w:val="hybridMultilevel"/>
    <w:tmpl w:val="3496D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5"/>
  </w:num>
  <w:num w:numId="5">
    <w:abstractNumId w:val="34"/>
  </w:num>
  <w:num w:numId="6">
    <w:abstractNumId w:val="14"/>
  </w:num>
  <w:num w:numId="7">
    <w:abstractNumId w:val="31"/>
  </w:num>
  <w:num w:numId="8">
    <w:abstractNumId w:val="33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7"/>
  </w:num>
  <w:num w:numId="15">
    <w:abstractNumId w:val="46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2"/>
  </w:num>
  <w:num w:numId="21">
    <w:abstractNumId w:val="47"/>
  </w:num>
  <w:num w:numId="22">
    <w:abstractNumId w:val="22"/>
  </w:num>
  <w:num w:numId="23">
    <w:abstractNumId w:val="16"/>
  </w:num>
  <w:num w:numId="24">
    <w:abstractNumId w:val="43"/>
  </w:num>
  <w:num w:numId="25">
    <w:abstractNumId w:val="38"/>
  </w:num>
  <w:num w:numId="26">
    <w:abstractNumId w:val="30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10"/>
  </w:num>
  <w:num w:numId="32">
    <w:abstractNumId w:val="12"/>
  </w:num>
  <w:num w:numId="33">
    <w:abstractNumId w:val="36"/>
  </w:num>
  <w:num w:numId="34">
    <w:abstractNumId w:val="49"/>
  </w:num>
  <w:num w:numId="35">
    <w:abstractNumId w:val="23"/>
  </w:num>
  <w:num w:numId="36">
    <w:abstractNumId w:val="44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39"/>
  </w:num>
  <w:num w:numId="43">
    <w:abstractNumId w:val="13"/>
  </w:num>
  <w:num w:numId="44">
    <w:abstractNumId w:val="42"/>
  </w:num>
  <w:num w:numId="45">
    <w:abstractNumId w:val="29"/>
  </w:num>
  <w:num w:numId="46">
    <w:abstractNumId w:val="9"/>
  </w:num>
  <w:num w:numId="47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420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1FD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6B763C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19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44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7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791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9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784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27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29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0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8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3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6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805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84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20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67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454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8128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321509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97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9660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BFC7AE1F-2302-4C3F-863F-3CE6B065259D?procedure=22826&amp;backurl=L3Byb2NlZHVyZS9wcm90b2NvbC9lZGl0P3Byb2NlZHVyZUlkPTIyODI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23C2F0B-E15A-81B5-A58D-38CB19DBA515?procedure=22826&amp;backurl=L3Byb2NlZHVyZS9wcm90b2NvbC9lZGl0P3Byb2NlZHVyZUlkPTIyODI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64043BB-331D-5CA5-3EA5-6192ACD2633A?procedure=22826&amp;backurl=L3Byb2NlZHVyZS9wcm90b2NvbC9lZGl0P3Byb2NlZHVyZUlkPTIyODI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464043BB-331D-5CA5-3EA5-6192ACD2633A?procedure=22826&amp;backurl=L3Byb2NlZHVyZS9wcm90b2NvbC9lZGl0P3Byb2NlZHVyZUlkPTIyODI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0" Type="http://schemas.openxmlformats.org/officeDocument/2006/relationships/hyperlink" Target="https://gz.lot-online.ru/etp_front/organisation/view/BFC7AE1F-2302-4C3F-863F-3CE6B065259D?procedure=22826&amp;backurl=L3Byb2NlZHVyZS9wcm90b2NvbC9lZGl0P3Byb2NlZHVyZUlkPTIyODI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23C2F0B-E15A-81B5-A58D-38CB19DBA515?procedure=22826&amp;backurl=L3Byb2NlZHVyZS9wcm90b2NvbC9lZGl0P3Byb2NlZHVyZUlkPTIyODI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4" Type="http://schemas.openxmlformats.org/officeDocument/2006/relationships/hyperlink" Target="https://gz.lot-online.ru/etp_front/organisation/view/464043BB-331D-5CA5-3EA5-6192ACD2633A?procedure=22826&amp;backurl=L3Byb2NlZHVyZS9wcm90b2NvbC9lZGl0P3Byb2NlZHVyZUlkPTIyODI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CE66C-AE90-4755-B239-1CFC85C36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1322</Words>
  <Characters>7540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2020-05-19T13:29:00Z</cp:lastPrinted>
  <dcterms:created xsi:type="dcterms:W3CDTF">2020-05-19T13:29:00Z</dcterms:created>
  <dcterms:modified xsi:type="dcterms:W3CDTF">2020-05-19T13:29:00Z</dcterms:modified>
</cp:coreProperties>
</file>