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107CF6" w:rsidRPr="000D7594" w:rsidRDefault="00224773" w:rsidP="0022363D">
      <w:pPr>
        <w:jc w:val="center"/>
        <w:rPr>
          <w:b/>
          <w:caps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74295</wp:posOffset>
                </wp:positionV>
                <wp:extent cx="6666865" cy="2002790"/>
                <wp:effectExtent l="7620" t="7620" r="2540" b="889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002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A4B00" w:rsidRDefault="001A4B00"/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549"/>
                            </w:tblGrid>
                            <w:tr w:rsidR="001A4B00" w:rsidTr="00107CF6">
                              <w:trPr>
                                <w:trHeight w:val="2932"/>
                              </w:trPr>
                              <w:tc>
                                <w:tcPr>
                                  <w:tcW w:w="10549" w:type="dxa"/>
                                </w:tcPr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Санкт-Петербургское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государственное бюджетное 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учреждение здравоохранения </w:t>
                                  </w: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ОКПО 01932160 ОКАТО 40298565000</w:t>
                                  </w:r>
                                </w:p>
                                <w:p w:rsidR="001A4B00" w:rsidRDefault="001A4B00" w:rsidP="00536370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1A4B00" w:rsidRDefault="001A4B00" w:rsidP="0071215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    <v:fill opacity="0"/>
                <v:textbox inset="0,0,0,0">
                  <w:txbxContent>
                    <w:p w:rsidR="001A4B00" w:rsidRDefault="001A4B00"/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549"/>
                      </w:tblGrid>
                      <w:tr w:rsidR="001A4B00" w:rsidTr="00107CF6">
                        <w:trPr>
                          <w:trHeight w:val="2932"/>
                        </w:trPr>
                        <w:tc>
                          <w:tcPr>
                            <w:tcW w:w="10549" w:type="dxa"/>
                          </w:tcPr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Санкт-Петербургское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государственное бюджетное 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учреждение здравоохранения </w:t>
                            </w: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ОКПО 01932160 ОКАТО 40298565000</w:t>
                            </w:r>
                          </w:p>
                          <w:p w:rsidR="001A4B00" w:rsidRDefault="001A4B00" w:rsidP="00536370">
                            <w:pPr>
                              <w:jc w:val="center"/>
                            </w:pPr>
                          </w:p>
                        </w:tc>
                      </w:tr>
                    </w:tbl>
                    <w:p w:rsidR="001A4B00" w:rsidRDefault="001A4B00" w:rsidP="0071215F"/>
                  </w:txbxContent>
                </v:textbox>
                <w10:wrap type="square" side="largest"/>
              </v:shape>
            </w:pict>
          </mc:Fallback>
        </mc:AlternateContent>
      </w:r>
    </w:p>
    <w:p w:rsidR="0022363D" w:rsidRPr="000D7594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0D7594">
        <w:rPr>
          <w:b/>
          <w:caps/>
          <w:sz w:val="24"/>
          <w:szCs w:val="24"/>
          <w:u w:val="single"/>
        </w:rPr>
        <w:t>П</w:t>
      </w:r>
      <w:r w:rsidR="000D5F26" w:rsidRPr="000D7594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F855B6" w:rsidRDefault="0022363D" w:rsidP="006D48F0">
      <w:pPr>
        <w:jc w:val="center"/>
        <w:rPr>
          <w:b/>
          <w:sz w:val="24"/>
          <w:szCs w:val="24"/>
          <w:lang w:eastAsia="ru-RU"/>
        </w:rPr>
      </w:pPr>
      <w:r w:rsidRPr="00F855B6">
        <w:rPr>
          <w:b/>
          <w:sz w:val="24"/>
          <w:szCs w:val="24"/>
          <w:lang w:eastAsia="ru-RU"/>
        </w:rPr>
        <w:t xml:space="preserve">рассмотрения </w:t>
      </w:r>
      <w:r w:rsidR="00011111" w:rsidRPr="00F855B6">
        <w:rPr>
          <w:b/>
          <w:sz w:val="24"/>
          <w:szCs w:val="24"/>
        </w:rPr>
        <w:t>вторых</w:t>
      </w:r>
      <w:r w:rsidR="00F132DF" w:rsidRPr="00F855B6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B707CD" w:rsidRPr="00BE6C78" w:rsidRDefault="00B707CD" w:rsidP="00B707CD">
      <w:pPr>
        <w:pStyle w:val="4"/>
        <w:spacing w:before="0" w:after="0"/>
        <w:jc w:val="center"/>
        <w:rPr>
          <w:sz w:val="24"/>
          <w:szCs w:val="24"/>
        </w:rPr>
      </w:pPr>
      <w:bookmarkStart w:id="0" w:name="_GoBack"/>
      <w:r w:rsidRPr="00BE6C78">
        <w:rPr>
          <w:sz w:val="24"/>
          <w:szCs w:val="24"/>
        </w:rPr>
        <w:t xml:space="preserve">Извещение № </w:t>
      </w:r>
      <w:r w:rsidRPr="00BE6C78">
        <w:rPr>
          <w:color w:val="000000"/>
          <w:sz w:val="24"/>
          <w:szCs w:val="24"/>
          <w:shd w:val="clear" w:color="auto" w:fill="FFFFFF"/>
        </w:rPr>
        <w:t>0372200168120000193</w:t>
      </w:r>
    </w:p>
    <w:p w:rsidR="00B707CD" w:rsidRPr="00BE6C78" w:rsidRDefault="00B707CD" w:rsidP="00B707CD">
      <w:pPr>
        <w:jc w:val="center"/>
        <w:rPr>
          <w:b/>
          <w:sz w:val="24"/>
          <w:szCs w:val="24"/>
        </w:rPr>
      </w:pPr>
      <w:r w:rsidRPr="00BE6C78">
        <w:rPr>
          <w:b/>
          <w:sz w:val="24"/>
          <w:szCs w:val="24"/>
        </w:rPr>
        <w:t>ИКЗ в ПГ: 202782566168578420100102020012120000</w:t>
      </w:r>
    </w:p>
    <w:p w:rsidR="00B707CD" w:rsidRPr="00BE6C78" w:rsidRDefault="00B707CD" w:rsidP="00B707CD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B707CD" w:rsidRPr="00BE6C78" w:rsidRDefault="00B707CD" w:rsidP="00B707CD">
      <w:pPr>
        <w:rPr>
          <w:sz w:val="24"/>
          <w:szCs w:val="24"/>
        </w:rPr>
      </w:pPr>
    </w:p>
    <w:p w:rsidR="00B707CD" w:rsidRPr="00BE6C78" w:rsidRDefault="00B707CD" w:rsidP="00B707CD">
      <w:pPr>
        <w:pStyle w:val="af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BE6C78">
        <w:rPr>
          <w:sz w:val="24"/>
          <w:szCs w:val="24"/>
        </w:rPr>
        <w:t>г. Санкт-Петербург                                                                                     «</w:t>
      </w:r>
      <w:r w:rsidRPr="00BE6C78">
        <w:rPr>
          <w:sz w:val="24"/>
          <w:szCs w:val="24"/>
        </w:rPr>
        <w:t>20</w:t>
      </w:r>
      <w:r w:rsidRPr="00BE6C78">
        <w:rPr>
          <w:sz w:val="24"/>
          <w:szCs w:val="24"/>
        </w:rPr>
        <w:t>» мая 2020 года</w:t>
      </w:r>
    </w:p>
    <w:p w:rsidR="00B707CD" w:rsidRPr="00BE6C78" w:rsidRDefault="00B707CD" w:rsidP="00B707C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BE6C78">
        <w:rPr>
          <w:b w:val="0"/>
          <w:sz w:val="24"/>
          <w:szCs w:val="24"/>
        </w:rPr>
        <w:t xml:space="preserve">1. Наименование предмета аукциона: </w:t>
      </w:r>
    </w:p>
    <w:p w:rsidR="00B707CD" w:rsidRPr="00BE6C78" w:rsidRDefault="00B707CD" w:rsidP="00B707C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BE6C78">
        <w:rPr>
          <w:sz w:val="24"/>
          <w:szCs w:val="24"/>
        </w:rPr>
        <w:t xml:space="preserve">«Поставка </w:t>
      </w:r>
      <w:r w:rsidRPr="00BE6C78">
        <w:rPr>
          <w:color w:val="000000"/>
          <w:sz w:val="24"/>
          <w:szCs w:val="24"/>
          <w:shd w:val="clear" w:color="auto" w:fill="FFFFFF"/>
        </w:rPr>
        <w:t> анальгетиков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BE6C78">
        <w:rPr>
          <w:sz w:val="24"/>
          <w:szCs w:val="24"/>
        </w:rPr>
        <w:t>».</w:t>
      </w:r>
    </w:p>
    <w:p w:rsidR="00B707CD" w:rsidRPr="00BE6C78" w:rsidRDefault="00B707CD" w:rsidP="00B707CD">
      <w:pPr>
        <w:jc w:val="both"/>
        <w:rPr>
          <w:b/>
          <w:i/>
          <w:sz w:val="24"/>
          <w:szCs w:val="24"/>
          <w:u w:val="single"/>
        </w:rPr>
      </w:pPr>
      <w:r w:rsidRPr="00BE6C78">
        <w:rPr>
          <w:sz w:val="24"/>
          <w:szCs w:val="24"/>
        </w:rPr>
        <w:tab/>
        <w:t>Начальная максимальная цена контракта</w:t>
      </w:r>
      <w:r w:rsidRPr="00BE6C78">
        <w:rPr>
          <w:b/>
          <w:sz w:val="24"/>
          <w:szCs w:val="24"/>
          <w:u w:val="single"/>
        </w:rPr>
        <w:t xml:space="preserve">: </w:t>
      </w:r>
      <w:r w:rsidRPr="00BE6C78">
        <w:rPr>
          <w:sz w:val="24"/>
          <w:szCs w:val="24"/>
        </w:rPr>
        <w:br/>
      </w:r>
      <w:r w:rsidRPr="00BE6C78">
        <w:rPr>
          <w:color w:val="000000"/>
          <w:sz w:val="24"/>
          <w:szCs w:val="24"/>
          <w:shd w:val="clear" w:color="auto" w:fill="FFFFFF"/>
        </w:rPr>
        <w:t>247 180.00</w:t>
      </w:r>
      <w:r w:rsidRPr="00BE6C78">
        <w:rPr>
          <w:b/>
          <w:sz w:val="24"/>
          <w:szCs w:val="24"/>
          <w:u w:val="single"/>
        </w:rPr>
        <w:t xml:space="preserve"> (Двести сорок семь тысяч сто восемьдесят рублей 00 копеек).</w:t>
      </w:r>
    </w:p>
    <w:p w:rsidR="00663516" w:rsidRPr="00BE6C78" w:rsidRDefault="00663516" w:rsidP="006D48F0">
      <w:pPr>
        <w:rPr>
          <w:b/>
          <w:bCs/>
          <w:sz w:val="24"/>
          <w:szCs w:val="24"/>
        </w:rPr>
      </w:pPr>
      <w:r w:rsidRPr="00BE6C78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="00A02C79" w:rsidRPr="00BE6C78">
        <w:rPr>
          <w:sz w:val="24"/>
          <w:szCs w:val="24"/>
        </w:rPr>
        <w:t>20 мая</w:t>
      </w:r>
      <w:r w:rsidR="00AE7483" w:rsidRPr="00BE6C78">
        <w:rPr>
          <w:sz w:val="24"/>
          <w:szCs w:val="24"/>
        </w:rPr>
        <w:t xml:space="preserve"> 2020</w:t>
      </w:r>
      <w:r w:rsidR="007C411F" w:rsidRPr="00BE6C78">
        <w:rPr>
          <w:sz w:val="24"/>
          <w:szCs w:val="24"/>
        </w:rPr>
        <w:t xml:space="preserve"> года</w:t>
      </w:r>
      <w:r w:rsidRPr="00BE6C78">
        <w:rPr>
          <w:sz w:val="24"/>
          <w:szCs w:val="24"/>
          <w:u w:val="single"/>
        </w:rPr>
        <w:t xml:space="preserve"> </w:t>
      </w:r>
      <w:r w:rsidRPr="00BE6C78">
        <w:rPr>
          <w:sz w:val="24"/>
          <w:szCs w:val="24"/>
        </w:rPr>
        <w:t>по адресу: г.</w:t>
      </w:r>
      <w:r w:rsidR="00B31611" w:rsidRPr="00BE6C78">
        <w:rPr>
          <w:sz w:val="24"/>
          <w:szCs w:val="24"/>
        </w:rPr>
        <w:t xml:space="preserve"> </w:t>
      </w:r>
      <w:r w:rsidRPr="00BE6C78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BE6C78" w:rsidRDefault="00663516" w:rsidP="006D48F0">
      <w:pPr>
        <w:ind w:firstLine="709"/>
        <w:jc w:val="both"/>
        <w:rPr>
          <w:sz w:val="24"/>
          <w:szCs w:val="24"/>
        </w:rPr>
      </w:pPr>
      <w:r w:rsidRPr="00BE6C78">
        <w:rPr>
          <w:sz w:val="24"/>
          <w:szCs w:val="24"/>
        </w:rPr>
        <w:t>3. На заседании комиссии присутствовали:</w:t>
      </w:r>
    </w:p>
    <w:p w:rsidR="00663516" w:rsidRPr="00BE6C78" w:rsidRDefault="00663516" w:rsidP="006D48F0">
      <w:pPr>
        <w:pStyle w:val="af8"/>
        <w:jc w:val="both"/>
        <w:rPr>
          <w:sz w:val="24"/>
          <w:szCs w:val="24"/>
        </w:rPr>
      </w:pPr>
      <w:r w:rsidRPr="00BE6C78">
        <w:rPr>
          <w:sz w:val="24"/>
          <w:szCs w:val="24"/>
          <w:u w:val="single"/>
        </w:rPr>
        <w:t>Председатель комиссии</w:t>
      </w:r>
      <w:r w:rsidRPr="00BE6C78">
        <w:rPr>
          <w:sz w:val="24"/>
          <w:szCs w:val="24"/>
        </w:rPr>
        <w:t>:</w:t>
      </w:r>
    </w:p>
    <w:p w:rsidR="002561EF" w:rsidRPr="00BE6C78" w:rsidRDefault="002561EF" w:rsidP="006D48F0">
      <w:pPr>
        <w:pStyle w:val="15"/>
        <w:numPr>
          <w:ilvl w:val="0"/>
          <w:numId w:val="1"/>
        </w:numPr>
        <w:rPr>
          <w:szCs w:val="24"/>
        </w:rPr>
      </w:pPr>
      <w:r w:rsidRPr="00BE6C78">
        <w:rPr>
          <w:szCs w:val="24"/>
        </w:rPr>
        <w:t xml:space="preserve">Федуняк Иван Павлович </w:t>
      </w:r>
      <w:r w:rsidR="00A761C2" w:rsidRPr="00BE6C78">
        <w:rPr>
          <w:szCs w:val="24"/>
        </w:rPr>
        <w:t>–заместитель главного врача по медицинской части</w:t>
      </w:r>
      <w:r w:rsidRPr="00BE6C78">
        <w:rPr>
          <w:szCs w:val="24"/>
        </w:rPr>
        <w:t>;</w:t>
      </w:r>
    </w:p>
    <w:p w:rsidR="002561EF" w:rsidRPr="00BE6C78" w:rsidRDefault="002561EF" w:rsidP="006D48F0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BE6C78">
        <w:rPr>
          <w:sz w:val="24"/>
          <w:szCs w:val="24"/>
          <w:u w:val="single"/>
        </w:rPr>
        <w:t>Члены комиссии</w:t>
      </w:r>
      <w:r w:rsidRPr="00BE6C78">
        <w:rPr>
          <w:sz w:val="24"/>
          <w:szCs w:val="24"/>
        </w:rPr>
        <w:t>:</w:t>
      </w:r>
    </w:p>
    <w:p w:rsidR="002561EF" w:rsidRPr="00BE6C78" w:rsidRDefault="002561EF" w:rsidP="006D48F0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BE6C78">
        <w:rPr>
          <w:sz w:val="24"/>
          <w:szCs w:val="24"/>
        </w:rPr>
        <w:t>Андреева Светлана Геннадьевна –врач- клинический фармаколог;</w:t>
      </w:r>
    </w:p>
    <w:p w:rsidR="002561EF" w:rsidRPr="00BE6C78" w:rsidRDefault="002561EF" w:rsidP="006D48F0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BE6C78">
        <w:rPr>
          <w:sz w:val="24"/>
          <w:szCs w:val="24"/>
        </w:rPr>
        <w:t>Шалдина Елена Викторовна – заведующая аптекой</w:t>
      </w:r>
    </w:p>
    <w:p w:rsidR="00663516" w:rsidRPr="00BE6C78" w:rsidRDefault="00663516" w:rsidP="006D48F0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BE6C78">
        <w:rPr>
          <w:sz w:val="24"/>
          <w:szCs w:val="24"/>
          <w:u w:val="single"/>
        </w:rPr>
        <w:t>Секретарь комиссии:</w:t>
      </w:r>
    </w:p>
    <w:p w:rsidR="00663516" w:rsidRPr="00BE6C78" w:rsidRDefault="00540436" w:rsidP="006D48F0">
      <w:pPr>
        <w:pStyle w:val="af8"/>
        <w:widowControl w:val="0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BE6C78">
        <w:rPr>
          <w:sz w:val="24"/>
          <w:szCs w:val="24"/>
        </w:rPr>
        <w:t>Кондратьева Юлия Михайловна</w:t>
      </w:r>
      <w:r w:rsidR="00663516" w:rsidRPr="00BE6C78">
        <w:rPr>
          <w:sz w:val="24"/>
          <w:szCs w:val="24"/>
        </w:rPr>
        <w:t xml:space="preserve"> –</w:t>
      </w:r>
      <w:r w:rsidR="007C411F" w:rsidRPr="00BE6C78">
        <w:rPr>
          <w:sz w:val="24"/>
          <w:szCs w:val="24"/>
        </w:rPr>
        <w:t xml:space="preserve"> начальник отдела организации закупок</w:t>
      </w:r>
    </w:p>
    <w:p w:rsidR="00663516" w:rsidRPr="00BE6C78" w:rsidRDefault="00663516" w:rsidP="006D48F0">
      <w:pPr>
        <w:ind w:left="720"/>
        <w:jc w:val="both"/>
        <w:rPr>
          <w:sz w:val="24"/>
          <w:szCs w:val="24"/>
        </w:rPr>
      </w:pPr>
      <w:r w:rsidRPr="00BE6C78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BE6C78" w:rsidRDefault="00663516" w:rsidP="006D48F0">
      <w:pPr>
        <w:ind w:left="720"/>
        <w:jc w:val="both"/>
        <w:rPr>
          <w:sz w:val="24"/>
          <w:szCs w:val="24"/>
        </w:rPr>
      </w:pPr>
    </w:p>
    <w:p w:rsidR="00663516" w:rsidRPr="00BE6C78" w:rsidRDefault="00663516" w:rsidP="006D48F0">
      <w:pPr>
        <w:jc w:val="center"/>
        <w:rPr>
          <w:sz w:val="24"/>
          <w:szCs w:val="24"/>
        </w:rPr>
      </w:pPr>
      <w:r w:rsidRPr="00BE6C78">
        <w:rPr>
          <w:sz w:val="24"/>
          <w:szCs w:val="24"/>
        </w:rPr>
        <w:t>ПОВЕСТКА ДНЯ:</w:t>
      </w:r>
    </w:p>
    <w:p w:rsidR="00663516" w:rsidRPr="00BE6C78" w:rsidRDefault="00663516" w:rsidP="006D48F0">
      <w:pPr>
        <w:pStyle w:val="af"/>
        <w:ind w:left="0" w:firstLine="708"/>
        <w:jc w:val="both"/>
        <w:rPr>
          <w:sz w:val="24"/>
          <w:szCs w:val="24"/>
        </w:rPr>
      </w:pPr>
      <w:r w:rsidRPr="00BE6C78">
        <w:rPr>
          <w:sz w:val="24"/>
          <w:szCs w:val="24"/>
        </w:rPr>
        <w:t xml:space="preserve">Подведение итогов электронного аукциона на право заключения контракта на </w:t>
      </w:r>
      <w:r w:rsidRPr="00BE6C78">
        <w:rPr>
          <w:b/>
          <w:sz w:val="24"/>
          <w:szCs w:val="24"/>
        </w:rPr>
        <w:t>«</w:t>
      </w:r>
      <w:r w:rsidR="0066781D" w:rsidRPr="00BE6C78">
        <w:rPr>
          <w:sz w:val="24"/>
          <w:szCs w:val="24"/>
        </w:rPr>
        <w:t xml:space="preserve">Поставку </w:t>
      </w:r>
      <w:r w:rsidR="00B707CD" w:rsidRPr="00BE6C78">
        <w:rPr>
          <w:color w:val="000000"/>
          <w:sz w:val="24"/>
          <w:szCs w:val="24"/>
          <w:shd w:val="clear" w:color="auto" w:fill="FFFFFF"/>
        </w:rPr>
        <w:t>анальгетиков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BE6C78">
        <w:rPr>
          <w:sz w:val="24"/>
          <w:szCs w:val="24"/>
        </w:rPr>
        <w:t>».</w:t>
      </w:r>
    </w:p>
    <w:p w:rsidR="00663516" w:rsidRPr="00BE6C78" w:rsidRDefault="00663516" w:rsidP="006D48F0">
      <w:pPr>
        <w:ind w:firstLine="709"/>
        <w:jc w:val="both"/>
        <w:rPr>
          <w:sz w:val="24"/>
          <w:szCs w:val="24"/>
        </w:rPr>
      </w:pPr>
      <w:r w:rsidRPr="00BE6C78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A02C79" w:rsidRPr="00BE6C78">
        <w:rPr>
          <w:sz w:val="24"/>
          <w:szCs w:val="24"/>
        </w:rPr>
        <w:t>14</w:t>
      </w:r>
      <w:r w:rsidR="00A761C2" w:rsidRPr="00BE6C78">
        <w:rPr>
          <w:sz w:val="24"/>
          <w:szCs w:val="24"/>
        </w:rPr>
        <w:t xml:space="preserve"> мая</w:t>
      </w:r>
      <w:r w:rsidR="007C411F" w:rsidRPr="00BE6C78">
        <w:rPr>
          <w:sz w:val="24"/>
          <w:szCs w:val="24"/>
        </w:rPr>
        <w:t xml:space="preserve"> 2020 года</w:t>
      </w:r>
      <w:r w:rsidRPr="00BE6C78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Pr="00BE6C78">
        <w:rPr>
          <w:b/>
          <w:sz w:val="24"/>
          <w:szCs w:val="24"/>
        </w:rPr>
        <w:t>№№</w:t>
      </w:r>
      <w:r w:rsidR="00E62985" w:rsidRPr="00BE6C78">
        <w:rPr>
          <w:b/>
          <w:bCs/>
          <w:sz w:val="24"/>
          <w:szCs w:val="24"/>
        </w:rPr>
        <w:t xml:space="preserve"> </w:t>
      </w:r>
      <w:r w:rsidR="00B707CD" w:rsidRPr="00BE6C78">
        <w:rPr>
          <w:color w:val="000000"/>
          <w:sz w:val="24"/>
          <w:szCs w:val="24"/>
          <w:shd w:val="clear" w:color="auto" w:fill="F9F9F9"/>
        </w:rPr>
        <w:t>EA-47480</w:t>
      </w:r>
      <w:r w:rsidR="00B707CD" w:rsidRPr="00BE6C78">
        <w:rPr>
          <w:b/>
          <w:sz w:val="24"/>
          <w:szCs w:val="24"/>
        </w:rPr>
        <w:t xml:space="preserve">, </w:t>
      </w:r>
      <w:r w:rsidR="00B707CD" w:rsidRPr="00BE6C78">
        <w:rPr>
          <w:color w:val="000000"/>
          <w:sz w:val="24"/>
          <w:szCs w:val="24"/>
          <w:shd w:val="clear" w:color="auto" w:fill="FFFFFF"/>
        </w:rPr>
        <w:t>EA-47559,</w:t>
      </w:r>
      <w:r w:rsidR="00B707CD" w:rsidRPr="00BE6C78">
        <w:rPr>
          <w:color w:val="000000"/>
          <w:sz w:val="24"/>
          <w:szCs w:val="24"/>
          <w:shd w:val="clear" w:color="auto" w:fill="F9F9F9"/>
        </w:rPr>
        <w:t xml:space="preserve"> EA-47866</w:t>
      </w:r>
      <w:r w:rsidR="00B707CD" w:rsidRPr="00BE6C78">
        <w:rPr>
          <w:color w:val="000000"/>
          <w:sz w:val="24"/>
          <w:szCs w:val="24"/>
          <w:shd w:val="clear" w:color="auto" w:fill="FFFFFF"/>
        </w:rPr>
        <w:t>, EA-47900</w:t>
      </w:r>
      <w:r w:rsidR="00A02C79" w:rsidRPr="00BE6C78">
        <w:rPr>
          <w:sz w:val="24"/>
          <w:szCs w:val="24"/>
        </w:rPr>
        <w:t xml:space="preserve"> </w:t>
      </w:r>
      <w:r w:rsidRPr="00BE6C78">
        <w:rPr>
          <w:sz w:val="24"/>
          <w:szCs w:val="24"/>
        </w:rPr>
        <w:t xml:space="preserve">(Протокол № 1 от </w:t>
      </w:r>
      <w:r w:rsidR="00A02C79" w:rsidRPr="00BE6C78">
        <w:rPr>
          <w:sz w:val="24"/>
          <w:szCs w:val="24"/>
        </w:rPr>
        <w:t>14</w:t>
      </w:r>
      <w:r w:rsidR="00A761C2" w:rsidRPr="00BE6C78">
        <w:rPr>
          <w:sz w:val="24"/>
          <w:szCs w:val="24"/>
        </w:rPr>
        <w:t xml:space="preserve"> мая</w:t>
      </w:r>
      <w:r w:rsidR="007C411F" w:rsidRPr="00BE6C78">
        <w:rPr>
          <w:sz w:val="24"/>
          <w:szCs w:val="24"/>
        </w:rPr>
        <w:t xml:space="preserve"> 2020 года</w:t>
      </w:r>
      <w:r w:rsidRPr="00BE6C78">
        <w:rPr>
          <w:sz w:val="24"/>
          <w:szCs w:val="24"/>
        </w:rPr>
        <w:t>).</w:t>
      </w:r>
    </w:p>
    <w:p w:rsidR="00663516" w:rsidRPr="00BE6C78" w:rsidRDefault="00663516" w:rsidP="006D48F0">
      <w:pPr>
        <w:ind w:firstLine="708"/>
        <w:jc w:val="both"/>
        <w:rPr>
          <w:sz w:val="24"/>
          <w:szCs w:val="24"/>
        </w:rPr>
      </w:pPr>
    </w:p>
    <w:p w:rsidR="00A96B69" w:rsidRPr="00BE6C78" w:rsidRDefault="00663516" w:rsidP="006D48F0">
      <w:pPr>
        <w:ind w:firstLine="708"/>
        <w:jc w:val="both"/>
        <w:rPr>
          <w:sz w:val="24"/>
          <w:szCs w:val="24"/>
        </w:rPr>
      </w:pPr>
      <w:r w:rsidRPr="00BE6C78">
        <w:rPr>
          <w:sz w:val="24"/>
          <w:szCs w:val="24"/>
        </w:rPr>
        <w:t xml:space="preserve">Электронный аукцион проводился на электронной торговой площадке </w:t>
      </w:r>
      <w:hyperlink w:history="1">
        <w:r w:rsidR="00E01444" w:rsidRPr="00BE6C78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BE6C78">
          <w:rPr>
            <w:rStyle w:val="a3"/>
            <w:color w:val="auto"/>
            <w:sz w:val="24"/>
            <w:szCs w:val="24"/>
          </w:rPr>
          <w:t>:// gz.lot-online.ru</w:t>
        </w:r>
      </w:hyperlink>
      <w:r w:rsidRPr="00BE6C78">
        <w:rPr>
          <w:sz w:val="24"/>
          <w:szCs w:val="24"/>
        </w:rPr>
        <w:t xml:space="preserve"> </w:t>
      </w:r>
    </w:p>
    <w:p w:rsidR="00B707CD" w:rsidRPr="00B707CD" w:rsidRDefault="00B707CD" w:rsidP="00B707CD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B707CD">
        <w:rPr>
          <w:color w:val="333333"/>
          <w:sz w:val="24"/>
          <w:szCs w:val="24"/>
          <w:lang w:eastAsia="ru-RU"/>
        </w:rPr>
        <w:t>Время начала</w:t>
      </w:r>
    </w:p>
    <w:p w:rsidR="00B707CD" w:rsidRPr="00B707CD" w:rsidRDefault="00B707CD" w:rsidP="00B707CD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B707CD">
        <w:rPr>
          <w:color w:val="000000"/>
          <w:sz w:val="24"/>
          <w:szCs w:val="24"/>
          <w:lang w:eastAsia="ru-RU"/>
        </w:rPr>
        <w:lastRenderedPageBreak/>
        <w:t>15.05.2020 11:00:00 (MSK+00:00)</w:t>
      </w:r>
    </w:p>
    <w:p w:rsidR="00B707CD" w:rsidRPr="00B707CD" w:rsidRDefault="00B707CD" w:rsidP="00B707CD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B707CD">
        <w:rPr>
          <w:color w:val="333333"/>
          <w:sz w:val="24"/>
          <w:szCs w:val="24"/>
          <w:lang w:eastAsia="ru-RU"/>
        </w:rPr>
        <w:t>Время завершения</w:t>
      </w:r>
    </w:p>
    <w:p w:rsidR="00B707CD" w:rsidRPr="00B707CD" w:rsidRDefault="00B707CD" w:rsidP="00B707CD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B707CD">
        <w:rPr>
          <w:color w:val="000000"/>
          <w:sz w:val="24"/>
          <w:szCs w:val="24"/>
          <w:lang w:eastAsia="ru-RU"/>
        </w:rPr>
        <w:t>15.05.2020 12:57:41 (MSK+00:00)</w:t>
      </w:r>
    </w:p>
    <w:p w:rsidR="00911A12" w:rsidRPr="00BE6C78" w:rsidRDefault="00756AE6" w:rsidP="006D48F0">
      <w:pPr>
        <w:ind w:firstLine="708"/>
        <w:jc w:val="both"/>
        <w:rPr>
          <w:sz w:val="24"/>
          <w:szCs w:val="24"/>
        </w:rPr>
      </w:pPr>
      <w:r w:rsidRPr="00BE6C78">
        <w:rPr>
          <w:sz w:val="24"/>
          <w:szCs w:val="24"/>
        </w:rPr>
        <w:t xml:space="preserve"> </w:t>
      </w:r>
      <w:r w:rsidR="00911A12" w:rsidRPr="00BE6C78">
        <w:rPr>
          <w:sz w:val="24"/>
          <w:szCs w:val="24"/>
        </w:rPr>
        <w:t xml:space="preserve">На рассмотрение комиссии оператором электронной площадки </w:t>
      </w:r>
      <w:hyperlink r:id="rId8" w:history="1">
        <w:r w:rsidR="00E01444" w:rsidRPr="00BE6C78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BE6C78">
          <w:rPr>
            <w:rStyle w:val="a3"/>
            <w:color w:val="auto"/>
            <w:sz w:val="24"/>
            <w:szCs w:val="24"/>
          </w:rPr>
          <w:t>://</w:t>
        </w:r>
        <w:r w:rsidR="00E01444" w:rsidRPr="00BE6C78">
          <w:rPr>
            <w:rStyle w:val="a3"/>
            <w:color w:val="auto"/>
            <w:sz w:val="24"/>
            <w:szCs w:val="24"/>
            <w:lang w:val="en-US"/>
          </w:rPr>
          <w:t>gz</w:t>
        </w:r>
        <w:r w:rsidR="00E01444" w:rsidRPr="00BE6C78">
          <w:rPr>
            <w:rStyle w:val="a3"/>
            <w:color w:val="auto"/>
            <w:sz w:val="24"/>
            <w:szCs w:val="24"/>
          </w:rPr>
          <w:t>.</w:t>
        </w:r>
        <w:r w:rsidR="00E01444" w:rsidRPr="00BE6C78">
          <w:rPr>
            <w:rStyle w:val="a3"/>
            <w:color w:val="auto"/>
            <w:sz w:val="24"/>
            <w:szCs w:val="24"/>
            <w:lang w:val="en-US"/>
          </w:rPr>
          <w:t>lot</w:t>
        </w:r>
        <w:r w:rsidR="00E01444" w:rsidRPr="00BE6C78">
          <w:rPr>
            <w:rStyle w:val="a3"/>
            <w:color w:val="auto"/>
            <w:sz w:val="24"/>
            <w:szCs w:val="24"/>
          </w:rPr>
          <w:t>-</w:t>
        </w:r>
        <w:r w:rsidR="00E01444" w:rsidRPr="00BE6C78">
          <w:rPr>
            <w:rStyle w:val="a3"/>
            <w:color w:val="auto"/>
            <w:sz w:val="24"/>
            <w:szCs w:val="24"/>
            <w:lang w:val="en-US"/>
          </w:rPr>
          <w:t>online</w:t>
        </w:r>
        <w:r w:rsidR="00E01444" w:rsidRPr="00BE6C78">
          <w:rPr>
            <w:rStyle w:val="a3"/>
            <w:color w:val="auto"/>
            <w:sz w:val="24"/>
            <w:szCs w:val="24"/>
          </w:rPr>
          <w:t>.</w:t>
        </w:r>
        <w:r w:rsidR="00E01444" w:rsidRPr="00BE6C78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="00911A12" w:rsidRPr="00BE6C78">
        <w:rPr>
          <w:sz w:val="24"/>
          <w:szCs w:val="24"/>
        </w:rPr>
        <w:t xml:space="preserve"> представлены вторые части от </w:t>
      </w:r>
      <w:r w:rsidR="00B707CD" w:rsidRPr="00BE6C78">
        <w:rPr>
          <w:sz w:val="24"/>
          <w:szCs w:val="24"/>
        </w:rPr>
        <w:t>4</w:t>
      </w:r>
      <w:r w:rsidR="00911A12" w:rsidRPr="00BE6C78">
        <w:rPr>
          <w:b/>
          <w:sz w:val="24"/>
          <w:szCs w:val="24"/>
        </w:rPr>
        <w:t xml:space="preserve"> </w:t>
      </w:r>
      <w:r w:rsidR="00746C91" w:rsidRPr="00BE6C78">
        <w:rPr>
          <w:b/>
          <w:sz w:val="24"/>
          <w:szCs w:val="24"/>
        </w:rPr>
        <w:t>(</w:t>
      </w:r>
      <w:r w:rsidR="00B707CD" w:rsidRPr="00BE6C78">
        <w:rPr>
          <w:b/>
          <w:sz w:val="24"/>
          <w:szCs w:val="24"/>
        </w:rPr>
        <w:t>четырех</w:t>
      </w:r>
      <w:r w:rsidR="00911A12" w:rsidRPr="00BE6C78">
        <w:rPr>
          <w:b/>
          <w:sz w:val="24"/>
          <w:szCs w:val="24"/>
        </w:rPr>
        <w:t>)</w:t>
      </w:r>
      <w:r w:rsidR="00911A12" w:rsidRPr="00BE6C78">
        <w:rPr>
          <w:sz w:val="24"/>
          <w:szCs w:val="24"/>
        </w:rPr>
        <w:t xml:space="preserve"> участник</w:t>
      </w:r>
      <w:r w:rsidR="0071215F" w:rsidRPr="00BE6C78">
        <w:rPr>
          <w:sz w:val="24"/>
          <w:szCs w:val="24"/>
        </w:rPr>
        <w:t>ов</w:t>
      </w:r>
      <w:r w:rsidR="00911A12" w:rsidRPr="00BE6C78">
        <w:rPr>
          <w:sz w:val="24"/>
          <w:szCs w:val="24"/>
        </w:rPr>
        <w:t>, принявш</w:t>
      </w:r>
      <w:r w:rsidR="0071215F" w:rsidRPr="00BE6C78">
        <w:rPr>
          <w:sz w:val="24"/>
          <w:szCs w:val="24"/>
        </w:rPr>
        <w:t>их</w:t>
      </w:r>
      <w:r w:rsidR="00911A12" w:rsidRPr="00BE6C78">
        <w:rPr>
          <w:sz w:val="24"/>
          <w:szCs w:val="24"/>
        </w:rPr>
        <w:t xml:space="preserve"> участие в </w:t>
      </w:r>
      <w:r w:rsidR="00E660C3" w:rsidRPr="00BE6C78">
        <w:rPr>
          <w:sz w:val="24"/>
          <w:szCs w:val="24"/>
        </w:rPr>
        <w:t>электронном аукционе</w:t>
      </w:r>
      <w:r w:rsidR="00911A12" w:rsidRPr="00BE6C78">
        <w:rPr>
          <w:sz w:val="24"/>
          <w:szCs w:val="24"/>
        </w:rPr>
        <w:t>.</w:t>
      </w:r>
    </w:p>
    <w:p w:rsidR="00911A12" w:rsidRPr="00BE6C78" w:rsidRDefault="00911A12" w:rsidP="006D48F0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88"/>
        <w:gridCol w:w="3208"/>
        <w:gridCol w:w="2888"/>
        <w:gridCol w:w="1677"/>
      </w:tblGrid>
      <w:tr w:rsidR="00107CF6" w:rsidRPr="00BE6C78" w:rsidTr="00B707CD">
        <w:trPr>
          <w:jc w:val="center"/>
        </w:trPr>
        <w:tc>
          <w:tcPr>
            <w:tcW w:w="1588" w:type="dxa"/>
            <w:vAlign w:val="center"/>
          </w:tcPr>
          <w:p w:rsidR="00163759" w:rsidRPr="00BE6C78" w:rsidRDefault="00B66BD4" w:rsidP="006D48F0">
            <w:pPr>
              <w:jc w:val="center"/>
              <w:rPr>
                <w:sz w:val="24"/>
                <w:szCs w:val="24"/>
              </w:rPr>
            </w:pPr>
            <w:r w:rsidRPr="00BE6C78">
              <w:rPr>
                <w:sz w:val="24"/>
                <w:szCs w:val="24"/>
              </w:rPr>
              <w:t>Порядковый</w:t>
            </w:r>
            <w:r w:rsidR="00163759" w:rsidRPr="00BE6C78">
              <w:rPr>
                <w:sz w:val="24"/>
                <w:szCs w:val="24"/>
              </w:rPr>
              <w:t xml:space="preserve"> </w:t>
            </w:r>
          </w:p>
          <w:p w:rsidR="00107CF6" w:rsidRPr="00BE6C78" w:rsidRDefault="00163759" w:rsidP="006D48F0">
            <w:pPr>
              <w:jc w:val="center"/>
              <w:rPr>
                <w:sz w:val="24"/>
                <w:szCs w:val="24"/>
              </w:rPr>
            </w:pPr>
            <w:r w:rsidRPr="00BE6C78">
              <w:rPr>
                <w:sz w:val="24"/>
                <w:szCs w:val="24"/>
              </w:rPr>
              <w:t xml:space="preserve">номер заявки </w:t>
            </w:r>
            <w:r w:rsidR="00107CF6" w:rsidRPr="00BE6C78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208" w:type="dxa"/>
            <w:vAlign w:val="center"/>
          </w:tcPr>
          <w:p w:rsidR="00107CF6" w:rsidRPr="00BE6C78" w:rsidRDefault="00107CF6" w:rsidP="006D48F0">
            <w:pPr>
              <w:jc w:val="center"/>
              <w:rPr>
                <w:sz w:val="24"/>
                <w:szCs w:val="24"/>
              </w:rPr>
            </w:pPr>
            <w:r w:rsidRPr="00BE6C78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2888" w:type="dxa"/>
            <w:vAlign w:val="center"/>
          </w:tcPr>
          <w:p w:rsidR="00107CF6" w:rsidRPr="00BE6C78" w:rsidRDefault="00107CF6" w:rsidP="006D48F0">
            <w:pPr>
              <w:jc w:val="center"/>
              <w:rPr>
                <w:sz w:val="24"/>
                <w:szCs w:val="24"/>
              </w:rPr>
            </w:pPr>
            <w:r w:rsidRPr="00BE6C78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77" w:type="dxa"/>
            <w:vAlign w:val="center"/>
          </w:tcPr>
          <w:p w:rsidR="00107CF6" w:rsidRPr="00BE6C78" w:rsidRDefault="00107CF6" w:rsidP="006D48F0">
            <w:pPr>
              <w:jc w:val="center"/>
              <w:rPr>
                <w:sz w:val="24"/>
                <w:szCs w:val="24"/>
              </w:rPr>
            </w:pPr>
            <w:r w:rsidRPr="00BE6C78">
              <w:rPr>
                <w:sz w:val="24"/>
                <w:szCs w:val="24"/>
              </w:rPr>
              <w:t>ИНН</w:t>
            </w:r>
          </w:p>
        </w:tc>
      </w:tr>
      <w:tr w:rsidR="0070538C" w:rsidRPr="00BE6C78" w:rsidTr="00B707CD">
        <w:trPr>
          <w:trHeight w:val="720"/>
          <w:jc w:val="center"/>
        </w:trPr>
        <w:tc>
          <w:tcPr>
            <w:tcW w:w="1588" w:type="dxa"/>
          </w:tcPr>
          <w:p w:rsidR="0070538C" w:rsidRPr="00BE6C78" w:rsidRDefault="00B707CD" w:rsidP="006D48F0">
            <w:pPr>
              <w:pStyle w:val="af1"/>
              <w:rPr>
                <w:sz w:val="24"/>
                <w:szCs w:val="24"/>
              </w:rPr>
            </w:pPr>
            <w:r w:rsidRPr="00BE6C78">
              <w:rPr>
                <w:color w:val="000000"/>
                <w:sz w:val="24"/>
                <w:szCs w:val="24"/>
                <w:shd w:val="clear" w:color="auto" w:fill="FFFFFF"/>
              </w:rPr>
              <w:t>EA-47866</w:t>
            </w:r>
          </w:p>
        </w:tc>
        <w:tc>
          <w:tcPr>
            <w:tcW w:w="3208" w:type="dxa"/>
          </w:tcPr>
          <w:p w:rsidR="0070538C" w:rsidRPr="00BE6C78" w:rsidRDefault="00B707CD" w:rsidP="006D48F0">
            <w:pPr>
              <w:pStyle w:val="af1"/>
              <w:rPr>
                <w:sz w:val="24"/>
                <w:szCs w:val="24"/>
              </w:rPr>
            </w:pPr>
            <w:hyperlink r:id="rId9" w:tgtFrame="_blank" w:history="1">
              <w:r w:rsidRPr="00BE6C78">
                <w:rPr>
                  <w:color w:val="31851B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"ПРОМЕТЕЙ"</w:t>
              </w:r>
            </w:hyperlink>
          </w:p>
        </w:tc>
        <w:tc>
          <w:tcPr>
            <w:tcW w:w="2888" w:type="dxa"/>
            <w:vAlign w:val="center"/>
          </w:tcPr>
          <w:p w:rsidR="0070538C" w:rsidRPr="00BE6C78" w:rsidRDefault="00B707CD" w:rsidP="006D48F0">
            <w:pPr>
              <w:rPr>
                <w:sz w:val="24"/>
                <w:szCs w:val="24"/>
              </w:rPr>
            </w:pPr>
            <w:r w:rsidRPr="00BE6C78">
              <w:rPr>
                <w:color w:val="222222"/>
                <w:sz w:val="24"/>
                <w:szCs w:val="24"/>
                <w:shd w:val="clear" w:color="auto" w:fill="FFFFFF"/>
              </w:rPr>
              <w:t>195067, Санкт-Петербург, проспект Маршала Блюхера, 78, ЛИТЕР Б, ПОМЕЩЕНИЕ 3Н</w:t>
            </w:r>
          </w:p>
        </w:tc>
        <w:tc>
          <w:tcPr>
            <w:tcW w:w="1677" w:type="dxa"/>
          </w:tcPr>
          <w:p w:rsidR="0070538C" w:rsidRPr="00BE6C78" w:rsidRDefault="00B707CD" w:rsidP="006D48F0">
            <w:pPr>
              <w:pStyle w:val="af1"/>
              <w:rPr>
                <w:sz w:val="24"/>
                <w:szCs w:val="24"/>
              </w:rPr>
            </w:pPr>
            <w:r w:rsidRPr="00BE6C78">
              <w:rPr>
                <w:color w:val="333333"/>
                <w:sz w:val="24"/>
                <w:szCs w:val="24"/>
                <w:shd w:val="clear" w:color="auto" w:fill="FFFFFF"/>
              </w:rPr>
              <w:t>4719016624</w:t>
            </w:r>
          </w:p>
        </w:tc>
      </w:tr>
      <w:tr w:rsidR="00B707CD" w:rsidRPr="00BE6C78" w:rsidTr="00B707CD">
        <w:trPr>
          <w:trHeight w:val="720"/>
          <w:jc w:val="center"/>
        </w:trPr>
        <w:tc>
          <w:tcPr>
            <w:tcW w:w="1588" w:type="dxa"/>
          </w:tcPr>
          <w:p w:rsidR="00B707CD" w:rsidRPr="00BE6C78" w:rsidRDefault="00B707CD" w:rsidP="00B707CD">
            <w:pPr>
              <w:pStyle w:val="af1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BE6C78">
              <w:rPr>
                <w:color w:val="000000"/>
                <w:sz w:val="24"/>
                <w:szCs w:val="24"/>
                <w:shd w:val="clear" w:color="auto" w:fill="F9F9F9"/>
              </w:rPr>
              <w:t>EA-47900</w:t>
            </w:r>
          </w:p>
        </w:tc>
        <w:tc>
          <w:tcPr>
            <w:tcW w:w="3208" w:type="dxa"/>
          </w:tcPr>
          <w:p w:rsidR="00B707CD" w:rsidRPr="00BE6C78" w:rsidRDefault="00B707CD" w:rsidP="00B707CD">
            <w:pPr>
              <w:pStyle w:val="af1"/>
              <w:rPr>
                <w:sz w:val="24"/>
                <w:szCs w:val="24"/>
              </w:rPr>
            </w:pPr>
            <w:hyperlink r:id="rId10" w:tgtFrame="_blank" w:history="1">
              <w:r w:rsidRPr="00BE6C78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"БСС"</w:t>
              </w:r>
            </w:hyperlink>
          </w:p>
        </w:tc>
        <w:tc>
          <w:tcPr>
            <w:tcW w:w="2888" w:type="dxa"/>
            <w:vAlign w:val="center"/>
          </w:tcPr>
          <w:p w:rsidR="00B707CD" w:rsidRPr="00BE6C78" w:rsidRDefault="00B707CD" w:rsidP="00B707CD">
            <w:pPr>
              <w:rPr>
                <w:color w:val="212529"/>
                <w:sz w:val="24"/>
                <w:szCs w:val="24"/>
                <w:shd w:val="clear" w:color="auto" w:fill="FFFFFF"/>
              </w:rPr>
            </w:pPr>
            <w:r w:rsidRPr="00BE6C78">
              <w:rPr>
                <w:color w:val="000000"/>
                <w:sz w:val="24"/>
                <w:szCs w:val="24"/>
                <w:shd w:val="clear" w:color="auto" w:fill="FFFFFF"/>
              </w:rPr>
              <w:t>197375, Г САНКТ-ПЕТЕРБУРГ, УЛ МАРШАЛА НОВИКОВА, ДОМ 28, КОРПУС 2 ЛИТЕР А,</w:t>
            </w:r>
          </w:p>
        </w:tc>
        <w:tc>
          <w:tcPr>
            <w:tcW w:w="1677" w:type="dxa"/>
          </w:tcPr>
          <w:p w:rsidR="00B707CD" w:rsidRPr="00BE6C78" w:rsidRDefault="00B707CD" w:rsidP="00B707CD">
            <w:pPr>
              <w:pStyle w:val="af1"/>
              <w:rPr>
                <w:color w:val="333333"/>
                <w:sz w:val="24"/>
                <w:szCs w:val="24"/>
                <w:shd w:val="clear" w:color="auto" w:fill="F9F9F9"/>
              </w:rPr>
            </w:pPr>
            <w:r w:rsidRPr="00BE6C78">
              <w:rPr>
                <w:color w:val="333333"/>
                <w:sz w:val="24"/>
                <w:szCs w:val="24"/>
                <w:shd w:val="clear" w:color="auto" w:fill="F9F9F9"/>
              </w:rPr>
              <w:t>7810687137</w:t>
            </w:r>
          </w:p>
        </w:tc>
      </w:tr>
      <w:tr w:rsidR="00B707CD" w:rsidRPr="00BE6C78" w:rsidTr="00B707CD">
        <w:trPr>
          <w:trHeight w:val="720"/>
          <w:jc w:val="center"/>
        </w:trPr>
        <w:tc>
          <w:tcPr>
            <w:tcW w:w="1588" w:type="dxa"/>
          </w:tcPr>
          <w:p w:rsidR="00B707CD" w:rsidRPr="00BE6C78" w:rsidRDefault="00B707CD" w:rsidP="00B707CD">
            <w:pPr>
              <w:pStyle w:val="af1"/>
              <w:rPr>
                <w:color w:val="000000"/>
                <w:sz w:val="24"/>
                <w:szCs w:val="24"/>
                <w:shd w:val="clear" w:color="auto" w:fill="F9F9F9"/>
              </w:rPr>
            </w:pPr>
            <w:r w:rsidRPr="00BE6C78">
              <w:rPr>
                <w:color w:val="000000"/>
                <w:sz w:val="24"/>
                <w:szCs w:val="24"/>
                <w:shd w:val="clear" w:color="auto" w:fill="FFFFFF"/>
              </w:rPr>
              <w:t>EA-47559</w:t>
            </w:r>
          </w:p>
        </w:tc>
        <w:tc>
          <w:tcPr>
            <w:tcW w:w="3208" w:type="dxa"/>
          </w:tcPr>
          <w:p w:rsidR="00B707CD" w:rsidRPr="00BE6C78" w:rsidRDefault="00B707CD" w:rsidP="00B707CD">
            <w:pPr>
              <w:pStyle w:val="af1"/>
              <w:rPr>
                <w:sz w:val="24"/>
                <w:szCs w:val="24"/>
              </w:rPr>
            </w:pPr>
            <w:hyperlink r:id="rId11" w:tgtFrame="_blank" w:history="1">
              <w:r w:rsidRPr="00BE6C78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"ПРОФИТМЕД САНКТ-ПЕТЕРБУРГ"</w:t>
              </w:r>
            </w:hyperlink>
          </w:p>
        </w:tc>
        <w:tc>
          <w:tcPr>
            <w:tcW w:w="2888" w:type="dxa"/>
            <w:vAlign w:val="center"/>
          </w:tcPr>
          <w:p w:rsidR="00B707CD" w:rsidRPr="00BE6C78" w:rsidRDefault="00B707CD" w:rsidP="00B707CD">
            <w:pPr>
              <w:rPr>
                <w:sz w:val="24"/>
                <w:szCs w:val="24"/>
              </w:rPr>
            </w:pPr>
            <w:r w:rsidRPr="00BE6C78">
              <w:rPr>
                <w:color w:val="000000"/>
                <w:sz w:val="24"/>
                <w:szCs w:val="24"/>
                <w:shd w:val="clear" w:color="auto" w:fill="FFFFFF"/>
              </w:rPr>
              <w:t>194292, Г САНКТ-ПЕТЕРБУРГ, УЛ ДОМОСТРОИТЕЛЬНАЯ, ДОМ 7, СТРОЕНИЕ 1, ПОМЕЩЕНИЕ №4-Н, КАБИНЕТ №47</w:t>
            </w:r>
          </w:p>
        </w:tc>
        <w:tc>
          <w:tcPr>
            <w:tcW w:w="1677" w:type="dxa"/>
          </w:tcPr>
          <w:p w:rsidR="00B707CD" w:rsidRPr="00BE6C78" w:rsidRDefault="00B707CD" w:rsidP="00B707CD">
            <w:pPr>
              <w:pStyle w:val="af1"/>
              <w:rPr>
                <w:sz w:val="24"/>
                <w:szCs w:val="24"/>
              </w:rPr>
            </w:pPr>
            <w:r w:rsidRPr="00BE6C78">
              <w:rPr>
                <w:color w:val="333333"/>
                <w:sz w:val="24"/>
                <w:szCs w:val="24"/>
                <w:shd w:val="clear" w:color="auto" w:fill="F9F9F9"/>
              </w:rPr>
              <w:t>7801109122</w:t>
            </w:r>
          </w:p>
        </w:tc>
      </w:tr>
      <w:tr w:rsidR="00B707CD" w:rsidRPr="00BE6C78" w:rsidTr="00B707CD">
        <w:trPr>
          <w:trHeight w:val="720"/>
          <w:jc w:val="center"/>
        </w:trPr>
        <w:tc>
          <w:tcPr>
            <w:tcW w:w="1588" w:type="dxa"/>
          </w:tcPr>
          <w:p w:rsidR="00B707CD" w:rsidRPr="00BE6C78" w:rsidRDefault="00B707CD" w:rsidP="00B707CD">
            <w:pPr>
              <w:pStyle w:val="af1"/>
              <w:rPr>
                <w:color w:val="000000"/>
                <w:sz w:val="24"/>
                <w:szCs w:val="24"/>
                <w:shd w:val="clear" w:color="auto" w:fill="F9F9F9"/>
              </w:rPr>
            </w:pPr>
            <w:r w:rsidRPr="00BE6C78">
              <w:rPr>
                <w:color w:val="000000"/>
                <w:sz w:val="24"/>
                <w:szCs w:val="24"/>
                <w:shd w:val="clear" w:color="auto" w:fill="F9F9F9"/>
              </w:rPr>
              <w:t>EA-47480</w:t>
            </w:r>
          </w:p>
        </w:tc>
        <w:tc>
          <w:tcPr>
            <w:tcW w:w="3208" w:type="dxa"/>
          </w:tcPr>
          <w:p w:rsidR="00B707CD" w:rsidRPr="00BE6C78" w:rsidRDefault="00B707CD" w:rsidP="00B707CD">
            <w:pPr>
              <w:pStyle w:val="af1"/>
              <w:rPr>
                <w:sz w:val="24"/>
                <w:szCs w:val="24"/>
              </w:rPr>
            </w:pPr>
            <w:hyperlink r:id="rId12" w:tgtFrame="_blank" w:history="1">
              <w:r w:rsidRPr="00BE6C78">
                <w:rPr>
                  <w:color w:val="31851B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"ДОНСКОЙ ГОСПИТАЛЬ"</w:t>
              </w:r>
            </w:hyperlink>
            <w:r w:rsidRPr="00BE6C78">
              <w:rPr>
                <w:color w:val="333333"/>
                <w:sz w:val="24"/>
                <w:szCs w:val="24"/>
                <w:shd w:val="clear" w:color="auto" w:fill="FFFFFF"/>
              </w:rPr>
              <w:t> </w:t>
            </w:r>
          </w:p>
        </w:tc>
        <w:tc>
          <w:tcPr>
            <w:tcW w:w="2888" w:type="dxa"/>
            <w:vAlign w:val="center"/>
          </w:tcPr>
          <w:p w:rsidR="00B707CD" w:rsidRPr="00BE6C78" w:rsidRDefault="00B707CD" w:rsidP="00B707CD">
            <w:pPr>
              <w:rPr>
                <w:color w:val="212529"/>
                <w:sz w:val="24"/>
                <w:szCs w:val="24"/>
                <w:shd w:val="clear" w:color="auto" w:fill="FFFFFF"/>
              </w:rPr>
            </w:pPr>
            <w:r w:rsidRPr="00BE6C78">
              <w:rPr>
                <w:color w:val="000000"/>
                <w:sz w:val="24"/>
                <w:szCs w:val="24"/>
                <w:shd w:val="clear" w:color="auto" w:fill="FFFFFF"/>
              </w:rPr>
              <w:t>344092, ОБЛ РОСТОВСКАЯ61, Г РОСТОВ-НА-ДОНУ, УЛ ДОБРОВОЛЬСКОГО, 17,</w:t>
            </w:r>
          </w:p>
        </w:tc>
        <w:tc>
          <w:tcPr>
            <w:tcW w:w="1677" w:type="dxa"/>
          </w:tcPr>
          <w:p w:rsidR="00B707CD" w:rsidRPr="00BE6C78" w:rsidRDefault="00B707CD" w:rsidP="00B707CD">
            <w:pPr>
              <w:pStyle w:val="af1"/>
              <w:rPr>
                <w:color w:val="333333"/>
                <w:sz w:val="24"/>
                <w:szCs w:val="24"/>
                <w:shd w:val="clear" w:color="auto" w:fill="FFFFFF"/>
              </w:rPr>
            </w:pPr>
            <w:r w:rsidRPr="00BE6C78">
              <w:rPr>
                <w:color w:val="333333"/>
                <w:sz w:val="24"/>
                <w:szCs w:val="24"/>
                <w:shd w:val="clear" w:color="auto" w:fill="FFFFFF"/>
              </w:rPr>
              <w:t>6166084084</w:t>
            </w:r>
          </w:p>
        </w:tc>
      </w:tr>
    </w:tbl>
    <w:p w:rsidR="00911A12" w:rsidRPr="00BE6C78" w:rsidRDefault="00911A12" w:rsidP="006D48F0">
      <w:pPr>
        <w:ind w:firstLine="708"/>
        <w:jc w:val="both"/>
        <w:rPr>
          <w:sz w:val="24"/>
          <w:szCs w:val="24"/>
        </w:rPr>
      </w:pPr>
    </w:p>
    <w:p w:rsidR="00EA2039" w:rsidRPr="00BE6C78" w:rsidRDefault="00911A12" w:rsidP="006D48F0">
      <w:pPr>
        <w:ind w:firstLine="708"/>
        <w:jc w:val="both"/>
        <w:rPr>
          <w:sz w:val="24"/>
          <w:szCs w:val="24"/>
        </w:rPr>
      </w:pPr>
      <w:r w:rsidRPr="00BE6C78">
        <w:rPr>
          <w:sz w:val="24"/>
          <w:szCs w:val="24"/>
        </w:rPr>
        <w:t xml:space="preserve">Согласно протоколу проведения </w:t>
      </w:r>
      <w:r w:rsidR="00E660C3" w:rsidRPr="00BE6C78">
        <w:rPr>
          <w:sz w:val="24"/>
          <w:szCs w:val="24"/>
        </w:rPr>
        <w:t xml:space="preserve">электронного </w:t>
      </w:r>
      <w:r w:rsidRPr="00BE6C78">
        <w:rPr>
          <w:sz w:val="24"/>
          <w:szCs w:val="24"/>
        </w:rPr>
        <w:t>аукциона от</w:t>
      </w:r>
      <w:r w:rsidR="00EA2039" w:rsidRPr="00BE6C78">
        <w:rPr>
          <w:sz w:val="24"/>
          <w:szCs w:val="24"/>
        </w:rPr>
        <w:t xml:space="preserve"> </w:t>
      </w:r>
      <w:r w:rsidR="00A02C79" w:rsidRPr="00BE6C78">
        <w:rPr>
          <w:sz w:val="24"/>
          <w:szCs w:val="24"/>
        </w:rPr>
        <w:t>15</w:t>
      </w:r>
      <w:r w:rsidR="0003462A" w:rsidRPr="00BE6C78">
        <w:rPr>
          <w:sz w:val="24"/>
          <w:szCs w:val="24"/>
        </w:rPr>
        <w:t xml:space="preserve"> мая</w:t>
      </w:r>
      <w:r w:rsidR="00AE7483" w:rsidRPr="00BE6C78">
        <w:rPr>
          <w:sz w:val="24"/>
          <w:szCs w:val="24"/>
        </w:rPr>
        <w:t xml:space="preserve"> 2020 </w:t>
      </w:r>
      <w:r w:rsidR="007C411F" w:rsidRPr="00BE6C78">
        <w:rPr>
          <w:sz w:val="24"/>
          <w:szCs w:val="24"/>
        </w:rPr>
        <w:t>года</w:t>
      </w:r>
      <w:r w:rsidRPr="00BE6C78">
        <w:rPr>
          <w:sz w:val="24"/>
          <w:szCs w:val="24"/>
        </w:rPr>
        <w:t xml:space="preserve"> от участников </w:t>
      </w:r>
      <w:r w:rsidR="00E70E04" w:rsidRPr="00BE6C78">
        <w:rPr>
          <w:sz w:val="24"/>
          <w:szCs w:val="24"/>
        </w:rPr>
        <w:t>электронного</w:t>
      </w:r>
      <w:r w:rsidRPr="00BE6C78">
        <w:rPr>
          <w:sz w:val="24"/>
          <w:szCs w:val="24"/>
        </w:rPr>
        <w:t xml:space="preserve"> аукциона поступил</w:t>
      </w:r>
      <w:r w:rsidR="00E660C3" w:rsidRPr="00BE6C78">
        <w:rPr>
          <w:sz w:val="24"/>
          <w:szCs w:val="24"/>
        </w:rPr>
        <w:t>и</w:t>
      </w:r>
      <w:r w:rsidRPr="00BE6C78">
        <w:rPr>
          <w:sz w:val="24"/>
          <w:szCs w:val="24"/>
        </w:rPr>
        <w:t xml:space="preserve"> следующ</w:t>
      </w:r>
      <w:r w:rsidR="00E660C3" w:rsidRPr="00BE6C78">
        <w:rPr>
          <w:sz w:val="24"/>
          <w:szCs w:val="24"/>
        </w:rPr>
        <w:t>и</w:t>
      </w:r>
      <w:r w:rsidRPr="00BE6C78">
        <w:rPr>
          <w:sz w:val="24"/>
          <w:szCs w:val="24"/>
        </w:rPr>
        <w:t>е предложен</w:t>
      </w:r>
      <w:r w:rsidR="00E660C3" w:rsidRPr="00BE6C78">
        <w:rPr>
          <w:sz w:val="24"/>
          <w:szCs w:val="24"/>
        </w:rPr>
        <w:t>ия</w:t>
      </w:r>
      <w:r w:rsidRPr="00BE6C78">
        <w:rPr>
          <w:sz w:val="24"/>
          <w:szCs w:val="24"/>
        </w:rPr>
        <w:t xml:space="preserve"> о цене контракта:</w:t>
      </w:r>
    </w:p>
    <w:p w:rsidR="00EA2039" w:rsidRPr="00BE6C78" w:rsidRDefault="00EA2039" w:rsidP="006D48F0">
      <w:pPr>
        <w:ind w:firstLine="708"/>
        <w:jc w:val="both"/>
        <w:rPr>
          <w:sz w:val="24"/>
          <w:szCs w:val="24"/>
        </w:rPr>
      </w:pPr>
      <w:r w:rsidRPr="00BE6C78">
        <w:rPr>
          <w:sz w:val="24"/>
          <w:szCs w:val="24"/>
        </w:rPr>
        <w:t xml:space="preserve"> </w:t>
      </w:r>
    </w:p>
    <w:p w:rsidR="00156F70" w:rsidRPr="00BE6C78" w:rsidRDefault="00156F70" w:rsidP="006D48F0">
      <w:pPr>
        <w:suppressAutoHyphens w:val="0"/>
        <w:rPr>
          <w:sz w:val="24"/>
          <w:szCs w:val="24"/>
          <w:lang w:eastAsia="ru-RU"/>
        </w:rPr>
      </w:pPr>
      <w:r w:rsidRPr="00BE6C78">
        <w:rPr>
          <w:sz w:val="24"/>
          <w:szCs w:val="24"/>
          <w:lang w:eastAsia="ru-RU"/>
        </w:rPr>
        <w:t>Все минимальные предложения о цене контракта, сделанные участниками закупки и ранжированные по мере убывания</w:t>
      </w:r>
      <w:r w:rsidR="008B6E76" w:rsidRPr="00BE6C78">
        <w:rPr>
          <w:sz w:val="24"/>
          <w:szCs w:val="24"/>
          <w:lang w:eastAsia="ru-RU"/>
        </w:rPr>
        <w:t>:</w:t>
      </w:r>
    </w:p>
    <w:p w:rsidR="008B6E76" w:rsidRPr="00BE6C78" w:rsidRDefault="008B6E76" w:rsidP="006D48F0">
      <w:pPr>
        <w:suppressAutoHyphens w:val="0"/>
        <w:rPr>
          <w:sz w:val="24"/>
          <w:szCs w:val="24"/>
          <w:lang w:eastAsia="ru-RU"/>
        </w:rPr>
      </w:pPr>
    </w:p>
    <w:tbl>
      <w:tblPr>
        <w:tblW w:w="106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95"/>
        <w:gridCol w:w="2507"/>
        <w:gridCol w:w="1861"/>
        <w:gridCol w:w="1459"/>
        <w:gridCol w:w="1750"/>
        <w:gridCol w:w="1831"/>
      </w:tblGrid>
      <w:tr w:rsidR="00B707CD" w:rsidRPr="00B707CD" w:rsidTr="00B707CD">
        <w:trPr>
          <w:tblHeader/>
        </w:trPr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B707CD" w:rsidRPr="00B707CD" w:rsidRDefault="00B707CD" w:rsidP="00B707CD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B707CD">
              <w:rPr>
                <w:color w:val="31851B"/>
                <w:sz w:val="24"/>
                <w:szCs w:val="24"/>
                <w:lang w:eastAsia="ru-RU"/>
              </w:rPr>
              <w:t>Позиция (ранг)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B707CD" w:rsidRPr="00B707CD" w:rsidRDefault="00B707CD" w:rsidP="00B707CD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B707CD">
              <w:rPr>
                <w:color w:val="31851B"/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B707CD" w:rsidRPr="00B707CD" w:rsidRDefault="00B707CD" w:rsidP="00B707CD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B707CD">
              <w:rPr>
                <w:color w:val="31851B"/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B707CD" w:rsidRPr="00B707CD" w:rsidRDefault="00B707CD" w:rsidP="00B707CD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B707CD">
              <w:rPr>
                <w:color w:val="31851B"/>
                <w:sz w:val="24"/>
                <w:szCs w:val="24"/>
                <w:lang w:eastAsia="ru-RU"/>
              </w:rPr>
              <w:t>Процент снижения НМЦК, %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B707CD" w:rsidRPr="00B707CD" w:rsidRDefault="00B707CD" w:rsidP="00B707CD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B707CD">
              <w:rPr>
                <w:color w:val="31851B"/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B707CD" w:rsidRPr="00B707CD" w:rsidRDefault="00B707CD" w:rsidP="00B707CD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B707CD">
              <w:rPr>
                <w:color w:val="31851B"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B707CD" w:rsidRPr="00B707CD" w:rsidTr="00B707CD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707CD" w:rsidRPr="00B707CD" w:rsidRDefault="00B707CD" w:rsidP="00B707CD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B707CD">
              <w:rPr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707CD" w:rsidRPr="00B707CD" w:rsidRDefault="00B707CD" w:rsidP="00B707CD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B707CD">
              <w:rPr>
                <w:color w:val="000000"/>
                <w:sz w:val="24"/>
                <w:szCs w:val="24"/>
                <w:lang w:eastAsia="ru-RU"/>
              </w:rPr>
              <w:t>EA-47480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707CD" w:rsidRPr="00B707CD" w:rsidRDefault="00B707CD" w:rsidP="00B707CD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B707CD">
              <w:rPr>
                <w:color w:val="000000"/>
                <w:sz w:val="24"/>
                <w:szCs w:val="24"/>
                <w:lang w:eastAsia="ru-RU"/>
              </w:rPr>
              <w:t>136 254.00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707CD" w:rsidRPr="00B707CD" w:rsidRDefault="00B707CD" w:rsidP="00B707CD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B707CD">
              <w:rPr>
                <w:color w:val="000000"/>
                <w:sz w:val="24"/>
                <w:szCs w:val="24"/>
                <w:lang w:eastAsia="ru-RU"/>
              </w:rPr>
              <w:t>44.88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707CD" w:rsidRPr="00B707CD" w:rsidRDefault="00B707CD" w:rsidP="00B707CD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B707CD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707CD" w:rsidRPr="00B707CD" w:rsidRDefault="00B707CD" w:rsidP="00B707CD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B707CD">
              <w:rPr>
                <w:color w:val="000000"/>
                <w:sz w:val="24"/>
                <w:szCs w:val="24"/>
                <w:lang w:eastAsia="ru-RU"/>
              </w:rPr>
              <w:t>15.05.2020 12:37:41 (MSK+00:00)</w:t>
            </w:r>
          </w:p>
        </w:tc>
      </w:tr>
      <w:tr w:rsidR="00B707CD" w:rsidRPr="00B707CD" w:rsidTr="00B707CD"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707CD" w:rsidRPr="00B707CD" w:rsidRDefault="00B707CD" w:rsidP="00B707CD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B707CD">
              <w:rPr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707CD" w:rsidRPr="00B707CD" w:rsidRDefault="00B707CD" w:rsidP="00B707CD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B707CD">
              <w:rPr>
                <w:color w:val="000000"/>
                <w:sz w:val="24"/>
                <w:szCs w:val="24"/>
                <w:lang w:eastAsia="ru-RU"/>
              </w:rPr>
              <w:t>EA-47559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707CD" w:rsidRPr="00B707CD" w:rsidRDefault="00B707CD" w:rsidP="00B707CD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B707CD">
              <w:rPr>
                <w:color w:val="000000"/>
                <w:sz w:val="24"/>
                <w:szCs w:val="24"/>
                <w:lang w:eastAsia="ru-RU"/>
              </w:rPr>
              <w:t>143 356.10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707CD" w:rsidRPr="00B707CD" w:rsidRDefault="00B707CD" w:rsidP="00B707CD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B707CD">
              <w:rPr>
                <w:color w:val="000000"/>
                <w:sz w:val="24"/>
                <w:szCs w:val="24"/>
                <w:lang w:eastAsia="ru-RU"/>
              </w:rPr>
              <w:t>42.00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707CD" w:rsidRPr="00B707CD" w:rsidRDefault="00B707CD" w:rsidP="00B707CD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B707CD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707CD" w:rsidRPr="00B707CD" w:rsidRDefault="00B707CD" w:rsidP="00B707CD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B707CD">
              <w:rPr>
                <w:color w:val="000000"/>
                <w:sz w:val="24"/>
                <w:szCs w:val="24"/>
                <w:lang w:eastAsia="ru-RU"/>
              </w:rPr>
              <w:t>15.05.2020 12:36:29 (MSK+00:00)</w:t>
            </w:r>
          </w:p>
        </w:tc>
      </w:tr>
      <w:tr w:rsidR="00B707CD" w:rsidRPr="00B707CD" w:rsidTr="00B707CD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707CD" w:rsidRPr="00B707CD" w:rsidRDefault="00B707CD" w:rsidP="00B707CD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B707CD">
              <w:rPr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707CD" w:rsidRPr="00B707CD" w:rsidRDefault="00B707CD" w:rsidP="00B707CD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B707CD">
              <w:rPr>
                <w:color w:val="000000"/>
                <w:sz w:val="24"/>
                <w:szCs w:val="24"/>
                <w:lang w:eastAsia="ru-RU"/>
              </w:rPr>
              <w:t>EA-47900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707CD" w:rsidRPr="00B707CD" w:rsidRDefault="00B707CD" w:rsidP="00B707CD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B707CD">
              <w:rPr>
                <w:color w:val="000000"/>
                <w:sz w:val="24"/>
                <w:szCs w:val="24"/>
                <w:lang w:eastAsia="ru-RU"/>
              </w:rPr>
              <w:t>170 548.10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707CD" w:rsidRPr="00B707CD" w:rsidRDefault="00B707CD" w:rsidP="00B707CD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B707CD">
              <w:rPr>
                <w:color w:val="000000"/>
                <w:sz w:val="24"/>
                <w:szCs w:val="24"/>
                <w:lang w:eastAsia="ru-RU"/>
              </w:rPr>
              <w:t>31.00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707CD" w:rsidRPr="00B707CD" w:rsidRDefault="00B707CD" w:rsidP="00B707CD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B707CD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707CD" w:rsidRPr="00B707CD" w:rsidRDefault="00B707CD" w:rsidP="00B707CD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B707CD">
              <w:rPr>
                <w:color w:val="000000"/>
                <w:sz w:val="24"/>
                <w:szCs w:val="24"/>
                <w:lang w:eastAsia="ru-RU"/>
              </w:rPr>
              <w:t>15.05.2020 11:57:25 (MSK+00:00)</w:t>
            </w:r>
          </w:p>
        </w:tc>
      </w:tr>
      <w:tr w:rsidR="00B707CD" w:rsidRPr="00B707CD" w:rsidTr="00B707CD"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707CD" w:rsidRPr="00B707CD" w:rsidRDefault="00B707CD" w:rsidP="00B707CD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B707CD">
              <w:rPr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707CD" w:rsidRPr="00B707CD" w:rsidRDefault="00B707CD" w:rsidP="00B707CD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B707CD">
              <w:rPr>
                <w:color w:val="000000"/>
                <w:sz w:val="24"/>
                <w:szCs w:val="24"/>
                <w:lang w:eastAsia="ru-RU"/>
              </w:rPr>
              <w:t>EA-47866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707CD" w:rsidRPr="00B707CD" w:rsidRDefault="00B707CD" w:rsidP="00B707CD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B707CD">
              <w:rPr>
                <w:color w:val="000000"/>
                <w:sz w:val="24"/>
                <w:szCs w:val="24"/>
                <w:lang w:eastAsia="ru-RU"/>
              </w:rPr>
              <w:t>192 796.10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707CD" w:rsidRPr="00B707CD" w:rsidRDefault="00B707CD" w:rsidP="00B707CD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B707CD">
              <w:rPr>
                <w:color w:val="000000"/>
                <w:sz w:val="24"/>
                <w:szCs w:val="24"/>
                <w:lang w:eastAsia="ru-RU"/>
              </w:rPr>
              <w:t>22.00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707CD" w:rsidRPr="00B707CD" w:rsidRDefault="00B707CD" w:rsidP="00B707CD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B707CD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707CD" w:rsidRPr="00B707CD" w:rsidRDefault="00B707CD" w:rsidP="00B707CD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B707CD">
              <w:rPr>
                <w:color w:val="000000"/>
                <w:sz w:val="24"/>
                <w:szCs w:val="24"/>
                <w:lang w:eastAsia="ru-RU"/>
              </w:rPr>
              <w:t>15.05.2020 11:34:56 (MSK+00:00)</w:t>
            </w:r>
          </w:p>
        </w:tc>
      </w:tr>
    </w:tbl>
    <w:p w:rsidR="008B6E76" w:rsidRPr="00BE6C78" w:rsidRDefault="008B6E76" w:rsidP="006D48F0">
      <w:pPr>
        <w:suppressAutoHyphens w:val="0"/>
        <w:rPr>
          <w:sz w:val="24"/>
          <w:szCs w:val="24"/>
          <w:lang w:eastAsia="ru-RU"/>
        </w:rPr>
      </w:pPr>
    </w:p>
    <w:p w:rsidR="00911A12" w:rsidRPr="00BE6C78" w:rsidRDefault="00911A12" w:rsidP="006D48F0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r w:rsidRPr="00BE6C78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BE6C78">
        <w:rPr>
          <w:sz w:val="24"/>
          <w:szCs w:val="24"/>
        </w:rPr>
        <w:t xml:space="preserve">электронном </w:t>
      </w:r>
      <w:r w:rsidRPr="00BE6C78">
        <w:rPr>
          <w:sz w:val="24"/>
          <w:szCs w:val="24"/>
        </w:rPr>
        <w:t xml:space="preserve">аукционе участников, принявших участие в </w:t>
      </w:r>
      <w:r w:rsidR="00295C8D" w:rsidRPr="00BE6C78">
        <w:rPr>
          <w:sz w:val="24"/>
          <w:szCs w:val="24"/>
        </w:rPr>
        <w:t>электронном</w:t>
      </w:r>
      <w:r w:rsidRPr="00BE6C78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BE6C78">
        <w:rPr>
          <w:sz w:val="24"/>
          <w:szCs w:val="24"/>
          <w:lang w:eastAsia="ru-RU"/>
        </w:rPr>
        <w:t xml:space="preserve"> </w:t>
      </w:r>
      <w:r w:rsidRPr="00BE6C78">
        <w:rPr>
          <w:sz w:val="24"/>
          <w:szCs w:val="24"/>
        </w:rPr>
        <w:t>(ред. от 28.12.2013)</w:t>
      </w:r>
      <w:r w:rsidRPr="00BE6C78">
        <w:rPr>
          <w:sz w:val="24"/>
          <w:szCs w:val="24"/>
          <w:lang w:eastAsia="ru-RU"/>
        </w:rPr>
        <w:t xml:space="preserve"> </w:t>
      </w:r>
      <w:r w:rsidRPr="00BE6C78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BE6C78">
        <w:rPr>
          <w:sz w:val="24"/>
          <w:szCs w:val="24"/>
        </w:rPr>
        <w:t xml:space="preserve"> электронном</w:t>
      </w:r>
      <w:r w:rsidRPr="00BE6C78">
        <w:rPr>
          <w:sz w:val="24"/>
          <w:szCs w:val="24"/>
        </w:rPr>
        <w:t xml:space="preserve"> аукционе</w:t>
      </w:r>
      <w:r w:rsidR="00E660C3" w:rsidRPr="00BE6C78">
        <w:rPr>
          <w:sz w:val="24"/>
          <w:szCs w:val="24"/>
        </w:rPr>
        <w:t>,</w:t>
      </w:r>
      <w:r w:rsidRPr="00BE6C78">
        <w:rPr>
          <w:sz w:val="24"/>
          <w:szCs w:val="24"/>
        </w:rPr>
        <w:t xml:space="preserve"> приняла решение:</w:t>
      </w:r>
    </w:p>
    <w:p w:rsidR="00911A12" w:rsidRPr="00BE6C78" w:rsidRDefault="00911A12" w:rsidP="006D48F0">
      <w:pPr>
        <w:jc w:val="both"/>
        <w:rPr>
          <w:sz w:val="24"/>
          <w:szCs w:val="24"/>
        </w:rPr>
      </w:pPr>
    </w:p>
    <w:p w:rsidR="00C11792" w:rsidRPr="00BE6C78" w:rsidRDefault="00C11792" w:rsidP="00C11792">
      <w:pPr>
        <w:jc w:val="both"/>
        <w:rPr>
          <w:sz w:val="24"/>
          <w:szCs w:val="24"/>
        </w:rPr>
      </w:pPr>
      <w:r w:rsidRPr="00BE6C78">
        <w:rPr>
          <w:sz w:val="24"/>
          <w:szCs w:val="24"/>
        </w:rPr>
        <w:t>РЕШИЛИ:</w:t>
      </w:r>
    </w:p>
    <w:p w:rsidR="00C11792" w:rsidRPr="00BE6C78" w:rsidRDefault="00C11792" w:rsidP="00C11792">
      <w:pPr>
        <w:pStyle w:val="af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BE6C78">
        <w:rPr>
          <w:sz w:val="24"/>
          <w:szCs w:val="24"/>
        </w:rPr>
        <w:t>Вторые части заявок на участие в электронном аукционе участников: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747"/>
      </w:tblGrid>
      <w:tr w:rsidR="00BE6C78" w:rsidRPr="00BE6C78" w:rsidTr="00736C7B">
        <w:trPr>
          <w:trHeight w:val="194"/>
        </w:trPr>
        <w:tc>
          <w:tcPr>
            <w:tcW w:w="9747" w:type="dxa"/>
          </w:tcPr>
          <w:p w:rsidR="00BE6C78" w:rsidRPr="00BE6C78" w:rsidRDefault="00BE6C78" w:rsidP="00BE6C78">
            <w:pPr>
              <w:pStyle w:val="af1"/>
              <w:numPr>
                <w:ilvl w:val="0"/>
                <w:numId w:val="48"/>
              </w:numPr>
              <w:rPr>
                <w:sz w:val="24"/>
                <w:szCs w:val="24"/>
              </w:rPr>
            </w:pPr>
            <w:hyperlink r:id="rId13" w:tgtFrame="_blank" w:history="1">
              <w:r w:rsidRPr="00BE6C78">
                <w:rPr>
                  <w:color w:val="31851B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"ПРОМЕТЕЙ"</w:t>
              </w:r>
            </w:hyperlink>
          </w:p>
        </w:tc>
      </w:tr>
      <w:tr w:rsidR="00BE6C78" w:rsidRPr="00BE6C78" w:rsidTr="00736C7B">
        <w:trPr>
          <w:trHeight w:val="87"/>
        </w:trPr>
        <w:tc>
          <w:tcPr>
            <w:tcW w:w="9747" w:type="dxa"/>
          </w:tcPr>
          <w:p w:rsidR="00BE6C78" w:rsidRPr="00BE6C78" w:rsidRDefault="00BE6C78" w:rsidP="00BE6C78">
            <w:pPr>
              <w:pStyle w:val="af1"/>
              <w:numPr>
                <w:ilvl w:val="0"/>
                <w:numId w:val="48"/>
              </w:numPr>
              <w:rPr>
                <w:sz w:val="24"/>
                <w:szCs w:val="24"/>
              </w:rPr>
            </w:pPr>
            <w:hyperlink r:id="rId14" w:tgtFrame="_blank" w:history="1">
              <w:r w:rsidRPr="00BE6C78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"БСС"</w:t>
              </w:r>
            </w:hyperlink>
          </w:p>
        </w:tc>
      </w:tr>
      <w:tr w:rsidR="00BE6C78" w:rsidRPr="00BE6C78" w:rsidTr="00736C7B">
        <w:trPr>
          <w:trHeight w:val="87"/>
        </w:trPr>
        <w:tc>
          <w:tcPr>
            <w:tcW w:w="9747" w:type="dxa"/>
          </w:tcPr>
          <w:p w:rsidR="00BE6C78" w:rsidRPr="00BE6C78" w:rsidRDefault="00BE6C78" w:rsidP="00BE6C78">
            <w:pPr>
              <w:pStyle w:val="af1"/>
              <w:numPr>
                <w:ilvl w:val="0"/>
                <w:numId w:val="48"/>
              </w:numPr>
              <w:rPr>
                <w:sz w:val="24"/>
                <w:szCs w:val="24"/>
              </w:rPr>
            </w:pPr>
            <w:hyperlink r:id="rId15" w:tgtFrame="_blank" w:history="1">
              <w:r w:rsidRPr="00BE6C78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"ПРОФИТМЕД САНКТ-ПЕТЕРБУРГ"</w:t>
              </w:r>
            </w:hyperlink>
          </w:p>
        </w:tc>
      </w:tr>
      <w:tr w:rsidR="00BE6C78" w:rsidRPr="00BE6C78" w:rsidTr="00736C7B">
        <w:trPr>
          <w:trHeight w:val="87"/>
        </w:trPr>
        <w:tc>
          <w:tcPr>
            <w:tcW w:w="9747" w:type="dxa"/>
          </w:tcPr>
          <w:p w:rsidR="00BE6C78" w:rsidRPr="00BE6C78" w:rsidRDefault="00BE6C78" w:rsidP="00BE6C78">
            <w:pPr>
              <w:pStyle w:val="af1"/>
              <w:numPr>
                <w:ilvl w:val="0"/>
                <w:numId w:val="48"/>
              </w:numPr>
              <w:rPr>
                <w:sz w:val="24"/>
                <w:szCs w:val="24"/>
              </w:rPr>
            </w:pPr>
            <w:hyperlink r:id="rId16" w:tgtFrame="_blank" w:history="1">
              <w:r w:rsidRPr="00BE6C78">
                <w:rPr>
                  <w:color w:val="31851B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"ДОНСКОЙ ГОСПИТАЛЬ"</w:t>
              </w:r>
            </w:hyperlink>
            <w:r w:rsidRPr="00BE6C78">
              <w:rPr>
                <w:color w:val="333333"/>
                <w:sz w:val="24"/>
                <w:szCs w:val="24"/>
                <w:shd w:val="clear" w:color="auto" w:fill="FFFFFF"/>
              </w:rPr>
              <w:t> </w:t>
            </w:r>
          </w:p>
        </w:tc>
      </w:tr>
    </w:tbl>
    <w:p w:rsidR="00C11792" w:rsidRPr="00BE6C78" w:rsidRDefault="00C11792" w:rsidP="00C11792">
      <w:pPr>
        <w:pStyle w:val="af"/>
        <w:tabs>
          <w:tab w:val="left" w:pos="851"/>
        </w:tabs>
        <w:ind w:left="0"/>
        <w:jc w:val="left"/>
        <w:rPr>
          <w:sz w:val="24"/>
          <w:szCs w:val="24"/>
        </w:rPr>
      </w:pPr>
      <w:r w:rsidRPr="00BE6C78">
        <w:rPr>
          <w:sz w:val="24"/>
          <w:szCs w:val="24"/>
        </w:rPr>
        <w:t>соответствуют требованиям, установленным нормами Федерального закона от 05.04.2013 N 44-ФЗ</w:t>
      </w:r>
      <w:r w:rsidRPr="00BE6C78">
        <w:rPr>
          <w:sz w:val="24"/>
          <w:szCs w:val="24"/>
          <w:lang w:eastAsia="ru-RU"/>
        </w:rPr>
        <w:t xml:space="preserve"> и </w:t>
      </w:r>
      <w:r w:rsidRPr="00BE6C78">
        <w:rPr>
          <w:sz w:val="24"/>
          <w:szCs w:val="24"/>
        </w:rPr>
        <w:t>документацией об аукционе в электронной форме.</w:t>
      </w:r>
    </w:p>
    <w:p w:rsidR="00C11792" w:rsidRPr="00BE6C78" w:rsidRDefault="00C11792" w:rsidP="00C11792">
      <w:pPr>
        <w:pStyle w:val="af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C11792" w:rsidRPr="00BE6C78" w:rsidRDefault="00C11792" w:rsidP="00C11792">
      <w:pPr>
        <w:jc w:val="both"/>
        <w:rPr>
          <w:sz w:val="24"/>
          <w:szCs w:val="24"/>
          <w:u w:val="single"/>
        </w:rPr>
      </w:pPr>
      <w:r w:rsidRPr="00BE6C78">
        <w:rPr>
          <w:sz w:val="24"/>
          <w:szCs w:val="24"/>
          <w:u w:val="single"/>
        </w:rPr>
        <w:t>ГОЛОСОВАНИЕ:</w:t>
      </w:r>
    </w:p>
    <w:p w:rsidR="00C11792" w:rsidRPr="00BE6C78" w:rsidRDefault="00C11792" w:rsidP="00C11792">
      <w:pPr>
        <w:jc w:val="both"/>
        <w:rPr>
          <w:sz w:val="24"/>
          <w:szCs w:val="24"/>
          <w:u w:val="single"/>
        </w:rPr>
      </w:pPr>
    </w:p>
    <w:p w:rsidR="00C11792" w:rsidRPr="00BE6C78" w:rsidRDefault="00C11792" w:rsidP="00C11792">
      <w:pPr>
        <w:ind w:right="-5" w:firstLine="709"/>
        <w:jc w:val="both"/>
        <w:rPr>
          <w:sz w:val="24"/>
          <w:szCs w:val="24"/>
        </w:rPr>
      </w:pPr>
      <w:r w:rsidRPr="00BE6C78">
        <w:rPr>
          <w:sz w:val="24"/>
          <w:szCs w:val="24"/>
        </w:rPr>
        <w:t>И.П. Федуняк – «за», Шалдина Е.В. – «за», Андреева С.Г. – «за».</w:t>
      </w:r>
    </w:p>
    <w:p w:rsidR="00A02C79" w:rsidRPr="00BE6C78" w:rsidRDefault="00A02C79" w:rsidP="00A02C79">
      <w:pPr>
        <w:ind w:right="-5" w:firstLine="709"/>
        <w:jc w:val="both"/>
        <w:rPr>
          <w:sz w:val="24"/>
          <w:szCs w:val="24"/>
        </w:rPr>
      </w:pPr>
    </w:p>
    <w:p w:rsidR="00A02C79" w:rsidRPr="00BE6C78" w:rsidRDefault="00A02C79" w:rsidP="00A02C79">
      <w:pPr>
        <w:pStyle w:val="af8"/>
        <w:ind w:right="-5"/>
        <w:jc w:val="both"/>
        <w:rPr>
          <w:sz w:val="24"/>
          <w:szCs w:val="24"/>
        </w:rPr>
      </w:pPr>
    </w:p>
    <w:p w:rsidR="00A02C79" w:rsidRPr="00BE6C78" w:rsidRDefault="00A02C79" w:rsidP="00A02C79">
      <w:pPr>
        <w:jc w:val="both"/>
        <w:rPr>
          <w:b/>
          <w:bCs/>
          <w:sz w:val="24"/>
          <w:szCs w:val="24"/>
        </w:rPr>
      </w:pPr>
      <w:r w:rsidRPr="00BE6C78">
        <w:rPr>
          <w:sz w:val="24"/>
          <w:szCs w:val="24"/>
        </w:rPr>
        <w:t xml:space="preserve">Признать победителем электронного аукциона участника аукциона с порядковым номером заявки </w:t>
      </w:r>
      <w:r w:rsidRPr="00BE6C78">
        <w:rPr>
          <w:b/>
          <w:sz w:val="24"/>
          <w:szCs w:val="24"/>
        </w:rPr>
        <w:t>№</w:t>
      </w:r>
      <w:r w:rsidRPr="00BE6C78">
        <w:rPr>
          <w:sz w:val="24"/>
          <w:szCs w:val="24"/>
        </w:rPr>
        <w:t xml:space="preserve"> </w:t>
      </w:r>
      <w:r w:rsidR="00BE6C78" w:rsidRPr="00B707CD">
        <w:rPr>
          <w:color w:val="000000"/>
          <w:sz w:val="24"/>
          <w:szCs w:val="24"/>
          <w:lang w:eastAsia="ru-RU"/>
        </w:rPr>
        <w:t>EA-47480</w:t>
      </w:r>
      <w:r w:rsidRPr="00BE6C78">
        <w:rPr>
          <w:b/>
          <w:sz w:val="24"/>
          <w:szCs w:val="24"/>
        </w:rPr>
        <w:t xml:space="preserve">– </w:t>
      </w:r>
      <w:hyperlink r:id="rId17" w:tgtFrame="_blank" w:history="1">
        <w:r w:rsidR="00BE6C78" w:rsidRPr="00BE6C78">
          <w:rPr>
            <w:color w:val="31851B"/>
            <w:sz w:val="24"/>
            <w:szCs w:val="24"/>
            <w:u w:val="single"/>
            <w:shd w:val="clear" w:color="auto" w:fill="FFFFFF"/>
          </w:rPr>
          <w:t>ОБЩЕСТВО С ОГРАНИЧЕННОЙ ОТВЕТСТВЕННОСТЬЮ "ДОНСКОЙ ГОСПИТАЛЬ"</w:t>
        </w:r>
      </w:hyperlink>
      <w:r w:rsidR="00BE6C78" w:rsidRPr="00BE6C78">
        <w:rPr>
          <w:color w:val="333333"/>
          <w:sz w:val="24"/>
          <w:szCs w:val="24"/>
          <w:shd w:val="clear" w:color="auto" w:fill="FFFFFF"/>
        </w:rPr>
        <w:t> </w:t>
      </w:r>
      <w:r w:rsidRPr="00BE6C78">
        <w:rPr>
          <w:color w:val="333333"/>
          <w:sz w:val="24"/>
          <w:szCs w:val="24"/>
          <w:shd w:val="clear" w:color="auto" w:fill="F9F9F9"/>
        </w:rPr>
        <w:t> </w:t>
      </w:r>
      <w:r w:rsidRPr="00BE6C78">
        <w:rPr>
          <w:rStyle w:val="af9"/>
          <w:color w:val="000000"/>
          <w:sz w:val="24"/>
          <w:szCs w:val="24"/>
        </w:rPr>
        <w:t xml:space="preserve"> </w:t>
      </w:r>
      <w:r w:rsidRPr="00BE6C78">
        <w:rPr>
          <w:rStyle w:val="af9"/>
          <w:sz w:val="24"/>
          <w:szCs w:val="24"/>
        </w:rPr>
        <w:t xml:space="preserve">- </w:t>
      </w:r>
      <w:r w:rsidRPr="00BE6C78">
        <w:rPr>
          <w:sz w:val="24"/>
          <w:szCs w:val="24"/>
        </w:rPr>
        <w:t xml:space="preserve">с ценой контракта </w:t>
      </w:r>
      <w:r w:rsidR="00BE6C78" w:rsidRPr="00B707CD">
        <w:rPr>
          <w:color w:val="000000"/>
          <w:sz w:val="24"/>
          <w:szCs w:val="24"/>
          <w:lang w:eastAsia="ru-RU"/>
        </w:rPr>
        <w:t>136 254.00</w:t>
      </w:r>
      <w:r w:rsidR="00BE6C78" w:rsidRPr="00BE6C78">
        <w:rPr>
          <w:color w:val="000000"/>
          <w:sz w:val="24"/>
          <w:szCs w:val="24"/>
          <w:lang w:eastAsia="ru-RU"/>
        </w:rPr>
        <w:t xml:space="preserve"> </w:t>
      </w:r>
      <w:r w:rsidRPr="00BE6C78">
        <w:rPr>
          <w:b/>
          <w:sz w:val="24"/>
          <w:szCs w:val="24"/>
        </w:rPr>
        <w:t>руб.</w:t>
      </w:r>
    </w:p>
    <w:p w:rsidR="00A02C79" w:rsidRPr="00BE6C78" w:rsidRDefault="00A02C79" w:rsidP="00A02C79">
      <w:pPr>
        <w:pStyle w:val="af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A02C79" w:rsidRPr="00BE6C78" w:rsidRDefault="00A02C79" w:rsidP="00A02C79">
      <w:pPr>
        <w:jc w:val="both"/>
        <w:rPr>
          <w:sz w:val="24"/>
          <w:szCs w:val="24"/>
          <w:u w:val="single"/>
        </w:rPr>
      </w:pPr>
      <w:r w:rsidRPr="00BE6C78">
        <w:rPr>
          <w:sz w:val="24"/>
          <w:szCs w:val="24"/>
          <w:u w:val="single"/>
        </w:rPr>
        <w:t>ГОЛОСОВАНИЕ:</w:t>
      </w:r>
    </w:p>
    <w:p w:rsidR="00F855B6" w:rsidRPr="00BE6C78" w:rsidRDefault="00F855B6" w:rsidP="00C11792">
      <w:pPr>
        <w:ind w:right="-5" w:firstLine="709"/>
        <w:jc w:val="both"/>
        <w:rPr>
          <w:sz w:val="24"/>
          <w:szCs w:val="24"/>
        </w:rPr>
      </w:pPr>
    </w:p>
    <w:p w:rsidR="007B6F27" w:rsidRPr="00BE6C78" w:rsidRDefault="007B6F27" w:rsidP="006D48F0">
      <w:pPr>
        <w:ind w:right="-5" w:firstLine="709"/>
        <w:jc w:val="both"/>
        <w:rPr>
          <w:sz w:val="24"/>
          <w:szCs w:val="24"/>
        </w:rPr>
      </w:pPr>
    </w:p>
    <w:p w:rsidR="00C559C9" w:rsidRPr="00BE6C78" w:rsidRDefault="008B6E76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BE6C78">
        <w:rPr>
          <w:sz w:val="24"/>
          <w:szCs w:val="24"/>
        </w:rPr>
        <w:t>Решение о соответствии</w:t>
      </w:r>
      <w:r w:rsidR="00A75C85" w:rsidRPr="00BE6C78">
        <w:rPr>
          <w:sz w:val="24"/>
          <w:szCs w:val="24"/>
        </w:rPr>
        <w:t xml:space="preserve"> </w:t>
      </w:r>
      <w:r w:rsidR="00C559C9" w:rsidRPr="00BE6C78">
        <w:rPr>
          <w:sz w:val="24"/>
          <w:szCs w:val="24"/>
        </w:rPr>
        <w:t>участников размещения заказа присутствующими членами комиссии принято единогласно.</w:t>
      </w:r>
    </w:p>
    <w:p w:rsidR="00C559C9" w:rsidRPr="00BE6C78" w:rsidRDefault="00C559C9" w:rsidP="006D48F0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BE6C78" w:rsidRDefault="00C559C9" w:rsidP="006D48F0">
      <w:pPr>
        <w:pStyle w:val="af"/>
        <w:numPr>
          <w:ilvl w:val="0"/>
          <w:numId w:val="39"/>
        </w:numPr>
        <w:jc w:val="both"/>
        <w:rPr>
          <w:bCs/>
          <w:sz w:val="24"/>
          <w:szCs w:val="24"/>
        </w:rPr>
      </w:pPr>
      <w:r w:rsidRPr="00BE6C78">
        <w:rPr>
          <w:sz w:val="24"/>
          <w:szCs w:val="24"/>
        </w:rPr>
        <w:t xml:space="preserve">Настоящий протокол подлежит размещению на официальном сайте </w:t>
      </w:r>
      <w:r w:rsidR="008B6E76" w:rsidRPr="00BE6C78">
        <w:rPr>
          <w:sz w:val="24"/>
          <w:szCs w:val="24"/>
          <w:lang w:val="en-US"/>
        </w:rPr>
        <w:t>www</w:t>
      </w:r>
      <w:r w:rsidR="008B6E76" w:rsidRPr="00BE6C78">
        <w:rPr>
          <w:sz w:val="24"/>
          <w:szCs w:val="24"/>
        </w:rPr>
        <w:t>.</w:t>
      </w:r>
      <w:r w:rsidR="00E01444" w:rsidRPr="00BE6C78">
        <w:rPr>
          <w:bCs/>
          <w:sz w:val="24"/>
          <w:szCs w:val="24"/>
        </w:rPr>
        <w:t>gz.lot-online.ru</w:t>
      </w:r>
      <w:r w:rsidRPr="00BE6C78">
        <w:rPr>
          <w:bCs/>
          <w:sz w:val="24"/>
          <w:szCs w:val="24"/>
        </w:rPr>
        <w:t>.</w:t>
      </w:r>
    </w:p>
    <w:p w:rsidR="00C559C9" w:rsidRPr="00BE6C78" w:rsidRDefault="00C559C9" w:rsidP="006D48F0">
      <w:pPr>
        <w:pStyle w:val="af"/>
        <w:ind w:left="0" w:firstLine="709"/>
        <w:jc w:val="both"/>
        <w:rPr>
          <w:bCs/>
          <w:sz w:val="24"/>
          <w:szCs w:val="24"/>
        </w:rPr>
      </w:pPr>
    </w:p>
    <w:p w:rsidR="00FB1F97" w:rsidRPr="00BE6C78" w:rsidRDefault="00C559C9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BE6C78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BE6C78">
        <w:rPr>
          <w:sz w:val="24"/>
          <w:szCs w:val="24"/>
        </w:rPr>
        <w:t>аукциона</w:t>
      </w:r>
    </w:p>
    <w:p w:rsidR="00C559C9" w:rsidRPr="00BE6C78" w:rsidRDefault="00C559C9" w:rsidP="006D48F0">
      <w:pPr>
        <w:pStyle w:val="af"/>
        <w:ind w:left="0" w:firstLine="709"/>
        <w:jc w:val="both"/>
        <w:rPr>
          <w:sz w:val="24"/>
          <w:szCs w:val="24"/>
        </w:rPr>
      </w:pPr>
    </w:p>
    <w:p w:rsidR="00EC3F33" w:rsidRPr="00BE6C78" w:rsidRDefault="00EC3F33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BE6C78">
        <w:rPr>
          <w:sz w:val="24"/>
          <w:szCs w:val="24"/>
        </w:rPr>
        <w:t>Подписи:</w:t>
      </w:r>
    </w:p>
    <w:p w:rsidR="007773A3" w:rsidRPr="00BE6C78" w:rsidRDefault="007773A3" w:rsidP="006D48F0">
      <w:pPr>
        <w:pStyle w:val="af8"/>
        <w:rPr>
          <w:sz w:val="24"/>
          <w:szCs w:val="24"/>
        </w:rPr>
      </w:pPr>
    </w:p>
    <w:tbl>
      <w:tblPr>
        <w:tblStyle w:val="af3"/>
        <w:tblW w:w="10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2561EF" w:rsidRPr="00BE6C78" w:rsidTr="00B31611">
        <w:trPr>
          <w:trHeight w:val="397"/>
        </w:trPr>
        <w:tc>
          <w:tcPr>
            <w:tcW w:w="5637" w:type="dxa"/>
          </w:tcPr>
          <w:p w:rsidR="002561EF" w:rsidRPr="00BE6C78" w:rsidRDefault="002561EF" w:rsidP="006D48F0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BE6C78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561EF" w:rsidRPr="00BE6C78" w:rsidRDefault="002561EF" w:rsidP="006D48F0">
            <w:pPr>
              <w:spacing w:after="100" w:afterAutospacing="1"/>
              <w:rPr>
                <w:sz w:val="24"/>
                <w:szCs w:val="24"/>
              </w:rPr>
            </w:pPr>
            <w:r w:rsidRPr="00BE6C78">
              <w:rPr>
                <w:sz w:val="24"/>
                <w:szCs w:val="24"/>
              </w:rPr>
              <w:t>Федуняк Иван Павлович</w:t>
            </w:r>
          </w:p>
        </w:tc>
      </w:tr>
      <w:tr w:rsidR="002561EF" w:rsidRPr="00BE6C78" w:rsidTr="00B31611">
        <w:trPr>
          <w:trHeight w:val="397"/>
        </w:trPr>
        <w:tc>
          <w:tcPr>
            <w:tcW w:w="5637" w:type="dxa"/>
          </w:tcPr>
          <w:p w:rsidR="002561EF" w:rsidRPr="00BE6C78" w:rsidRDefault="002561EF" w:rsidP="006D48F0">
            <w:pPr>
              <w:jc w:val="right"/>
              <w:rPr>
                <w:sz w:val="24"/>
                <w:szCs w:val="24"/>
              </w:rPr>
            </w:pPr>
            <w:r w:rsidRPr="00BE6C78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561EF" w:rsidRPr="00BE6C78" w:rsidRDefault="002561EF" w:rsidP="006D48F0">
            <w:pPr>
              <w:spacing w:after="100" w:afterAutospacing="1"/>
              <w:rPr>
                <w:sz w:val="24"/>
                <w:szCs w:val="24"/>
              </w:rPr>
            </w:pPr>
            <w:r w:rsidRPr="00BE6C78">
              <w:rPr>
                <w:sz w:val="24"/>
                <w:szCs w:val="24"/>
              </w:rPr>
              <w:t>Шалдина Елена Викторовна</w:t>
            </w:r>
          </w:p>
        </w:tc>
      </w:tr>
      <w:tr w:rsidR="002561EF" w:rsidRPr="00BE6C78" w:rsidTr="00B31611">
        <w:trPr>
          <w:trHeight w:val="397"/>
        </w:trPr>
        <w:tc>
          <w:tcPr>
            <w:tcW w:w="5637" w:type="dxa"/>
          </w:tcPr>
          <w:p w:rsidR="002561EF" w:rsidRPr="00BE6C78" w:rsidRDefault="002561EF" w:rsidP="006D48F0">
            <w:pPr>
              <w:jc w:val="right"/>
              <w:rPr>
                <w:sz w:val="24"/>
                <w:szCs w:val="24"/>
              </w:rPr>
            </w:pPr>
          </w:p>
          <w:p w:rsidR="002561EF" w:rsidRPr="00BE6C78" w:rsidRDefault="002561EF" w:rsidP="006D48F0">
            <w:pPr>
              <w:jc w:val="right"/>
              <w:rPr>
                <w:sz w:val="24"/>
                <w:szCs w:val="24"/>
              </w:rPr>
            </w:pPr>
            <w:r w:rsidRPr="00BE6C78">
              <w:rPr>
                <w:sz w:val="24"/>
                <w:szCs w:val="24"/>
              </w:rPr>
              <w:t>_________________________</w:t>
            </w:r>
          </w:p>
          <w:p w:rsidR="00A75C85" w:rsidRPr="00BE6C78" w:rsidRDefault="00A75C85" w:rsidP="006D48F0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4783" w:type="dxa"/>
            <w:vAlign w:val="center"/>
          </w:tcPr>
          <w:p w:rsidR="002561EF" w:rsidRPr="00BE6C78" w:rsidRDefault="002561EF" w:rsidP="006D48F0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E6C78">
              <w:rPr>
                <w:sz w:val="24"/>
                <w:szCs w:val="24"/>
              </w:rPr>
              <w:t>Андреева Светлана Геннадьевна</w:t>
            </w:r>
          </w:p>
          <w:p w:rsidR="00A75C85" w:rsidRPr="00BE6C78" w:rsidRDefault="00A75C85" w:rsidP="006D48F0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2561EF" w:rsidRPr="00BE6C78" w:rsidTr="007B6F27">
        <w:trPr>
          <w:trHeight w:val="397"/>
        </w:trPr>
        <w:tc>
          <w:tcPr>
            <w:tcW w:w="5637" w:type="dxa"/>
          </w:tcPr>
          <w:p w:rsidR="002561EF" w:rsidRPr="00BE6C78" w:rsidRDefault="002561EF" w:rsidP="006D48F0">
            <w:pPr>
              <w:jc w:val="right"/>
              <w:rPr>
                <w:sz w:val="24"/>
                <w:szCs w:val="24"/>
              </w:rPr>
            </w:pPr>
            <w:r w:rsidRPr="00BE6C78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2561EF" w:rsidRPr="00BE6C78" w:rsidRDefault="002561EF" w:rsidP="006D48F0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BE6C78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FB1F97" w:rsidRDefault="00651DDA" w:rsidP="007773A3">
      <w:pPr>
        <w:pStyle w:val="af"/>
        <w:ind w:left="720"/>
        <w:jc w:val="both"/>
        <w:rPr>
          <w:sz w:val="24"/>
          <w:szCs w:val="24"/>
        </w:rPr>
      </w:pPr>
    </w:p>
    <w:sectPr w:rsidR="00651DDA" w:rsidRPr="00FB1F97" w:rsidSect="00770AEE">
      <w:footerReference w:type="first" r:id="rId18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498C" w:rsidRDefault="005E498C">
      <w:r>
        <w:separator/>
      </w:r>
    </w:p>
  </w:endnote>
  <w:endnote w:type="continuationSeparator" w:id="0">
    <w:p w:rsidR="005E498C" w:rsidRDefault="005E49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78079"/>
      <w:docPartObj>
        <w:docPartGallery w:val="Page Numbers (Bottom of Page)"/>
        <w:docPartUnique/>
      </w:docPartObj>
    </w:sdtPr>
    <w:sdtEndPr/>
    <w:sdtContent>
      <w:p w:rsidR="001A4B00" w:rsidRDefault="001A4B00">
        <w:pPr>
          <w:pStyle w:val="af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E498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A4B00" w:rsidRDefault="001A4B00">
    <w:pPr>
      <w:pStyle w:val="af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498C" w:rsidRDefault="005E498C">
      <w:r>
        <w:separator/>
      </w:r>
    </w:p>
  </w:footnote>
  <w:footnote w:type="continuationSeparator" w:id="0">
    <w:p w:rsidR="005E498C" w:rsidRDefault="005E498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495680E"/>
    <w:multiLevelType w:val="hybridMultilevel"/>
    <w:tmpl w:val="57501F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8A256D4"/>
    <w:multiLevelType w:val="hybridMultilevel"/>
    <w:tmpl w:val="9F561B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C08499A"/>
    <w:multiLevelType w:val="hybridMultilevel"/>
    <w:tmpl w:val="B0DC8C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FD76D9A"/>
    <w:multiLevelType w:val="hybridMultilevel"/>
    <w:tmpl w:val="DCF4F8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4D5695F"/>
    <w:multiLevelType w:val="hybridMultilevel"/>
    <w:tmpl w:val="54BAE2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7885EB7"/>
    <w:multiLevelType w:val="hybridMultilevel"/>
    <w:tmpl w:val="AC3864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0D0CB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9" w15:restartNumberingAfterBreak="0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B593ABE"/>
    <w:multiLevelType w:val="hybridMultilevel"/>
    <w:tmpl w:val="9A30BC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E3F5413"/>
    <w:multiLevelType w:val="hybridMultilevel"/>
    <w:tmpl w:val="671CFA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12E6704"/>
    <w:multiLevelType w:val="hybridMultilevel"/>
    <w:tmpl w:val="A42A52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3945F9F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80564D3"/>
    <w:multiLevelType w:val="hybridMultilevel"/>
    <w:tmpl w:val="A1AA80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B3D5E54"/>
    <w:multiLevelType w:val="hybridMultilevel"/>
    <w:tmpl w:val="22F443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4B441BD"/>
    <w:multiLevelType w:val="hybridMultilevel"/>
    <w:tmpl w:val="5A889C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773651F"/>
    <w:multiLevelType w:val="hybridMultilevel"/>
    <w:tmpl w:val="2FBCCCA4"/>
    <w:lvl w:ilvl="0" w:tplc="2B222AC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CB10EB3"/>
    <w:multiLevelType w:val="hybridMultilevel"/>
    <w:tmpl w:val="3D60E6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E7E2C56"/>
    <w:multiLevelType w:val="hybridMultilevel"/>
    <w:tmpl w:val="12EE77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2115045"/>
    <w:multiLevelType w:val="hybridMultilevel"/>
    <w:tmpl w:val="3926F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C8A116A"/>
    <w:multiLevelType w:val="hybridMultilevel"/>
    <w:tmpl w:val="69AEA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7FAD76BA"/>
    <w:multiLevelType w:val="hybridMultilevel"/>
    <w:tmpl w:val="366667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25"/>
  </w:num>
  <w:num w:numId="3">
    <w:abstractNumId w:val="4"/>
  </w:num>
  <w:num w:numId="4">
    <w:abstractNumId w:val="36"/>
  </w:num>
  <w:num w:numId="5">
    <w:abstractNumId w:val="35"/>
  </w:num>
  <w:num w:numId="6">
    <w:abstractNumId w:val="13"/>
  </w:num>
  <w:num w:numId="7">
    <w:abstractNumId w:val="32"/>
  </w:num>
  <w:num w:numId="8">
    <w:abstractNumId w:val="34"/>
  </w:num>
  <w:num w:numId="9">
    <w:abstractNumId w:val="23"/>
  </w:num>
  <w:num w:numId="10">
    <w:abstractNumId w:val="16"/>
  </w:num>
  <w:num w:numId="11">
    <w:abstractNumId w:val="18"/>
  </w:num>
  <w:num w:numId="12">
    <w:abstractNumId w:val="28"/>
  </w:num>
  <w:num w:numId="13">
    <w:abstractNumId w:val="20"/>
  </w:num>
  <w:num w:numId="14">
    <w:abstractNumId w:val="38"/>
  </w:num>
  <w:num w:numId="15">
    <w:abstractNumId w:val="47"/>
  </w:num>
  <w:num w:numId="16">
    <w:abstractNumId w:val="10"/>
  </w:num>
  <w:num w:numId="17">
    <w:abstractNumId w:val="14"/>
  </w:num>
  <w:num w:numId="18">
    <w:abstractNumId w:val="2"/>
  </w:num>
  <w:num w:numId="19">
    <w:abstractNumId w:val="5"/>
  </w:num>
  <w:num w:numId="20">
    <w:abstractNumId w:val="33"/>
  </w:num>
  <w:num w:numId="21">
    <w:abstractNumId w:val="48"/>
  </w:num>
  <w:num w:numId="22">
    <w:abstractNumId w:val="21"/>
  </w:num>
  <w:num w:numId="23">
    <w:abstractNumId w:val="15"/>
  </w:num>
  <w:num w:numId="24">
    <w:abstractNumId w:val="44"/>
  </w:num>
  <w:num w:numId="25">
    <w:abstractNumId w:val="39"/>
  </w:num>
  <w:num w:numId="26">
    <w:abstractNumId w:val="31"/>
  </w:num>
  <w:num w:numId="27">
    <w:abstractNumId w:val="41"/>
  </w:num>
  <w:num w:numId="28">
    <w:abstractNumId w:val="42"/>
  </w:num>
  <w:num w:numId="29">
    <w:abstractNumId w:val="46"/>
  </w:num>
  <w:num w:numId="30">
    <w:abstractNumId w:val="49"/>
  </w:num>
  <w:num w:numId="31">
    <w:abstractNumId w:val="9"/>
  </w:num>
  <w:num w:numId="32">
    <w:abstractNumId w:val="11"/>
  </w:num>
  <w:num w:numId="33">
    <w:abstractNumId w:val="37"/>
  </w:num>
  <w:num w:numId="34">
    <w:abstractNumId w:val="50"/>
  </w:num>
  <w:num w:numId="35">
    <w:abstractNumId w:val="22"/>
  </w:num>
  <w:num w:numId="36">
    <w:abstractNumId w:val="45"/>
  </w:num>
  <w:num w:numId="37">
    <w:abstractNumId w:val="26"/>
  </w:num>
  <w:num w:numId="38">
    <w:abstractNumId w:val="6"/>
  </w:num>
  <w:num w:numId="39">
    <w:abstractNumId w:val="27"/>
  </w:num>
  <w:num w:numId="40">
    <w:abstractNumId w:val="7"/>
  </w:num>
  <w:num w:numId="41">
    <w:abstractNumId w:val="17"/>
  </w:num>
  <w:num w:numId="42">
    <w:abstractNumId w:val="40"/>
  </w:num>
  <w:num w:numId="43">
    <w:abstractNumId w:val="12"/>
  </w:num>
  <w:num w:numId="44">
    <w:abstractNumId w:val="43"/>
  </w:num>
  <w:num w:numId="45">
    <w:abstractNumId w:val="30"/>
  </w:num>
  <w:num w:numId="46">
    <w:abstractNumId w:val="8"/>
  </w:num>
  <w:num w:numId="47">
    <w:abstractNumId w:val="29"/>
  </w:num>
  <w:num w:numId="48">
    <w:abstractNumId w:val="24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2A91"/>
    <w:rsid w:val="000254AB"/>
    <w:rsid w:val="0003462A"/>
    <w:rsid w:val="00037A36"/>
    <w:rsid w:val="0004465D"/>
    <w:rsid w:val="00045EB2"/>
    <w:rsid w:val="0006253E"/>
    <w:rsid w:val="00064362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B3631"/>
    <w:rsid w:val="000C0AED"/>
    <w:rsid w:val="000C3E63"/>
    <w:rsid w:val="000C6C03"/>
    <w:rsid w:val="000D142B"/>
    <w:rsid w:val="000D3BA6"/>
    <w:rsid w:val="000D5F26"/>
    <w:rsid w:val="000D7594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1E63"/>
    <w:rsid w:val="00143FEB"/>
    <w:rsid w:val="001443CD"/>
    <w:rsid w:val="001446A6"/>
    <w:rsid w:val="001458FD"/>
    <w:rsid w:val="00154EC2"/>
    <w:rsid w:val="00156618"/>
    <w:rsid w:val="00156F70"/>
    <w:rsid w:val="00160D05"/>
    <w:rsid w:val="00160D6E"/>
    <w:rsid w:val="00162E37"/>
    <w:rsid w:val="00163759"/>
    <w:rsid w:val="00164232"/>
    <w:rsid w:val="00171E1C"/>
    <w:rsid w:val="00175D0C"/>
    <w:rsid w:val="00187068"/>
    <w:rsid w:val="00190F9C"/>
    <w:rsid w:val="001979A8"/>
    <w:rsid w:val="001A073F"/>
    <w:rsid w:val="001A4B00"/>
    <w:rsid w:val="001B4505"/>
    <w:rsid w:val="001B625B"/>
    <w:rsid w:val="001C26A5"/>
    <w:rsid w:val="001C74D6"/>
    <w:rsid w:val="001C7997"/>
    <w:rsid w:val="001D2381"/>
    <w:rsid w:val="001D46BB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4773"/>
    <w:rsid w:val="0022540D"/>
    <w:rsid w:val="002276F1"/>
    <w:rsid w:val="002354CA"/>
    <w:rsid w:val="00235C9E"/>
    <w:rsid w:val="00237B27"/>
    <w:rsid w:val="002467A1"/>
    <w:rsid w:val="002533AA"/>
    <w:rsid w:val="00254481"/>
    <w:rsid w:val="002561EF"/>
    <w:rsid w:val="00261BD8"/>
    <w:rsid w:val="00262B32"/>
    <w:rsid w:val="00265B6D"/>
    <w:rsid w:val="00277192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5C4"/>
    <w:rsid w:val="002B2E1F"/>
    <w:rsid w:val="002B38A4"/>
    <w:rsid w:val="002B72E1"/>
    <w:rsid w:val="002C07DB"/>
    <w:rsid w:val="002C12B1"/>
    <w:rsid w:val="002C35E1"/>
    <w:rsid w:val="002C7E46"/>
    <w:rsid w:val="002D4324"/>
    <w:rsid w:val="002D6675"/>
    <w:rsid w:val="002D6D8B"/>
    <w:rsid w:val="002F445E"/>
    <w:rsid w:val="002F485F"/>
    <w:rsid w:val="00307D7E"/>
    <w:rsid w:val="0031437B"/>
    <w:rsid w:val="00324DD1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D4AE0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7F85"/>
    <w:rsid w:val="004A09F8"/>
    <w:rsid w:val="004A1264"/>
    <w:rsid w:val="004B3EC0"/>
    <w:rsid w:val="004B4377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572E"/>
    <w:rsid w:val="004F15EE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2D02"/>
    <w:rsid w:val="00536370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41D1"/>
    <w:rsid w:val="005E498C"/>
    <w:rsid w:val="005E4AF7"/>
    <w:rsid w:val="005E6179"/>
    <w:rsid w:val="005F1B54"/>
    <w:rsid w:val="005F21F1"/>
    <w:rsid w:val="005F5315"/>
    <w:rsid w:val="005F6DD1"/>
    <w:rsid w:val="00600E88"/>
    <w:rsid w:val="006076E0"/>
    <w:rsid w:val="0060776D"/>
    <w:rsid w:val="00612B5F"/>
    <w:rsid w:val="00614385"/>
    <w:rsid w:val="00616B5F"/>
    <w:rsid w:val="00621F8F"/>
    <w:rsid w:val="00627EBD"/>
    <w:rsid w:val="00635A8A"/>
    <w:rsid w:val="006448F7"/>
    <w:rsid w:val="00645292"/>
    <w:rsid w:val="00651DDA"/>
    <w:rsid w:val="00653DB4"/>
    <w:rsid w:val="00663516"/>
    <w:rsid w:val="0066781D"/>
    <w:rsid w:val="00671D04"/>
    <w:rsid w:val="00672670"/>
    <w:rsid w:val="00672B52"/>
    <w:rsid w:val="00673499"/>
    <w:rsid w:val="006745A6"/>
    <w:rsid w:val="00677A03"/>
    <w:rsid w:val="00677D2E"/>
    <w:rsid w:val="006875DC"/>
    <w:rsid w:val="006919B7"/>
    <w:rsid w:val="006956EA"/>
    <w:rsid w:val="006A47A2"/>
    <w:rsid w:val="006A5F0C"/>
    <w:rsid w:val="006C0019"/>
    <w:rsid w:val="006C2583"/>
    <w:rsid w:val="006C48C1"/>
    <w:rsid w:val="006D48F0"/>
    <w:rsid w:val="006E0388"/>
    <w:rsid w:val="006E6128"/>
    <w:rsid w:val="006F010B"/>
    <w:rsid w:val="0070538C"/>
    <w:rsid w:val="0071215F"/>
    <w:rsid w:val="00716FE3"/>
    <w:rsid w:val="00734751"/>
    <w:rsid w:val="007411CD"/>
    <w:rsid w:val="0074410A"/>
    <w:rsid w:val="00746C91"/>
    <w:rsid w:val="00752812"/>
    <w:rsid w:val="00756AE6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4236"/>
    <w:rsid w:val="00795CB3"/>
    <w:rsid w:val="007977FE"/>
    <w:rsid w:val="007B22AA"/>
    <w:rsid w:val="007B6F27"/>
    <w:rsid w:val="007C1A2A"/>
    <w:rsid w:val="007C411F"/>
    <w:rsid w:val="007C54A7"/>
    <w:rsid w:val="007C5DB1"/>
    <w:rsid w:val="007D0567"/>
    <w:rsid w:val="007D6D0E"/>
    <w:rsid w:val="007D7558"/>
    <w:rsid w:val="007E39C3"/>
    <w:rsid w:val="007E6D41"/>
    <w:rsid w:val="007F2CE2"/>
    <w:rsid w:val="007F403A"/>
    <w:rsid w:val="007F7D58"/>
    <w:rsid w:val="00804B0E"/>
    <w:rsid w:val="0081066E"/>
    <w:rsid w:val="00815390"/>
    <w:rsid w:val="00820C53"/>
    <w:rsid w:val="00823174"/>
    <w:rsid w:val="00825D0E"/>
    <w:rsid w:val="00836753"/>
    <w:rsid w:val="00837E7D"/>
    <w:rsid w:val="0084020F"/>
    <w:rsid w:val="00840692"/>
    <w:rsid w:val="00845001"/>
    <w:rsid w:val="00852F40"/>
    <w:rsid w:val="008578CF"/>
    <w:rsid w:val="008618F3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B6E76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E1061"/>
    <w:rsid w:val="008E3C0B"/>
    <w:rsid w:val="008E58FB"/>
    <w:rsid w:val="008E7345"/>
    <w:rsid w:val="008F1EB0"/>
    <w:rsid w:val="009052FD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C749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2C79"/>
    <w:rsid w:val="00A0350F"/>
    <w:rsid w:val="00A12FC5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4D6E"/>
    <w:rsid w:val="00A75C85"/>
    <w:rsid w:val="00A75F3C"/>
    <w:rsid w:val="00A761C2"/>
    <w:rsid w:val="00A8051C"/>
    <w:rsid w:val="00A9011E"/>
    <w:rsid w:val="00A952AC"/>
    <w:rsid w:val="00A96B69"/>
    <w:rsid w:val="00AA0557"/>
    <w:rsid w:val="00AA7042"/>
    <w:rsid w:val="00AB76EF"/>
    <w:rsid w:val="00AC1F9F"/>
    <w:rsid w:val="00AC2606"/>
    <w:rsid w:val="00AC2A85"/>
    <w:rsid w:val="00AC3473"/>
    <w:rsid w:val="00AD1E0C"/>
    <w:rsid w:val="00AD6662"/>
    <w:rsid w:val="00AD6D15"/>
    <w:rsid w:val="00AE6C72"/>
    <w:rsid w:val="00AE7483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557D"/>
    <w:rsid w:val="00B6564B"/>
    <w:rsid w:val="00B65657"/>
    <w:rsid w:val="00B66BD4"/>
    <w:rsid w:val="00B707CD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7FEA"/>
    <w:rsid w:val="00BE2956"/>
    <w:rsid w:val="00BE6C78"/>
    <w:rsid w:val="00BF71EE"/>
    <w:rsid w:val="00C04638"/>
    <w:rsid w:val="00C04F49"/>
    <w:rsid w:val="00C076E5"/>
    <w:rsid w:val="00C11792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86B51"/>
    <w:rsid w:val="00C912B2"/>
    <w:rsid w:val="00CA0599"/>
    <w:rsid w:val="00CA6F5F"/>
    <w:rsid w:val="00CA73D5"/>
    <w:rsid w:val="00CA75AD"/>
    <w:rsid w:val="00CB2627"/>
    <w:rsid w:val="00CC2155"/>
    <w:rsid w:val="00CC6993"/>
    <w:rsid w:val="00CD551C"/>
    <w:rsid w:val="00CD6B0D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2CAB"/>
    <w:rsid w:val="00D303C2"/>
    <w:rsid w:val="00D32073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31B7"/>
    <w:rsid w:val="00DC4DF5"/>
    <w:rsid w:val="00DD2F96"/>
    <w:rsid w:val="00DD678A"/>
    <w:rsid w:val="00DE0618"/>
    <w:rsid w:val="00DE6226"/>
    <w:rsid w:val="00DE6872"/>
    <w:rsid w:val="00E01444"/>
    <w:rsid w:val="00E13020"/>
    <w:rsid w:val="00E17BCE"/>
    <w:rsid w:val="00E2017B"/>
    <w:rsid w:val="00E21896"/>
    <w:rsid w:val="00E22D36"/>
    <w:rsid w:val="00E26FFA"/>
    <w:rsid w:val="00E37717"/>
    <w:rsid w:val="00E408A8"/>
    <w:rsid w:val="00E451CA"/>
    <w:rsid w:val="00E452D1"/>
    <w:rsid w:val="00E4533B"/>
    <w:rsid w:val="00E47E7C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7EF4"/>
    <w:rsid w:val="00EC0650"/>
    <w:rsid w:val="00EC1221"/>
    <w:rsid w:val="00EC3F33"/>
    <w:rsid w:val="00ED1084"/>
    <w:rsid w:val="00ED17EB"/>
    <w:rsid w:val="00ED34AA"/>
    <w:rsid w:val="00EE0593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855B6"/>
    <w:rsid w:val="00F9244D"/>
    <w:rsid w:val="00FA2C30"/>
    <w:rsid w:val="00FA674F"/>
    <w:rsid w:val="00FB1D16"/>
    <w:rsid w:val="00FB1F97"/>
    <w:rsid w:val="00FB3C96"/>
    <w:rsid w:val="00FB5265"/>
    <w:rsid w:val="00FC250C"/>
    <w:rsid w:val="00FC3BBC"/>
    <w:rsid w:val="00FD4B6E"/>
    <w:rsid w:val="00FD5B65"/>
    <w:rsid w:val="00FD7463"/>
    <w:rsid w:val="00FE295D"/>
    <w:rsid w:val="00FE56A0"/>
    <w:rsid w:val="00FF1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F8F9C6C"/>
  <w15:docId w15:val="{F75A65DD-987A-434C-947A-CF1024457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qFormat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CE3D0D"/>
    <w:rPr>
      <w:b/>
      <w:bCs/>
    </w:rPr>
  </w:style>
  <w:style w:type="paragraph" w:styleId="3">
    <w:name w:val="Body Text 3"/>
    <w:basedOn w:val="a"/>
    <w:link w:val="30"/>
    <w:semiHidden/>
    <w:unhideWhenUsed/>
    <w:rsid w:val="008B6E7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8B6E76"/>
    <w:rPr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16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3469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70588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8184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05708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96042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487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40933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2462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6664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31304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16881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27866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33056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87046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05845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19980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33234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68264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4991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41368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31459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43770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85258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6885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17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693343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53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5935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7693656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10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839424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505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0090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9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970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75806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539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619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148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311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27831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002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0410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755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387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498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3879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4637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40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2024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772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03964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30643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462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8698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1378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5399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56500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1496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2375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88264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7761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63559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50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620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343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736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48089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263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55631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343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7350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666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0765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10944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0589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60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83064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265191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5057578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1484388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0535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637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223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75891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1866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87320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3747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15726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0193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01850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31872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60359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0883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73548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850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9274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2622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7791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10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9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92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63490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663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06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5157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36782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865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672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1742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42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867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328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471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2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3737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466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793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7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616946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59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8762664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45441360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082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053069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125978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27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002647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044067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173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6947949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449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7944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68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125498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0881868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30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9080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569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184479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88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79232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6596737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4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559855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250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305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9815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4569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5032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0094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549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9958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295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1087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4978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5111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242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79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127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51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334506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6390732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82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564610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184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811464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688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4630468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4656258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064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1314741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967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91224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5594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937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945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1437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5183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6042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1569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861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70890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61423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94239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1272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982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75998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440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67308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9765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z.lot-online.ru" TargetMode="External"/><Relationship Id="rId13" Type="http://schemas.openxmlformats.org/officeDocument/2006/relationships/hyperlink" Target="https://gz.lot-online.ru/etp_front/organisation/view/623C2F0B-E15A-81B5-A58D-38CB19DBA515?procedure=22907&amp;backurl=L3Byb2NlZHVyZS9wcm90b2NvbC9lZGl0P3Byb2NlZHVyZUlkPTIyOTA3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Wo=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gz.lot-online.ru/etp_front/organisation/view/1714EE31-472B-36DD-D38D-C29DA9EA63F6?procedure=22905&amp;backurl=L3Byb2NlZHVyZS9wcm90b2NvbC9lZGl0P3Byb2NlZHVyZUlkPTIyOTA1JnR5cGU9RWxlY3Ryb25pY0F1Y3Rpb25SZXF1ZXN0RmluYWxQcm90b2NvbCZiYWNrdXJsPWFIUjBjSE02THk5bmVpNXNiM1F0YjI1c2FXNWxMbkoxTDJWMGNGOW1jbTl1ZEM5d2NtOWpaV1IxY21VdmJHbHpkRDl6ZEdGMGRYTTlZMjl0YldsemMybHZia052YlcxdmJpWndaWEp6YjI1aGJEMTBjblZsSm5CaFoyVTlNaVp6YjNKMFBURW1jMjl5ZEVScGNtVmpkR2x2YmoxQlUwTWo=" TargetMode="External"/><Relationship Id="rId17" Type="http://schemas.openxmlformats.org/officeDocument/2006/relationships/hyperlink" Target="https://gz.lot-online.ru/etp_front/organisation/view/1714EE31-472B-36DD-D38D-C29DA9EA63F6?procedure=22905&amp;backurl=L3Byb2NlZHVyZS9wcm90b2NvbC9lZGl0P3Byb2NlZHVyZUlkPTIyOTA1JnR5cGU9RWxlY3Ryb25pY0F1Y3Rpb25SZXF1ZXN0RmluYWxQcm90b2NvbCZiYWNrdXJsPWFIUjBjSE02THk5bmVpNXNiM1F0YjI1c2FXNWxMbkoxTDJWMGNGOW1jbTl1ZEM5d2NtOWpaV1IxY21VdmJHbHpkRDl6ZEdGMGRYTTlZMjl0YldsemMybHZia052YlcxdmJpWndaWEp6YjI1aGJEMTBjblZsSm5CaFoyVTlNaVp6YjNKMFBURW1jMjl5ZEVScGNtVmpkR2x2YmoxQlUwTWo=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gz.lot-online.ru/etp_front/organisation/view/1714EE31-472B-36DD-D38D-C29DA9EA63F6?procedure=22905&amp;backurl=L3Byb2NlZHVyZS9wcm90b2NvbC9lZGl0P3Byb2NlZHVyZUlkPTIyOTA1JnR5cGU9RWxlY3Ryb25pY0F1Y3Rpb25SZXF1ZXN0RmluYWxQcm90b2NvbCZiYWNrdXJsPWFIUjBjSE02THk5bmVpNXNiM1F0YjI1c2FXNWxMbkoxTDJWMGNGOW1jbTl1ZEM5d2NtOWpaV1IxY21VdmJHbHpkRDl6ZEdGMGRYTTlZMjl0YldsemMybHZia052YlcxdmJpWndaWEp6YjI1aGJEMTBjblZsSm5CaFoyVTlNaVp6YjNKMFBURW1jMjl5ZEVScGNtVmpkR2x2YmoxQlUwTWo=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z.lot-online.ru/etp_front/organisation/view/BFC7AE1F-2302-4C3F-863F-3CE6B065259D?procedure=22905&amp;backurl=L3Byb2NlZHVyZS9wcm90b2NvbC9lZGl0P3Byb2NlZHVyZUlkPTIyOTA1JnR5cGU9RWxlY3Ryb25pY0F1Y3Rpb25SZXF1ZXN0RmluYWxQcm90b2NvbCZiYWNrdXJsPWFIUjBjSE02THk5bmVpNXNiM1F0YjI1c2FXNWxMbkoxTDJWMGNGOW1jbTl1ZEM5d2NtOWpaV1IxY21VdmJHbHpkRDl6ZEdGMGRYTTlZMjl0YldsemMybHZia052YlcxdmJpWndaWEp6YjI1aGJEMTBjblZsSm5CaFoyVTlNaVp6YjNKMFBURW1jMjl5ZEVScGNtVmpkR2x2YmoxQlUwTWo=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gz.lot-online.ru/etp_front/organisation/view/BFC7AE1F-2302-4C3F-863F-3CE6B065259D?procedure=22905&amp;backurl=L3Byb2NlZHVyZS9wcm90b2NvbC9lZGl0P3Byb2NlZHVyZUlkPTIyOTA1JnR5cGU9RWxlY3Ryb25pY0F1Y3Rpb25SZXF1ZXN0RmluYWxQcm90b2NvbCZiYWNrdXJsPWFIUjBjSE02THk5bmVpNXNiM1F0YjI1c2FXNWxMbkoxTDJWMGNGOW1jbTl1ZEM5d2NtOWpaV1IxY21VdmJHbHpkRDl6ZEdGMGRYTTlZMjl0YldsemMybHZia052YlcxdmJpWndaWEp6YjI1aGJEMTBjblZsSm5CaFoyVTlNaVp6YjNKMFBURW1jMjl5ZEVScGNtVmpkR2x2YmoxQlUwTWo=" TargetMode="External"/><Relationship Id="rId10" Type="http://schemas.openxmlformats.org/officeDocument/2006/relationships/hyperlink" Target="https://gz.lot-online.ru/etp_front/organisation/view/464043BB-331D-5CA5-3EA5-6192ACD2633A?procedure=22905&amp;backurl=L3Byb2NlZHVyZS9wcm90b2NvbC9lZGl0P3Byb2NlZHVyZUlkPTIyOTA1JnR5cGU9RWxlY3Ryb25pY0F1Y3Rpb25SZXF1ZXN0RmluYWxQcm90b2NvbCZiYWNrdXJsPWFIUjBjSE02THk5bmVpNXNiM1F0YjI1c2FXNWxMbkoxTDJWMGNGOW1jbTl1ZEM5d2NtOWpaV1IxY21VdmJHbHpkRDl6ZEdGMGRYTTlZMjl0YldsemMybHZia052YlcxdmJpWndaWEp6YjI1aGJEMTBjblZsSm5CaFoyVTlNaVp6YjNKMFBURW1jMjl5ZEVScGNtVmpkR2x2YmoxQlUwTWo=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623C2F0B-E15A-81B5-A58D-38CB19DBA515?procedure=22907&amp;backurl=L3Byb2NlZHVyZS9wcm90b2NvbC9lZGl0P3Byb2NlZHVyZUlkPTIyOTA3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Wo=" TargetMode="External"/><Relationship Id="rId14" Type="http://schemas.openxmlformats.org/officeDocument/2006/relationships/hyperlink" Target="https://gz.lot-online.ru/etp_front/organisation/view/464043BB-331D-5CA5-3EA5-6192ACD2633A?procedure=22905&amp;backurl=L3Byb2NlZHVyZS9wcm90b2NvbC9lZGl0P3Byb2NlZHVyZUlkPTIyOTA1JnR5cGU9RWxlY3Ryb25pY0F1Y3Rpb25SZXF1ZXN0RmluYWxQcm90b2NvbCZiYWNrdXJsPWFIUjBjSE02THk5bmVpNXNiM1F0YjI1c2FXNWxMbkoxTDJWMGNGOW1jbTl1ZEM5d2NtOWpaV1IxY21VdmJHbHpkRDl6ZEdGMGRYTTlZMjl0YldsemMybHZia052YlcxdmJpWndaWEp6YjI1aGJEMTBjblZsSm5CaFoyVTlNaVp6YjNKMFBURW1jMjl5ZEVScGNtVmpkR2x2YmoxQlUwTWo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22A002-812A-4775-9635-8D46DD57DA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1495</Words>
  <Characters>8525</Characters>
  <Application>Microsoft Office Word</Application>
  <DocSecurity>0</DocSecurity>
  <Lines>71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10001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subject/>
  <dc:creator>Grushanin</dc:creator>
  <cp:keywords/>
  <dc:description/>
  <cp:lastModifiedBy>User</cp:lastModifiedBy>
  <cp:revision>2</cp:revision>
  <cp:lastPrinted>2020-05-20T13:23:00Z</cp:lastPrinted>
  <dcterms:created xsi:type="dcterms:W3CDTF">2020-05-20T13:24:00Z</dcterms:created>
  <dcterms:modified xsi:type="dcterms:W3CDTF">2020-05-20T13:24:00Z</dcterms:modified>
</cp:coreProperties>
</file>