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B707CD" w:rsidRPr="0052141F" w:rsidRDefault="00B707CD" w:rsidP="00B707CD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52141F">
        <w:rPr>
          <w:sz w:val="24"/>
          <w:szCs w:val="24"/>
        </w:rPr>
        <w:t xml:space="preserve">Извещение № </w:t>
      </w:r>
      <w:r w:rsidR="00D30A01" w:rsidRPr="0052141F">
        <w:rPr>
          <w:sz w:val="24"/>
          <w:szCs w:val="24"/>
        </w:rPr>
        <w:t>0372200168120000201</w:t>
      </w:r>
    </w:p>
    <w:p w:rsidR="00B707CD" w:rsidRPr="0052141F" w:rsidRDefault="00B707CD" w:rsidP="00B707CD">
      <w:pPr>
        <w:jc w:val="center"/>
        <w:rPr>
          <w:b/>
          <w:sz w:val="24"/>
          <w:szCs w:val="24"/>
        </w:rPr>
      </w:pPr>
      <w:r w:rsidRPr="0052141F">
        <w:rPr>
          <w:b/>
          <w:sz w:val="24"/>
          <w:szCs w:val="24"/>
        </w:rPr>
        <w:t xml:space="preserve">ИКЗ в ПГ: </w:t>
      </w:r>
      <w:r w:rsidR="00D30A01" w:rsidRPr="0052141F">
        <w:rPr>
          <w:b/>
          <w:sz w:val="24"/>
          <w:szCs w:val="24"/>
        </w:rPr>
        <w:t>202782566168578420100102530012120244</w:t>
      </w:r>
    </w:p>
    <w:p w:rsidR="00B707CD" w:rsidRPr="0052141F" w:rsidRDefault="00B707CD" w:rsidP="00B707CD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B707CD" w:rsidRPr="0052141F" w:rsidRDefault="00B707CD" w:rsidP="00B707CD">
      <w:pPr>
        <w:rPr>
          <w:sz w:val="24"/>
          <w:szCs w:val="24"/>
        </w:rPr>
      </w:pPr>
    </w:p>
    <w:p w:rsidR="00B707CD" w:rsidRPr="0052141F" w:rsidRDefault="00B707CD" w:rsidP="00B707CD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52141F">
        <w:rPr>
          <w:sz w:val="24"/>
          <w:szCs w:val="24"/>
        </w:rPr>
        <w:t>г. Санкт-Петербург                                                                                     «20» мая 2020 года</w:t>
      </w:r>
    </w:p>
    <w:p w:rsidR="00B707CD" w:rsidRPr="0052141F" w:rsidRDefault="00B707CD" w:rsidP="00B707C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2141F">
        <w:rPr>
          <w:b w:val="0"/>
          <w:sz w:val="24"/>
          <w:szCs w:val="24"/>
        </w:rPr>
        <w:t xml:space="preserve">1. Наименование предмета аукциона: </w:t>
      </w:r>
    </w:p>
    <w:p w:rsidR="00B707CD" w:rsidRPr="0052141F" w:rsidRDefault="00B707CD" w:rsidP="00B707C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2141F">
        <w:rPr>
          <w:sz w:val="24"/>
          <w:szCs w:val="24"/>
        </w:rPr>
        <w:t xml:space="preserve">«Поставка </w:t>
      </w:r>
      <w:r w:rsidRPr="0052141F">
        <w:rPr>
          <w:color w:val="000000"/>
          <w:sz w:val="24"/>
          <w:szCs w:val="24"/>
          <w:shd w:val="clear" w:color="auto" w:fill="FFFFFF"/>
        </w:rPr>
        <w:t> </w:t>
      </w:r>
      <w:r w:rsidR="00D30A01" w:rsidRPr="0052141F">
        <w:rPr>
          <w:sz w:val="24"/>
          <w:szCs w:val="24"/>
        </w:rPr>
        <w:t>лекарственного препарата Амоксициллин + Клавулановая кислота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52141F">
        <w:rPr>
          <w:sz w:val="24"/>
          <w:szCs w:val="24"/>
        </w:rPr>
        <w:t>».</w:t>
      </w:r>
    </w:p>
    <w:p w:rsidR="00B707CD" w:rsidRPr="0052141F" w:rsidRDefault="00B707CD" w:rsidP="00B707CD">
      <w:pPr>
        <w:jc w:val="both"/>
        <w:rPr>
          <w:b/>
          <w:i/>
          <w:sz w:val="24"/>
          <w:szCs w:val="24"/>
          <w:u w:val="single"/>
        </w:rPr>
      </w:pPr>
      <w:r w:rsidRPr="0052141F">
        <w:rPr>
          <w:sz w:val="24"/>
          <w:szCs w:val="24"/>
        </w:rPr>
        <w:tab/>
        <w:t>Начальная максимальная цена контракта</w:t>
      </w:r>
      <w:r w:rsidRPr="0052141F">
        <w:rPr>
          <w:b/>
          <w:sz w:val="24"/>
          <w:szCs w:val="24"/>
          <w:u w:val="single"/>
        </w:rPr>
        <w:t xml:space="preserve">: </w:t>
      </w:r>
      <w:r w:rsidRPr="0052141F">
        <w:rPr>
          <w:sz w:val="24"/>
          <w:szCs w:val="24"/>
        </w:rPr>
        <w:br/>
      </w:r>
      <w:r w:rsidR="00D30A01" w:rsidRPr="0052141F">
        <w:rPr>
          <w:b/>
          <w:sz w:val="24"/>
          <w:szCs w:val="24"/>
          <w:u w:val="single"/>
        </w:rPr>
        <w:t>165 375.00 (Сто шестьдесят пять тысяч триста семьдесят пять рублей 00 копеек).</w:t>
      </w:r>
      <w:r w:rsidRPr="0052141F">
        <w:rPr>
          <w:b/>
          <w:sz w:val="24"/>
          <w:szCs w:val="24"/>
          <w:u w:val="single"/>
        </w:rPr>
        <w:t>.</w:t>
      </w:r>
    </w:p>
    <w:p w:rsidR="00663516" w:rsidRPr="0052141F" w:rsidRDefault="00663516" w:rsidP="006D48F0">
      <w:pPr>
        <w:rPr>
          <w:b/>
          <w:bCs/>
          <w:sz w:val="24"/>
          <w:szCs w:val="24"/>
        </w:rPr>
      </w:pPr>
      <w:r w:rsidRPr="0052141F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A02C79" w:rsidRPr="0052141F">
        <w:rPr>
          <w:sz w:val="24"/>
          <w:szCs w:val="24"/>
        </w:rPr>
        <w:t>20 мая</w:t>
      </w:r>
      <w:r w:rsidR="00AE7483" w:rsidRPr="0052141F">
        <w:rPr>
          <w:sz w:val="24"/>
          <w:szCs w:val="24"/>
        </w:rPr>
        <w:t xml:space="preserve"> 2020</w:t>
      </w:r>
      <w:r w:rsidR="007C411F" w:rsidRPr="0052141F">
        <w:rPr>
          <w:sz w:val="24"/>
          <w:szCs w:val="24"/>
        </w:rPr>
        <w:t xml:space="preserve"> года</w:t>
      </w:r>
      <w:r w:rsidRPr="0052141F">
        <w:rPr>
          <w:sz w:val="24"/>
          <w:szCs w:val="24"/>
          <w:u w:val="single"/>
        </w:rPr>
        <w:t xml:space="preserve"> </w:t>
      </w:r>
      <w:r w:rsidRPr="0052141F">
        <w:rPr>
          <w:sz w:val="24"/>
          <w:szCs w:val="24"/>
        </w:rPr>
        <w:t>по адресу: г.</w:t>
      </w:r>
      <w:r w:rsidR="00B31611" w:rsidRPr="0052141F">
        <w:rPr>
          <w:sz w:val="24"/>
          <w:szCs w:val="24"/>
        </w:rPr>
        <w:t xml:space="preserve"> </w:t>
      </w:r>
      <w:r w:rsidRPr="0052141F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52141F" w:rsidRDefault="00663516" w:rsidP="006D48F0">
      <w:pPr>
        <w:ind w:firstLine="709"/>
        <w:jc w:val="both"/>
        <w:rPr>
          <w:sz w:val="24"/>
          <w:szCs w:val="24"/>
        </w:rPr>
      </w:pPr>
      <w:r w:rsidRPr="0052141F">
        <w:rPr>
          <w:sz w:val="24"/>
          <w:szCs w:val="24"/>
        </w:rPr>
        <w:t>3. На заседании комиссии присутствовали:</w:t>
      </w:r>
    </w:p>
    <w:p w:rsidR="00663516" w:rsidRPr="0052141F" w:rsidRDefault="00663516" w:rsidP="006D48F0">
      <w:pPr>
        <w:pStyle w:val="af8"/>
        <w:jc w:val="both"/>
        <w:rPr>
          <w:sz w:val="24"/>
          <w:szCs w:val="24"/>
        </w:rPr>
      </w:pPr>
      <w:r w:rsidRPr="0052141F">
        <w:rPr>
          <w:sz w:val="24"/>
          <w:szCs w:val="24"/>
          <w:u w:val="single"/>
        </w:rPr>
        <w:t>Председатель комиссии</w:t>
      </w:r>
      <w:r w:rsidRPr="0052141F">
        <w:rPr>
          <w:sz w:val="24"/>
          <w:szCs w:val="24"/>
        </w:rPr>
        <w:t>:</w:t>
      </w:r>
    </w:p>
    <w:p w:rsidR="002561EF" w:rsidRPr="0052141F" w:rsidRDefault="002561EF" w:rsidP="006D48F0">
      <w:pPr>
        <w:pStyle w:val="15"/>
        <w:numPr>
          <w:ilvl w:val="0"/>
          <w:numId w:val="1"/>
        </w:numPr>
        <w:rPr>
          <w:szCs w:val="24"/>
        </w:rPr>
      </w:pPr>
      <w:r w:rsidRPr="0052141F">
        <w:rPr>
          <w:szCs w:val="24"/>
        </w:rPr>
        <w:t xml:space="preserve">Федуняк Иван Павлович </w:t>
      </w:r>
      <w:r w:rsidR="00A761C2" w:rsidRPr="0052141F">
        <w:rPr>
          <w:szCs w:val="24"/>
        </w:rPr>
        <w:t>–заместитель главного врача по медицинской части</w:t>
      </w:r>
      <w:r w:rsidRPr="0052141F">
        <w:rPr>
          <w:szCs w:val="24"/>
        </w:rPr>
        <w:t>;</w:t>
      </w:r>
    </w:p>
    <w:p w:rsidR="002561EF" w:rsidRPr="0052141F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2141F">
        <w:rPr>
          <w:sz w:val="24"/>
          <w:szCs w:val="24"/>
          <w:u w:val="single"/>
        </w:rPr>
        <w:t>Члены комиссии</w:t>
      </w:r>
      <w:r w:rsidRPr="0052141F">
        <w:rPr>
          <w:sz w:val="24"/>
          <w:szCs w:val="24"/>
        </w:rPr>
        <w:t>:</w:t>
      </w:r>
    </w:p>
    <w:p w:rsidR="002561EF" w:rsidRPr="0052141F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2141F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52141F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2141F">
        <w:rPr>
          <w:sz w:val="24"/>
          <w:szCs w:val="24"/>
        </w:rPr>
        <w:t>Шалдина Елена Викторовна – заведующая аптекой</w:t>
      </w:r>
    </w:p>
    <w:p w:rsidR="00663516" w:rsidRPr="0052141F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2141F">
        <w:rPr>
          <w:sz w:val="24"/>
          <w:szCs w:val="24"/>
          <w:u w:val="single"/>
        </w:rPr>
        <w:t>Секретарь комиссии:</w:t>
      </w:r>
    </w:p>
    <w:p w:rsidR="00663516" w:rsidRPr="0052141F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2141F">
        <w:rPr>
          <w:sz w:val="24"/>
          <w:szCs w:val="24"/>
        </w:rPr>
        <w:t>Кондратьева Юлия Михайловна</w:t>
      </w:r>
      <w:r w:rsidR="00663516" w:rsidRPr="0052141F">
        <w:rPr>
          <w:sz w:val="24"/>
          <w:szCs w:val="24"/>
        </w:rPr>
        <w:t xml:space="preserve"> –</w:t>
      </w:r>
      <w:r w:rsidR="007C411F" w:rsidRPr="0052141F">
        <w:rPr>
          <w:sz w:val="24"/>
          <w:szCs w:val="24"/>
        </w:rPr>
        <w:t xml:space="preserve"> начальник отдела организации закупок</w:t>
      </w:r>
    </w:p>
    <w:p w:rsidR="00663516" w:rsidRPr="0052141F" w:rsidRDefault="00663516" w:rsidP="006D48F0">
      <w:pPr>
        <w:ind w:left="720"/>
        <w:jc w:val="both"/>
        <w:rPr>
          <w:sz w:val="24"/>
          <w:szCs w:val="24"/>
        </w:rPr>
      </w:pPr>
      <w:r w:rsidRPr="0052141F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52141F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52141F" w:rsidRDefault="00663516" w:rsidP="006D48F0">
      <w:pPr>
        <w:jc w:val="center"/>
        <w:rPr>
          <w:sz w:val="24"/>
          <w:szCs w:val="24"/>
        </w:rPr>
      </w:pPr>
      <w:r w:rsidRPr="0052141F">
        <w:rPr>
          <w:sz w:val="24"/>
          <w:szCs w:val="24"/>
        </w:rPr>
        <w:t>ПОВЕСТКА ДНЯ:</w:t>
      </w:r>
    </w:p>
    <w:p w:rsidR="00663516" w:rsidRPr="0052141F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52141F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52141F">
        <w:rPr>
          <w:b/>
          <w:sz w:val="24"/>
          <w:szCs w:val="24"/>
        </w:rPr>
        <w:t>«</w:t>
      </w:r>
      <w:r w:rsidR="0066781D" w:rsidRPr="0052141F">
        <w:rPr>
          <w:sz w:val="24"/>
          <w:szCs w:val="24"/>
        </w:rPr>
        <w:t xml:space="preserve">Поставку </w:t>
      </w:r>
      <w:r w:rsidR="00D30A01" w:rsidRPr="0052141F">
        <w:rPr>
          <w:sz w:val="24"/>
          <w:szCs w:val="24"/>
        </w:rPr>
        <w:t>лекарственного препарата Амоксициллин + Клавулановая кислота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52141F">
        <w:rPr>
          <w:sz w:val="24"/>
          <w:szCs w:val="24"/>
        </w:rPr>
        <w:t>».</w:t>
      </w:r>
    </w:p>
    <w:p w:rsidR="00663516" w:rsidRPr="0052141F" w:rsidRDefault="00663516" w:rsidP="006D48F0">
      <w:pPr>
        <w:ind w:firstLine="709"/>
        <w:jc w:val="both"/>
        <w:rPr>
          <w:sz w:val="24"/>
          <w:szCs w:val="24"/>
        </w:rPr>
      </w:pPr>
      <w:r w:rsidRPr="0052141F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A02C79" w:rsidRPr="0052141F">
        <w:rPr>
          <w:sz w:val="24"/>
          <w:szCs w:val="24"/>
        </w:rPr>
        <w:t>14</w:t>
      </w:r>
      <w:r w:rsidR="00A761C2" w:rsidRPr="0052141F">
        <w:rPr>
          <w:sz w:val="24"/>
          <w:szCs w:val="24"/>
        </w:rPr>
        <w:t xml:space="preserve"> мая</w:t>
      </w:r>
      <w:r w:rsidR="007C411F" w:rsidRPr="0052141F">
        <w:rPr>
          <w:sz w:val="24"/>
          <w:szCs w:val="24"/>
        </w:rPr>
        <w:t xml:space="preserve"> 2020 года</w:t>
      </w:r>
      <w:r w:rsidRPr="0052141F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52141F">
        <w:rPr>
          <w:b/>
          <w:sz w:val="24"/>
          <w:szCs w:val="24"/>
        </w:rPr>
        <w:t>№№</w:t>
      </w:r>
      <w:r w:rsidR="00E62985" w:rsidRPr="0052141F">
        <w:rPr>
          <w:b/>
          <w:bCs/>
          <w:sz w:val="24"/>
          <w:szCs w:val="24"/>
        </w:rPr>
        <w:t xml:space="preserve"> </w:t>
      </w:r>
      <w:r w:rsidR="00D30A01" w:rsidRPr="0052141F">
        <w:rPr>
          <w:color w:val="000000"/>
          <w:sz w:val="24"/>
          <w:szCs w:val="24"/>
          <w:shd w:val="clear" w:color="auto" w:fill="F9F9F9"/>
        </w:rPr>
        <w:t>EA-47735</w:t>
      </w:r>
      <w:r w:rsidR="00D30A01" w:rsidRPr="0052141F">
        <w:rPr>
          <w:b/>
          <w:sz w:val="24"/>
          <w:szCs w:val="24"/>
        </w:rPr>
        <w:t xml:space="preserve">, </w:t>
      </w:r>
      <w:r w:rsidR="00D30A01" w:rsidRPr="0052141F">
        <w:rPr>
          <w:color w:val="000000"/>
          <w:sz w:val="24"/>
          <w:szCs w:val="24"/>
          <w:shd w:val="clear" w:color="auto" w:fill="FFFFFF"/>
        </w:rPr>
        <w:t>EA-47843,</w:t>
      </w:r>
      <w:r w:rsidR="00D30A01" w:rsidRPr="0052141F">
        <w:rPr>
          <w:color w:val="000000"/>
          <w:sz w:val="24"/>
          <w:szCs w:val="24"/>
          <w:shd w:val="clear" w:color="auto" w:fill="F9F9F9"/>
        </w:rPr>
        <w:t xml:space="preserve"> EA-47867</w:t>
      </w:r>
      <w:r w:rsidR="00D30A01" w:rsidRPr="0052141F">
        <w:rPr>
          <w:color w:val="000000"/>
          <w:sz w:val="24"/>
          <w:szCs w:val="24"/>
          <w:shd w:val="clear" w:color="auto" w:fill="FFFFFF"/>
        </w:rPr>
        <w:t>, EA-47877</w:t>
      </w:r>
      <w:r w:rsidR="00D30A01" w:rsidRPr="0052141F">
        <w:rPr>
          <w:sz w:val="24"/>
          <w:szCs w:val="24"/>
        </w:rPr>
        <w:t xml:space="preserve"> </w:t>
      </w:r>
      <w:r w:rsidRPr="0052141F">
        <w:rPr>
          <w:sz w:val="24"/>
          <w:szCs w:val="24"/>
        </w:rPr>
        <w:t xml:space="preserve">(Протокол № 1 от </w:t>
      </w:r>
      <w:r w:rsidR="00A02C79" w:rsidRPr="0052141F">
        <w:rPr>
          <w:sz w:val="24"/>
          <w:szCs w:val="24"/>
        </w:rPr>
        <w:t>14</w:t>
      </w:r>
      <w:r w:rsidR="00A761C2" w:rsidRPr="0052141F">
        <w:rPr>
          <w:sz w:val="24"/>
          <w:szCs w:val="24"/>
        </w:rPr>
        <w:t xml:space="preserve"> мая</w:t>
      </w:r>
      <w:r w:rsidR="007C411F" w:rsidRPr="0052141F">
        <w:rPr>
          <w:sz w:val="24"/>
          <w:szCs w:val="24"/>
        </w:rPr>
        <w:t xml:space="preserve"> 2020 года</w:t>
      </w:r>
      <w:r w:rsidRPr="0052141F">
        <w:rPr>
          <w:sz w:val="24"/>
          <w:szCs w:val="24"/>
        </w:rPr>
        <w:t>).</w:t>
      </w:r>
    </w:p>
    <w:p w:rsidR="00663516" w:rsidRPr="0052141F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52141F" w:rsidRDefault="00663516" w:rsidP="006D48F0">
      <w:pPr>
        <w:ind w:firstLine="708"/>
        <w:jc w:val="both"/>
        <w:rPr>
          <w:sz w:val="24"/>
          <w:szCs w:val="24"/>
        </w:rPr>
      </w:pPr>
      <w:r w:rsidRPr="0052141F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52141F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52141F">
          <w:rPr>
            <w:rStyle w:val="a3"/>
            <w:color w:val="auto"/>
            <w:sz w:val="24"/>
            <w:szCs w:val="24"/>
          </w:rPr>
          <w:t>:// gz.lot-online.ru</w:t>
        </w:r>
      </w:hyperlink>
      <w:r w:rsidRPr="0052141F">
        <w:rPr>
          <w:sz w:val="24"/>
          <w:szCs w:val="24"/>
        </w:rPr>
        <w:t xml:space="preserve"> </w:t>
      </w:r>
    </w:p>
    <w:p w:rsidR="00D30A01" w:rsidRPr="00D30A01" w:rsidRDefault="00D30A01" w:rsidP="00D30A01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D30A01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D30A01" w:rsidRPr="00D30A01" w:rsidRDefault="00D30A01" w:rsidP="00D30A01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D30A01">
        <w:rPr>
          <w:color w:val="000000"/>
          <w:sz w:val="24"/>
          <w:szCs w:val="24"/>
          <w:lang w:eastAsia="ru-RU"/>
        </w:rPr>
        <w:t>15.05.2020 10:30:00 (MSK+00:00)</w:t>
      </w:r>
    </w:p>
    <w:p w:rsidR="00D30A01" w:rsidRPr="00D30A01" w:rsidRDefault="00D30A01" w:rsidP="00D30A01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D30A01">
        <w:rPr>
          <w:color w:val="333333"/>
          <w:sz w:val="24"/>
          <w:szCs w:val="24"/>
          <w:lang w:eastAsia="ru-RU"/>
        </w:rPr>
        <w:t>Время завершения</w:t>
      </w:r>
    </w:p>
    <w:p w:rsidR="00D30A01" w:rsidRPr="00D30A01" w:rsidRDefault="00D30A01" w:rsidP="00D30A01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D30A01">
        <w:rPr>
          <w:color w:val="000000"/>
          <w:sz w:val="24"/>
          <w:szCs w:val="24"/>
          <w:lang w:eastAsia="ru-RU"/>
        </w:rPr>
        <w:t>15.05.2020 11:08:25 (MSK+00:00)</w:t>
      </w:r>
    </w:p>
    <w:p w:rsidR="00911A12" w:rsidRPr="0052141F" w:rsidRDefault="00756AE6" w:rsidP="006D48F0">
      <w:pPr>
        <w:ind w:firstLine="708"/>
        <w:jc w:val="both"/>
        <w:rPr>
          <w:sz w:val="24"/>
          <w:szCs w:val="24"/>
        </w:rPr>
      </w:pPr>
      <w:r w:rsidRPr="0052141F">
        <w:rPr>
          <w:sz w:val="24"/>
          <w:szCs w:val="24"/>
        </w:rPr>
        <w:t xml:space="preserve"> </w:t>
      </w:r>
      <w:r w:rsidR="00911A12" w:rsidRPr="0052141F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52141F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52141F">
          <w:rPr>
            <w:rStyle w:val="a3"/>
            <w:color w:val="auto"/>
            <w:sz w:val="24"/>
            <w:szCs w:val="24"/>
          </w:rPr>
          <w:t>://</w:t>
        </w:r>
        <w:r w:rsidR="00E01444" w:rsidRPr="0052141F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52141F">
          <w:rPr>
            <w:rStyle w:val="a3"/>
            <w:color w:val="auto"/>
            <w:sz w:val="24"/>
            <w:szCs w:val="24"/>
          </w:rPr>
          <w:t>.</w:t>
        </w:r>
        <w:r w:rsidR="00E01444" w:rsidRPr="0052141F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52141F">
          <w:rPr>
            <w:rStyle w:val="a3"/>
            <w:color w:val="auto"/>
            <w:sz w:val="24"/>
            <w:szCs w:val="24"/>
          </w:rPr>
          <w:t>-</w:t>
        </w:r>
        <w:r w:rsidR="00E01444" w:rsidRPr="0052141F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52141F">
          <w:rPr>
            <w:rStyle w:val="a3"/>
            <w:color w:val="auto"/>
            <w:sz w:val="24"/>
            <w:szCs w:val="24"/>
          </w:rPr>
          <w:t>.</w:t>
        </w:r>
        <w:r w:rsidR="00E01444" w:rsidRPr="005214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52141F">
        <w:rPr>
          <w:sz w:val="24"/>
          <w:szCs w:val="24"/>
        </w:rPr>
        <w:t xml:space="preserve"> представлены вторые части от </w:t>
      </w:r>
      <w:r w:rsidR="0052141F" w:rsidRPr="0052141F">
        <w:rPr>
          <w:sz w:val="24"/>
          <w:szCs w:val="24"/>
        </w:rPr>
        <w:t>3</w:t>
      </w:r>
      <w:r w:rsidR="00911A12" w:rsidRPr="0052141F">
        <w:rPr>
          <w:b/>
          <w:sz w:val="24"/>
          <w:szCs w:val="24"/>
        </w:rPr>
        <w:t xml:space="preserve"> </w:t>
      </w:r>
      <w:r w:rsidR="00746C91" w:rsidRPr="0052141F">
        <w:rPr>
          <w:b/>
          <w:sz w:val="24"/>
          <w:szCs w:val="24"/>
        </w:rPr>
        <w:t>(</w:t>
      </w:r>
      <w:r w:rsidR="0052141F" w:rsidRPr="0052141F">
        <w:rPr>
          <w:b/>
          <w:sz w:val="24"/>
          <w:szCs w:val="24"/>
        </w:rPr>
        <w:t>трех</w:t>
      </w:r>
      <w:r w:rsidR="00911A12" w:rsidRPr="0052141F">
        <w:rPr>
          <w:b/>
          <w:sz w:val="24"/>
          <w:szCs w:val="24"/>
        </w:rPr>
        <w:t>)</w:t>
      </w:r>
      <w:r w:rsidR="00911A12" w:rsidRPr="0052141F">
        <w:rPr>
          <w:sz w:val="24"/>
          <w:szCs w:val="24"/>
        </w:rPr>
        <w:t xml:space="preserve"> участник</w:t>
      </w:r>
      <w:r w:rsidR="0071215F" w:rsidRPr="0052141F">
        <w:rPr>
          <w:sz w:val="24"/>
          <w:szCs w:val="24"/>
        </w:rPr>
        <w:t>ов</w:t>
      </w:r>
      <w:r w:rsidR="00911A12" w:rsidRPr="0052141F">
        <w:rPr>
          <w:sz w:val="24"/>
          <w:szCs w:val="24"/>
        </w:rPr>
        <w:t>, принявш</w:t>
      </w:r>
      <w:r w:rsidR="0071215F" w:rsidRPr="0052141F">
        <w:rPr>
          <w:sz w:val="24"/>
          <w:szCs w:val="24"/>
        </w:rPr>
        <w:t>их</w:t>
      </w:r>
      <w:r w:rsidR="00911A12" w:rsidRPr="0052141F">
        <w:rPr>
          <w:sz w:val="24"/>
          <w:szCs w:val="24"/>
        </w:rPr>
        <w:t xml:space="preserve"> участие в </w:t>
      </w:r>
      <w:r w:rsidR="00E660C3" w:rsidRPr="0052141F">
        <w:rPr>
          <w:sz w:val="24"/>
          <w:szCs w:val="24"/>
        </w:rPr>
        <w:t>электронном аукционе</w:t>
      </w:r>
      <w:r w:rsidR="00911A12" w:rsidRPr="0052141F">
        <w:rPr>
          <w:sz w:val="24"/>
          <w:szCs w:val="24"/>
        </w:rPr>
        <w:t>.</w:t>
      </w:r>
    </w:p>
    <w:p w:rsidR="00911A12" w:rsidRPr="0052141F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107CF6" w:rsidRPr="0052141F" w:rsidTr="00B707CD">
        <w:trPr>
          <w:jc w:val="center"/>
        </w:trPr>
        <w:tc>
          <w:tcPr>
            <w:tcW w:w="1588" w:type="dxa"/>
            <w:vAlign w:val="center"/>
          </w:tcPr>
          <w:p w:rsidR="00163759" w:rsidRPr="0052141F" w:rsidRDefault="00B66BD4" w:rsidP="006D48F0">
            <w:pPr>
              <w:jc w:val="center"/>
              <w:rPr>
                <w:sz w:val="24"/>
                <w:szCs w:val="24"/>
              </w:rPr>
            </w:pPr>
            <w:r w:rsidRPr="0052141F">
              <w:rPr>
                <w:sz w:val="24"/>
                <w:szCs w:val="24"/>
              </w:rPr>
              <w:t>Порядковый</w:t>
            </w:r>
            <w:r w:rsidR="00163759" w:rsidRPr="0052141F">
              <w:rPr>
                <w:sz w:val="24"/>
                <w:szCs w:val="24"/>
              </w:rPr>
              <w:t xml:space="preserve"> </w:t>
            </w:r>
          </w:p>
          <w:p w:rsidR="00107CF6" w:rsidRPr="0052141F" w:rsidRDefault="00163759" w:rsidP="006D48F0">
            <w:pPr>
              <w:jc w:val="center"/>
              <w:rPr>
                <w:sz w:val="24"/>
                <w:szCs w:val="24"/>
              </w:rPr>
            </w:pPr>
            <w:r w:rsidRPr="0052141F">
              <w:rPr>
                <w:sz w:val="24"/>
                <w:szCs w:val="24"/>
              </w:rPr>
              <w:t xml:space="preserve">номер заявки </w:t>
            </w:r>
            <w:r w:rsidR="00107CF6" w:rsidRPr="0052141F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08" w:type="dxa"/>
            <w:vAlign w:val="center"/>
          </w:tcPr>
          <w:p w:rsidR="00107CF6" w:rsidRPr="0052141F" w:rsidRDefault="00107CF6" w:rsidP="006D48F0">
            <w:pPr>
              <w:jc w:val="center"/>
              <w:rPr>
                <w:sz w:val="24"/>
                <w:szCs w:val="24"/>
              </w:rPr>
            </w:pPr>
            <w:r w:rsidRPr="0052141F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107CF6" w:rsidRPr="0052141F" w:rsidRDefault="00107CF6" w:rsidP="006D48F0">
            <w:pPr>
              <w:jc w:val="center"/>
              <w:rPr>
                <w:sz w:val="24"/>
                <w:szCs w:val="24"/>
              </w:rPr>
            </w:pPr>
            <w:r w:rsidRPr="0052141F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77" w:type="dxa"/>
            <w:vAlign w:val="center"/>
          </w:tcPr>
          <w:p w:rsidR="00107CF6" w:rsidRPr="0052141F" w:rsidRDefault="00107CF6" w:rsidP="006D48F0">
            <w:pPr>
              <w:jc w:val="center"/>
              <w:rPr>
                <w:sz w:val="24"/>
                <w:szCs w:val="24"/>
              </w:rPr>
            </w:pPr>
            <w:r w:rsidRPr="0052141F">
              <w:rPr>
                <w:sz w:val="24"/>
                <w:szCs w:val="24"/>
              </w:rPr>
              <w:t>ИНН</w:t>
            </w:r>
          </w:p>
        </w:tc>
      </w:tr>
      <w:tr w:rsidR="00B707CD" w:rsidRPr="0052141F" w:rsidTr="00B707CD">
        <w:trPr>
          <w:trHeight w:val="720"/>
          <w:jc w:val="center"/>
        </w:trPr>
        <w:tc>
          <w:tcPr>
            <w:tcW w:w="1588" w:type="dxa"/>
          </w:tcPr>
          <w:p w:rsidR="00B707CD" w:rsidRPr="0052141F" w:rsidRDefault="0052141F" w:rsidP="00B707CD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2141F">
              <w:rPr>
                <w:color w:val="000000"/>
                <w:sz w:val="24"/>
                <w:szCs w:val="24"/>
                <w:shd w:val="clear" w:color="auto" w:fill="F9F9F9"/>
              </w:rPr>
              <w:t>EA-47877</w:t>
            </w:r>
          </w:p>
        </w:tc>
        <w:tc>
          <w:tcPr>
            <w:tcW w:w="3208" w:type="dxa"/>
          </w:tcPr>
          <w:p w:rsidR="00B707CD" w:rsidRPr="0052141F" w:rsidRDefault="0052141F" w:rsidP="00B707CD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52141F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"МЕДИКЭР"</w:t>
              </w:r>
            </w:hyperlink>
          </w:p>
        </w:tc>
        <w:tc>
          <w:tcPr>
            <w:tcW w:w="2888" w:type="dxa"/>
            <w:vAlign w:val="center"/>
          </w:tcPr>
          <w:p w:rsidR="00B707CD" w:rsidRPr="0052141F" w:rsidRDefault="0052141F" w:rsidP="0052141F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52141F">
              <w:rPr>
                <w:color w:val="000000"/>
                <w:sz w:val="24"/>
                <w:szCs w:val="24"/>
                <w:shd w:val="clear" w:color="auto" w:fill="FFFFFF"/>
              </w:rPr>
              <w:t>670045, РЕСП БУРЯТИЯ, Г УЛАН-УДЭ, УЛ Н.ПЕТРОВА, ДОМ 2Г, ОФИС 03</w:t>
            </w:r>
          </w:p>
        </w:tc>
        <w:tc>
          <w:tcPr>
            <w:tcW w:w="1677" w:type="dxa"/>
          </w:tcPr>
          <w:p w:rsidR="00B707CD" w:rsidRPr="0052141F" w:rsidRDefault="0052141F" w:rsidP="00B707CD">
            <w:pPr>
              <w:pStyle w:val="af1"/>
              <w:rPr>
                <w:color w:val="333333"/>
                <w:sz w:val="24"/>
                <w:szCs w:val="24"/>
                <w:shd w:val="clear" w:color="auto" w:fill="F9F9F9"/>
              </w:rPr>
            </w:pPr>
            <w:r w:rsidRPr="0052141F">
              <w:rPr>
                <w:color w:val="333333"/>
                <w:sz w:val="24"/>
                <w:szCs w:val="24"/>
                <w:shd w:val="clear" w:color="auto" w:fill="F9F9F9"/>
              </w:rPr>
              <w:t>0326040626</w:t>
            </w:r>
          </w:p>
        </w:tc>
      </w:tr>
      <w:tr w:rsidR="00B707CD" w:rsidRPr="0052141F" w:rsidTr="00B707CD">
        <w:trPr>
          <w:trHeight w:val="720"/>
          <w:jc w:val="center"/>
        </w:trPr>
        <w:tc>
          <w:tcPr>
            <w:tcW w:w="1588" w:type="dxa"/>
          </w:tcPr>
          <w:p w:rsidR="00B707CD" w:rsidRPr="0052141F" w:rsidRDefault="0052141F" w:rsidP="00B707CD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52141F">
              <w:rPr>
                <w:color w:val="000000"/>
                <w:sz w:val="24"/>
                <w:szCs w:val="24"/>
                <w:shd w:val="clear" w:color="auto" w:fill="FFFFFF"/>
              </w:rPr>
              <w:t>EA-47735</w:t>
            </w:r>
          </w:p>
        </w:tc>
        <w:tc>
          <w:tcPr>
            <w:tcW w:w="3208" w:type="dxa"/>
          </w:tcPr>
          <w:p w:rsidR="00B707CD" w:rsidRPr="0052141F" w:rsidRDefault="0052141F" w:rsidP="00B707CD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52141F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"ЙОТТА-ФАРМ"</w:t>
              </w:r>
            </w:hyperlink>
          </w:p>
        </w:tc>
        <w:tc>
          <w:tcPr>
            <w:tcW w:w="2888" w:type="dxa"/>
            <w:vAlign w:val="center"/>
          </w:tcPr>
          <w:p w:rsidR="00B707CD" w:rsidRPr="0052141F" w:rsidRDefault="0052141F" w:rsidP="00B707CD">
            <w:pPr>
              <w:rPr>
                <w:sz w:val="24"/>
                <w:szCs w:val="24"/>
              </w:rPr>
            </w:pPr>
            <w:r w:rsidRPr="0052141F">
              <w:rPr>
                <w:color w:val="000000"/>
                <w:sz w:val="24"/>
                <w:szCs w:val="24"/>
                <w:shd w:val="clear" w:color="auto" w:fill="FFFFFF"/>
              </w:rPr>
              <w:t>690091, КРАЙ ПРИМОРСКИЙ, Г ВЛАДИВОСТОК, УЛ АЛЕУТСКАЯ, 11, ОФИС 1027</w:t>
            </w:r>
          </w:p>
        </w:tc>
        <w:tc>
          <w:tcPr>
            <w:tcW w:w="1677" w:type="dxa"/>
          </w:tcPr>
          <w:p w:rsidR="00B707CD" w:rsidRPr="0052141F" w:rsidRDefault="0052141F" w:rsidP="00B707CD">
            <w:pPr>
              <w:pStyle w:val="af1"/>
              <w:rPr>
                <w:sz w:val="24"/>
                <w:szCs w:val="24"/>
              </w:rPr>
            </w:pPr>
            <w:r w:rsidRPr="0052141F">
              <w:rPr>
                <w:color w:val="333333"/>
                <w:sz w:val="24"/>
                <w:szCs w:val="24"/>
                <w:shd w:val="clear" w:color="auto" w:fill="FFFFFF"/>
              </w:rPr>
              <w:t>2540203506</w:t>
            </w:r>
          </w:p>
        </w:tc>
      </w:tr>
      <w:tr w:rsidR="0052141F" w:rsidRPr="0052141F" w:rsidTr="00B707CD">
        <w:trPr>
          <w:trHeight w:val="720"/>
          <w:jc w:val="center"/>
        </w:trPr>
        <w:tc>
          <w:tcPr>
            <w:tcW w:w="1588" w:type="dxa"/>
          </w:tcPr>
          <w:p w:rsidR="0052141F" w:rsidRPr="0052141F" w:rsidRDefault="0052141F" w:rsidP="0052141F">
            <w:pPr>
              <w:pStyle w:val="af1"/>
              <w:rPr>
                <w:color w:val="000000"/>
                <w:sz w:val="24"/>
                <w:szCs w:val="24"/>
                <w:shd w:val="clear" w:color="auto" w:fill="F9F9F9"/>
              </w:rPr>
            </w:pPr>
            <w:r w:rsidRPr="0052141F">
              <w:rPr>
                <w:color w:val="000000"/>
                <w:sz w:val="24"/>
                <w:szCs w:val="24"/>
                <w:shd w:val="clear" w:color="auto" w:fill="F9F9F9"/>
              </w:rPr>
              <w:t>EA-47867</w:t>
            </w:r>
          </w:p>
        </w:tc>
        <w:tc>
          <w:tcPr>
            <w:tcW w:w="3208" w:type="dxa"/>
          </w:tcPr>
          <w:p w:rsidR="0052141F" w:rsidRPr="0052141F" w:rsidRDefault="0052141F" w:rsidP="0052141F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52141F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"ПРОМЕТЕЙ"</w:t>
              </w:r>
            </w:hyperlink>
          </w:p>
        </w:tc>
        <w:tc>
          <w:tcPr>
            <w:tcW w:w="2888" w:type="dxa"/>
            <w:vAlign w:val="center"/>
          </w:tcPr>
          <w:p w:rsidR="0052141F" w:rsidRPr="0052141F" w:rsidRDefault="0052141F" w:rsidP="0052141F">
            <w:pPr>
              <w:rPr>
                <w:sz w:val="24"/>
                <w:szCs w:val="24"/>
              </w:rPr>
            </w:pPr>
            <w:r w:rsidRPr="0052141F">
              <w:rPr>
                <w:color w:val="222222"/>
                <w:sz w:val="24"/>
                <w:szCs w:val="24"/>
                <w:shd w:val="clear" w:color="auto" w:fill="FFFFFF"/>
              </w:rPr>
              <w:t>195067, Санкт-Петербург, проспект Маршала Блюхера, 78, ЛИТЕР Б, ПОМЕЩЕНИЕ 3Н</w:t>
            </w:r>
          </w:p>
        </w:tc>
        <w:tc>
          <w:tcPr>
            <w:tcW w:w="1677" w:type="dxa"/>
          </w:tcPr>
          <w:p w:rsidR="0052141F" w:rsidRPr="0052141F" w:rsidRDefault="0052141F" w:rsidP="0052141F">
            <w:pPr>
              <w:pStyle w:val="af1"/>
              <w:rPr>
                <w:sz w:val="24"/>
                <w:szCs w:val="24"/>
              </w:rPr>
            </w:pPr>
            <w:r w:rsidRPr="0052141F">
              <w:rPr>
                <w:color w:val="333333"/>
                <w:sz w:val="24"/>
                <w:szCs w:val="24"/>
                <w:shd w:val="clear" w:color="auto" w:fill="FFFFFF"/>
              </w:rPr>
              <w:t>4719016624</w:t>
            </w:r>
          </w:p>
        </w:tc>
      </w:tr>
    </w:tbl>
    <w:p w:rsidR="00911A12" w:rsidRPr="0052141F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52141F" w:rsidRDefault="00911A12" w:rsidP="006D48F0">
      <w:pPr>
        <w:ind w:firstLine="708"/>
        <w:jc w:val="both"/>
        <w:rPr>
          <w:sz w:val="24"/>
          <w:szCs w:val="24"/>
        </w:rPr>
      </w:pPr>
      <w:r w:rsidRPr="0052141F">
        <w:rPr>
          <w:sz w:val="24"/>
          <w:szCs w:val="24"/>
        </w:rPr>
        <w:t xml:space="preserve">Согласно протоколу проведения </w:t>
      </w:r>
      <w:r w:rsidR="00E660C3" w:rsidRPr="0052141F">
        <w:rPr>
          <w:sz w:val="24"/>
          <w:szCs w:val="24"/>
        </w:rPr>
        <w:t xml:space="preserve">электронного </w:t>
      </w:r>
      <w:r w:rsidRPr="0052141F">
        <w:rPr>
          <w:sz w:val="24"/>
          <w:szCs w:val="24"/>
        </w:rPr>
        <w:t>аукциона от</w:t>
      </w:r>
      <w:r w:rsidR="00EA2039" w:rsidRPr="0052141F">
        <w:rPr>
          <w:sz w:val="24"/>
          <w:szCs w:val="24"/>
        </w:rPr>
        <w:t xml:space="preserve"> </w:t>
      </w:r>
      <w:r w:rsidR="00A02C79" w:rsidRPr="0052141F">
        <w:rPr>
          <w:sz w:val="24"/>
          <w:szCs w:val="24"/>
        </w:rPr>
        <w:t>15</w:t>
      </w:r>
      <w:r w:rsidR="0003462A" w:rsidRPr="0052141F">
        <w:rPr>
          <w:sz w:val="24"/>
          <w:szCs w:val="24"/>
        </w:rPr>
        <w:t xml:space="preserve"> мая</w:t>
      </w:r>
      <w:r w:rsidR="00AE7483" w:rsidRPr="0052141F">
        <w:rPr>
          <w:sz w:val="24"/>
          <w:szCs w:val="24"/>
        </w:rPr>
        <w:t xml:space="preserve"> 2020 </w:t>
      </w:r>
      <w:r w:rsidR="007C411F" w:rsidRPr="0052141F">
        <w:rPr>
          <w:sz w:val="24"/>
          <w:szCs w:val="24"/>
        </w:rPr>
        <w:t>года</w:t>
      </w:r>
      <w:r w:rsidRPr="0052141F">
        <w:rPr>
          <w:sz w:val="24"/>
          <w:szCs w:val="24"/>
        </w:rPr>
        <w:t xml:space="preserve"> от участников </w:t>
      </w:r>
      <w:r w:rsidR="00E70E04" w:rsidRPr="0052141F">
        <w:rPr>
          <w:sz w:val="24"/>
          <w:szCs w:val="24"/>
        </w:rPr>
        <w:t>электронного</w:t>
      </w:r>
      <w:r w:rsidRPr="0052141F">
        <w:rPr>
          <w:sz w:val="24"/>
          <w:szCs w:val="24"/>
        </w:rPr>
        <w:t xml:space="preserve"> аукциона поступил</w:t>
      </w:r>
      <w:r w:rsidR="00E660C3" w:rsidRPr="0052141F">
        <w:rPr>
          <w:sz w:val="24"/>
          <w:szCs w:val="24"/>
        </w:rPr>
        <w:t>и</w:t>
      </w:r>
      <w:r w:rsidRPr="0052141F">
        <w:rPr>
          <w:sz w:val="24"/>
          <w:szCs w:val="24"/>
        </w:rPr>
        <w:t xml:space="preserve"> следующ</w:t>
      </w:r>
      <w:r w:rsidR="00E660C3" w:rsidRPr="0052141F">
        <w:rPr>
          <w:sz w:val="24"/>
          <w:szCs w:val="24"/>
        </w:rPr>
        <w:t>и</w:t>
      </w:r>
      <w:r w:rsidRPr="0052141F">
        <w:rPr>
          <w:sz w:val="24"/>
          <w:szCs w:val="24"/>
        </w:rPr>
        <w:t>е предложен</w:t>
      </w:r>
      <w:r w:rsidR="00E660C3" w:rsidRPr="0052141F">
        <w:rPr>
          <w:sz w:val="24"/>
          <w:szCs w:val="24"/>
        </w:rPr>
        <w:t>ия</w:t>
      </w:r>
      <w:r w:rsidRPr="0052141F">
        <w:rPr>
          <w:sz w:val="24"/>
          <w:szCs w:val="24"/>
        </w:rPr>
        <w:t xml:space="preserve"> о цене контракта:</w:t>
      </w:r>
    </w:p>
    <w:p w:rsidR="00EA2039" w:rsidRPr="0052141F" w:rsidRDefault="00EA2039" w:rsidP="006D48F0">
      <w:pPr>
        <w:ind w:firstLine="708"/>
        <w:jc w:val="both"/>
        <w:rPr>
          <w:sz w:val="24"/>
          <w:szCs w:val="24"/>
        </w:rPr>
      </w:pPr>
      <w:r w:rsidRPr="0052141F">
        <w:rPr>
          <w:sz w:val="24"/>
          <w:szCs w:val="24"/>
        </w:rPr>
        <w:t xml:space="preserve"> </w:t>
      </w:r>
    </w:p>
    <w:p w:rsidR="00156F70" w:rsidRPr="0052141F" w:rsidRDefault="00156F70" w:rsidP="006D48F0">
      <w:pPr>
        <w:suppressAutoHyphens w:val="0"/>
        <w:rPr>
          <w:sz w:val="24"/>
          <w:szCs w:val="24"/>
          <w:lang w:eastAsia="ru-RU"/>
        </w:rPr>
      </w:pPr>
      <w:r w:rsidRPr="0052141F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52141F">
        <w:rPr>
          <w:sz w:val="24"/>
          <w:szCs w:val="24"/>
          <w:lang w:eastAsia="ru-RU"/>
        </w:rPr>
        <w:t>:</w:t>
      </w:r>
    </w:p>
    <w:tbl>
      <w:tblPr>
        <w:tblW w:w="9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4"/>
        <w:gridCol w:w="2435"/>
        <w:gridCol w:w="1748"/>
        <w:gridCol w:w="1244"/>
        <w:gridCol w:w="1597"/>
        <w:gridCol w:w="1603"/>
      </w:tblGrid>
      <w:tr w:rsidR="0052141F" w:rsidRPr="0052141F" w:rsidTr="0052141F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2141F" w:rsidRPr="0052141F" w:rsidRDefault="0052141F" w:rsidP="0052141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2141F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2141F" w:rsidRPr="0052141F" w:rsidRDefault="0052141F" w:rsidP="0052141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2141F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2141F" w:rsidRPr="0052141F" w:rsidRDefault="0052141F" w:rsidP="0052141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2141F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2141F" w:rsidRPr="0052141F" w:rsidRDefault="0052141F" w:rsidP="0052141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2141F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2141F" w:rsidRPr="0052141F" w:rsidRDefault="0052141F" w:rsidP="0052141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2141F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52141F" w:rsidRPr="0052141F" w:rsidRDefault="0052141F" w:rsidP="0052141F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52141F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52141F" w:rsidRPr="0052141F" w:rsidTr="0052141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141F" w:rsidRPr="0052141F" w:rsidRDefault="0052141F" w:rsidP="005214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2141F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141F" w:rsidRPr="0052141F" w:rsidRDefault="0052141F" w:rsidP="005214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2141F">
              <w:rPr>
                <w:color w:val="000000"/>
                <w:sz w:val="24"/>
                <w:szCs w:val="24"/>
                <w:lang w:eastAsia="ru-RU"/>
              </w:rPr>
              <w:t>EA-47867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141F" w:rsidRPr="0052141F" w:rsidRDefault="0052141F" w:rsidP="005214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2141F">
              <w:rPr>
                <w:color w:val="000000"/>
                <w:sz w:val="24"/>
                <w:szCs w:val="24"/>
                <w:lang w:eastAsia="ru-RU"/>
              </w:rPr>
              <w:t>149 173.12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141F" w:rsidRPr="0052141F" w:rsidRDefault="0052141F" w:rsidP="005214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2141F">
              <w:rPr>
                <w:color w:val="000000"/>
                <w:sz w:val="24"/>
                <w:szCs w:val="24"/>
                <w:lang w:eastAsia="ru-RU"/>
              </w:rPr>
              <w:t>9.80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141F" w:rsidRPr="0052141F" w:rsidRDefault="0052141F" w:rsidP="005214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2141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141F" w:rsidRPr="0052141F" w:rsidRDefault="0052141F" w:rsidP="005214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2141F">
              <w:rPr>
                <w:color w:val="000000"/>
                <w:sz w:val="24"/>
                <w:szCs w:val="24"/>
                <w:lang w:eastAsia="ru-RU"/>
              </w:rPr>
              <w:t>15.05.2020 10:48:25 (MSK+00:00)</w:t>
            </w:r>
          </w:p>
        </w:tc>
      </w:tr>
      <w:tr w:rsidR="0052141F" w:rsidRPr="0052141F" w:rsidTr="0052141F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141F" w:rsidRPr="0052141F" w:rsidRDefault="0052141F" w:rsidP="005214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2141F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141F" w:rsidRPr="0052141F" w:rsidRDefault="0052141F" w:rsidP="005214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2141F">
              <w:rPr>
                <w:color w:val="000000"/>
                <w:sz w:val="24"/>
                <w:szCs w:val="24"/>
                <w:lang w:eastAsia="ru-RU"/>
              </w:rPr>
              <w:t>EA-47735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141F" w:rsidRPr="0052141F" w:rsidRDefault="0052141F" w:rsidP="005214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2141F">
              <w:rPr>
                <w:color w:val="000000"/>
                <w:sz w:val="24"/>
                <w:szCs w:val="24"/>
                <w:lang w:eastAsia="ru-RU"/>
              </w:rPr>
              <w:t>150 000.00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141F" w:rsidRPr="0052141F" w:rsidRDefault="0052141F" w:rsidP="005214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2141F">
              <w:rPr>
                <w:color w:val="000000"/>
                <w:sz w:val="24"/>
                <w:szCs w:val="24"/>
                <w:lang w:eastAsia="ru-RU"/>
              </w:rPr>
              <w:t>9.30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141F" w:rsidRPr="0052141F" w:rsidRDefault="0052141F" w:rsidP="005214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2141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141F" w:rsidRPr="0052141F" w:rsidRDefault="0052141F" w:rsidP="005214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2141F">
              <w:rPr>
                <w:color w:val="000000"/>
                <w:sz w:val="24"/>
                <w:szCs w:val="24"/>
                <w:lang w:eastAsia="ru-RU"/>
              </w:rPr>
              <w:t>15.05.2020 10:47:04 (MSK+00:00)</w:t>
            </w:r>
          </w:p>
        </w:tc>
      </w:tr>
      <w:tr w:rsidR="0052141F" w:rsidRPr="0052141F" w:rsidTr="0052141F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141F" w:rsidRPr="0052141F" w:rsidRDefault="0052141F" w:rsidP="005214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2141F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141F" w:rsidRPr="0052141F" w:rsidRDefault="0052141F" w:rsidP="005214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2141F">
              <w:rPr>
                <w:color w:val="000000"/>
                <w:sz w:val="24"/>
                <w:szCs w:val="24"/>
                <w:lang w:eastAsia="ru-RU"/>
              </w:rPr>
              <w:t>EA-47877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141F" w:rsidRPr="0052141F" w:rsidRDefault="0052141F" w:rsidP="005214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2141F">
              <w:rPr>
                <w:color w:val="000000"/>
                <w:sz w:val="24"/>
                <w:szCs w:val="24"/>
                <w:lang w:eastAsia="ru-RU"/>
              </w:rPr>
              <w:t>161 240.60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141F" w:rsidRPr="0052141F" w:rsidRDefault="0052141F" w:rsidP="005214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2141F">
              <w:rPr>
                <w:color w:val="000000"/>
                <w:sz w:val="24"/>
                <w:szCs w:val="24"/>
                <w:lang w:eastAsia="ru-RU"/>
              </w:rPr>
              <w:t>2.50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141F" w:rsidRPr="0052141F" w:rsidRDefault="0052141F" w:rsidP="005214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2141F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52141F" w:rsidRPr="0052141F" w:rsidRDefault="0052141F" w:rsidP="0052141F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52141F">
              <w:rPr>
                <w:color w:val="000000"/>
                <w:sz w:val="24"/>
                <w:szCs w:val="24"/>
                <w:lang w:eastAsia="ru-RU"/>
              </w:rPr>
              <w:t>15.05.2020 10:31:57 (MSK+00:00)</w:t>
            </w:r>
          </w:p>
        </w:tc>
      </w:tr>
    </w:tbl>
    <w:p w:rsidR="008B6E76" w:rsidRPr="0052141F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52141F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52141F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52141F">
        <w:rPr>
          <w:sz w:val="24"/>
          <w:szCs w:val="24"/>
        </w:rPr>
        <w:t xml:space="preserve">электронном </w:t>
      </w:r>
      <w:r w:rsidRPr="0052141F">
        <w:rPr>
          <w:sz w:val="24"/>
          <w:szCs w:val="24"/>
        </w:rPr>
        <w:t xml:space="preserve">аукционе участников, принявших участие в </w:t>
      </w:r>
      <w:r w:rsidR="00295C8D" w:rsidRPr="0052141F">
        <w:rPr>
          <w:sz w:val="24"/>
          <w:szCs w:val="24"/>
        </w:rPr>
        <w:t>электронном</w:t>
      </w:r>
      <w:r w:rsidRPr="0052141F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52141F">
        <w:rPr>
          <w:sz w:val="24"/>
          <w:szCs w:val="24"/>
          <w:lang w:eastAsia="ru-RU"/>
        </w:rPr>
        <w:t xml:space="preserve"> </w:t>
      </w:r>
      <w:r w:rsidRPr="0052141F">
        <w:rPr>
          <w:sz w:val="24"/>
          <w:szCs w:val="24"/>
        </w:rPr>
        <w:t>(ред. от 28.12.2013)</w:t>
      </w:r>
      <w:r w:rsidRPr="0052141F">
        <w:rPr>
          <w:sz w:val="24"/>
          <w:szCs w:val="24"/>
          <w:lang w:eastAsia="ru-RU"/>
        </w:rPr>
        <w:t xml:space="preserve"> </w:t>
      </w:r>
      <w:r w:rsidRPr="0052141F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52141F">
        <w:rPr>
          <w:sz w:val="24"/>
          <w:szCs w:val="24"/>
        </w:rPr>
        <w:t xml:space="preserve"> электронном</w:t>
      </w:r>
      <w:r w:rsidRPr="0052141F">
        <w:rPr>
          <w:sz w:val="24"/>
          <w:szCs w:val="24"/>
        </w:rPr>
        <w:t xml:space="preserve"> аукционе</w:t>
      </w:r>
      <w:r w:rsidR="00E660C3" w:rsidRPr="0052141F">
        <w:rPr>
          <w:sz w:val="24"/>
          <w:szCs w:val="24"/>
        </w:rPr>
        <w:t>,</w:t>
      </w:r>
      <w:r w:rsidRPr="0052141F">
        <w:rPr>
          <w:sz w:val="24"/>
          <w:szCs w:val="24"/>
        </w:rPr>
        <w:t xml:space="preserve"> приняла решение:</w:t>
      </w:r>
    </w:p>
    <w:p w:rsidR="00911A12" w:rsidRPr="0052141F" w:rsidRDefault="00911A12" w:rsidP="006D48F0">
      <w:pPr>
        <w:jc w:val="both"/>
        <w:rPr>
          <w:sz w:val="24"/>
          <w:szCs w:val="24"/>
        </w:rPr>
      </w:pPr>
    </w:p>
    <w:p w:rsidR="00C11792" w:rsidRPr="0052141F" w:rsidRDefault="00C11792" w:rsidP="00C11792">
      <w:pPr>
        <w:jc w:val="both"/>
        <w:rPr>
          <w:sz w:val="24"/>
          <w:szCs w:val="24"/>
        </w:rPr>
      </w:pPr>
      <w:r w:rsidRPr="0052141F">
        <w:rPr>
          <w:sz w:val="24"/>
          <w:szCs w:val="24"/>
        </w:rPr>
        <w:t>РЕШИЛИ:</w:t>
      </w:r>
    </w:p>
    <w:p w:rsidR="00C11792" w:rsidRPr="0052141F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52141F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52141F" w:rsidRPr="0052141F" w:rsidTr="00736C7B">
        <w:trPr>
          <w:trHeight w:val="194"/>
        </w:trPr>
        <w:tc>
          <w:tcPr>
            <w:tcW w:w="9747" w:type="dxa"/>
          </w:tcPr>
          <w:p w:rsidR="0052141F" w:rsidRPr="0052141F" w:rsidRDefault="0052141F" w:rsidP="0052141F">
            <w:pPr>
              <w:pStyle w:val="af1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2" w:tgtFrame="_blank" w:history="1">
              <w:r w:rsidRPr="0052141F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"ЙОТТА-ФАРМ"</w:t>
              </w:r>
            </w:hyperlink>
          </w:p>
        </w:tc>
      </w:tr>
      <w:tr w:rsidR="0052141F" w:rsidRPr="0052141F" w:rsidTr="00736C7B">
        <w:trPr>
          <w:trHeight w:val="87"/>
        </w:trPr>
        <w:tc>
          <w:tcPr>
            <w:tcW w:w="9747" w:type="dxa"/>
          </w:tcPr>
          <w:p w:rsidR="0052141F" w:rsidRPr="0052141F" w:rsidRDefault="0052141F" w:rsidP="0052141F">
            <w:pPr>
              <w:pStyle w:val="af1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hyperlink r:id="rId13" w:tgtFrame="_blank" w:history="1">
              <w:r w:rsidRPr="0052141F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"ПРОМЕТЕЙ"</w:t>
              </w:r>
            </w:hyperlink>
          </w:p>
        </w:tc>
      </w:tr>
    </w:tbl>
    <w:p w:rsidR="00C11792" w:rsidRPr="0052141F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52141F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52141F">
        <w:rPr>
          <w:sz w:val="24"/>
          <w:szCs w:val="24"/>
          <w:lang w:eastAsia="ru-RU"/>
        </w:rPr>
        <w:t xml:space="preserve"> и </w:t>
      </w:r>
      <w:r w:rsidRPr="0052141F">
        <w:rPr>
          <w:sz w:val="24"/>
          <w:szCs w:val="24"/>
        </w:rPr>
        <w:t>документацией об аукционе в электронной форме.</w:t>
      </w:r>
    </w:p>
    <w:p w:rsidR="00C11792" w:rsidRPr="0052141F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52141F" w:rsidRDefault="00C11792" w:rsidP="00C11792">
      <w:pPr>
        <w:jc w:val="both"/>
        <w:rPr>
          <w:sz w:val="24"/>
          <w:szCs w:val="24"/>
          <w:u w:val="single"/>
        </w:rPr>
      </w:pPr>
      <w:r w:rsidRPr="0052141F">
        <w:rPr>
          <w:sz w:val="24"/>
          <w:szCs w:val="24"/>
          <w:u w:val="single"/>
        </w:rPr>
        <w:t>ГОЛОСОВАНИЕ:</w:t>
      </w:r>
    </w:p>
    <w:p w:rsidR="00C11792" w:rsidRPr="0052141F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52141F" w:rsidRDefault="00C11792" w:rsidP="00C11792">
      <w:pPr>
        <w:ind w:right="-5" w:firstLine="709"/>
        <w:jc w:val="both"/>
        <w:rPr>
          <w:sz w:val="24"/>
          <w:szCs w:val="24"/>
        </w:rPr>
      </w:pPr>
      <w:r w:rsidRPr="0052141F">
        <w:rPr>
          <w:sz w:val="24"/>
          <w:szCs w:val="24"/>
        </w:rPr>
        <w:t>И.П. Федуняк – «за», Шалдина Е.В. – «за», Андреева С.Г. – «за».</w:t>
      </w:r>
    </w:p>
    <w:p w:rsidR="00A02C79" w:rsidRPr="0052141F" w:rsidRDefault="00A02C79" w:rsidP="00A02C79">
      <w:pPr>
        <w:ind w:right="-5" w:firstLine="709"/>
        <w:jc w:val="both"/>
        <w:rPr>
          <w:sz w:val="24"/>
          <w:szCs w:val="24"/>
        </w:rPr>
      </w:pPr>
    </w:p>
    <w:p w:rsidR="0052141F" w:rsidRPr="0052141F" w:rsidRDefault="0052141F" w:rsidP="0052141F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52141F">
        <w:rPr>
          <w:sz w:val="24"/>
          <w:szCs w:val="24"/>
        </w:rPr>
        <w:t>Вторая часть заявки на участие в электронном аукционе участника: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52141F" w:rsidRPr="0052141F" w:rsidTr="00A347DE">
        <w:trPr>
          <w:trHeight w:val="324"/>
        </w:trPr>
        <w:tc>
          <w:tcPr>
            <w:tcW w:w="9747" w:type="dxa"/>
            <w:vAlign w:val="center"/>
          </w:tcPr>
          <w:p w:rsidR="0052141F" w:rsidRPr="0052141F" w:rsidRDefault="0052141F" w:rsidP="0052141F">
            <w:pPr>
              <w:pStyle w:val="af1"/>
              <w:numPr>
                <w:ilvl w:val="0"/>
                <w:numId w:val="50"/>
              </w:numPr>
              <w:rPr>
                <w:sz w:val="24"/>
                <w:szCs w:val="24"/>
              </w:rPr>
            </w:pPr>
            <w:r w:rsidRPr="0052141F">
              <w:rPr>
                <w:color w:val="31851B"/>
                <w:sz w:val="24"/>
                <w:szCs w:val="24"/>
                <w:u w:val="single"/>
                <w:shd w:val="clear" w:color="auto" w:fill="FFFFFF"/>
              </w:rPr>
              <w:t>ОБЩЕСТВО С ОГРАНИЧЕННОЙ ОТВЕТСТВЕННОСТЬЮ "МЕДИКЭР""</w:t>
            </w:r>
          </w:p>
        </w:tc>
      </w:tr>
    </w:tbl>
    <w:p w:rsidR="0052141F" w:rsidRPr="0052141F" w:rsidRDefault="0052141F" w:rsidP="0052141F">
      <w:pPr>
        <w:pStyle w:val="3"/>
        <w:tabs>
          <w:tab w:val="left" w:pos="567"/>
          <w:tab w:val="left" w:pos="1134"/>
        </w:tabs>
        <w:spacing w:after="0"/>
        <w:jc w:val="both"/>
        <w:rPr>
          <w:rStyle w:val="af9"/>
          <w:b w:val="0"/>
          <w:bCs w:val="0"/>
          <w:sz w:val="24"/>
          <w:szCs w:val="24"/>
        </w:rPr>
      </w:pPr>
      <w:r w:rsidRPr="0052141F">
        <w:rPr>
          <w:rStyle w:val="af9"/>
          <w:b w:val="0"/>
          <w:bCs w:val="0"/>
          <w:sz w:val="24"/>
          <w:szCs w:val="24"/>
        </w:rPr>
        <w:t>не соответствует требованиям, установленным пунктом 6 подпункта 3.1.4. раздела 3 части I документации об аукционе в электронной форме, пунктом 6 части 5 статьи 66 Федерального закона от 05.04.2013 N 44-ФЗ.</w:t>
      </w:r>
    </w:p>
    <w:p w:rsidR="0052141F" w:rsidRPr="0052141F" w:rsidRDefault="0052141F" w:rsidP="0052141F">
      <w:pPr>
        <w:pStyle w:val="a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52141F">
        <w:rPr>
          <w:sz w:val="24"/>
          <w:szCs w:val="24"/>
        </w:rPr>
        <w:t xml:space="preserve">В соответствии с Постановлением Правительства РФ №1289 от 30.11.2015 года (далее – Постановление №1289), при условии, что на участие в определении поставщика было подано не менее 2 заявок (окончательных предложений), соответствующих положениям </w:t>
      </w:r>
      <w:hyperlink r:id="rId14" w:history="1">
        <w:r w:rsidRPr="0052141F">
          <w:rPr>
            <w:sz w:val="24"/>
            <w:szCs w:val="24"/>
          </w:rPr>
          <w:t>пункта 1</w:t>
        </w:r>
      </w:hyperlink>
      <w:r w:rsidRPr="0052141F">
        <w:rPr>
          <w:sz w:val="24"/>
          <w:szCs w:val="24"/>
        </w:rPr>
        <w:t xml:space="preserve"> Постановления №1289, и содержащих документ, подтверждающий страну происхождения лекарственного препарата, иные заявки участников закупки, </w:t>
      </w:r>
      <w:r w:rsidRPr="0052141F">
        <w:rPr>
          <w:sz w:val="24"/>
          <w:szCs w:val="24"/>
          <w:u w:val="single"/>
        </w:rPr>
        <w:t>содержащие предложения к поставке лекарственного препарата, происходящего из иностранного государства (за исключением государств - членов Евразийского экономического союза)</w:t>
      </w:r>
      <w:r w:rsidRPr="0052141F">
        <w:rPr>
          <w:sz w:val="24"/>
          <w:szCs w:val="24"/>
        </w:rPr>
        <w:t xml:space="preserve">, </w:t>
      </w:r>
      <w:r w:rsidRPr="0052141F">
        <w:rPr>
          <w:b/>
          <w:sz w:val="24"/>
          <w:szCs w:val="24"/>
          <w:u w:val="single"/>
        </w:rPr>
        <w:t>подлежат отклонению</w:t>
      </w:r>
      <w:r w:rsidRPr="0052141F">
        <w:rPr>
          <w:sz w:val="24"/>
          <w:szCs w:val="24"/>
        </w:rPr>
        <w:t>.</w:t>
      </w:r>
    </w:p>
    <w:p w:rsidR="0052141F" w:rsidRPr="0052141F" w:rsidRDefault="0052141F" w:rsidP="0052141F">
      <w:pPr>
        <w:pStyle w:val="af"/>
        <w:tabs>
          <w:tab w:val="left" w:pos="851"/>
        </w:tabs>
        <w:ind w:left="0" w:firstLine="284"/>
        <w:jc w:val="both"/>
        <w:rPr>
          <w:rStyle w:val="af9"/>
          <w:b w:val="0"/>
          <w:bCs w:val="0"/>
          <w:sz w:val="24"/>
          <w:szCs w:val="24"/>
        </w:rPr>
      </w:pPr>
      <w:r w:rsidRPr="0052141F">
        <w:rPr>
          <w:rStyle w:val="af9"/>
          <w:b w:val="0"/>
          <w:bCs w:val="0"/>
          <w:sz w:val="24"/>
          <w:szCs w:val="24"/>
        </w:rPr>
        <w:t>Основание: отклонение на основании ПП №1289 от 30.11.2015 года, подпункт 3 пункта 6 ст. 69 Федерального закона от 05.04.2013 N 44-ФЗ.</w:t>
      </w:r>
    </w:p>
    <w:p w:rsidR="0052141F" w:rsidRPr="0052141F" w:rsidRDefault="0052141F" w:rsidP="0052141F">
      <w:pPr>
        <w:ind w:firstLine="708"/>
        <w:jc w:val="both"/>
        <w:rPr>
          <w:sz w:val="24"/>
          <w:szCs w:val="24"/>
          <w:u w:val="single"/>
        </w:rPr>
      </w:pPr>
    </w:p>
    <w:p w:rsidR="0052141F" w:rsidRPr="0052141F" w:rsidRDefault="0052141F" w:rsidP="0052141F">
      <w:pPr>
        <w:ind w:firstLine="708"/>
        <w:jc w:val="both"/>
        <w:rPr>
          <w:sz w:val="24"/>
          <w:szCs w:val="24"/>
          <w:u w:val="single"/>
        </w:rPr>
      </w:pPr>
      <w:r w:rsidRPr="0052141F">
        <w:rPr>
          <w:sz w:val="24"/>
          <w:szCs w:val="24"/>
          <w:u w:val="single"/>
        </w:rPr>
        <w:t>ГОЛОСОВАНИЕ:</w:t>
      </w:r>
    </w:p>
    <w:p w:rsidR="0052141F" w:rsidRPr="0052141F" w:rsidRDefault="0052141F" w:rsidP="0052141F">
      <w:pPr>
        <w:ind w:firstLine="708"/>
        <w:jc w:val="both"/>
        <w:rPr>
          <w:sz w:val="24"/>
          <w:szCs w:val="24"/>
          <w:u w:val="single"/>
        </w:rPr>
      </w:pPr>
    </w:p>
    <w:p w:rsidR="0052141F" w:rsidRPr="0052141F" w:rsidRDefault="0052141F" w:rsidP="0052141F">
      <w:pPr>
        <w:ind w:right="-5" w:firstLine="709"/>
        <w:jc w:val="both"/>
        <w:rPr>
          <w:sz w:val="24"/>
          <w:szCs w:val="24"/>
        </w:rPr>
      </w:pPr>
      <w:r w:rsidRPr="0052141F">
        <w:rPr>
          <w:sz w:val="24"/>
          <w:szCs w:val="24"/>
        </w:rPr>
        <w:t>И.П. Федуняк – «за», Шалдина Е.В. – «за», Андреева С.Г. – «за».</w:t>
      </w:r>
    </w:p>
    <w:p w:rsidR="0052141F" w:rsidRPr="0052141F" w:rsidRDefault="0052141F" w:rsidP="0052141F">
      <w:pPr>
        <w:ind w:right="-5" w:firstLine="709"/>
        <w:jc w:val="both"/>
        <w:rPr>
          <w:sz w:val="24"/>
          <w:szCs w:val="24"/>
        </w:rPr>
      </w:pPr>
    </w:p>
    <w:p w:rsidR="0052141F" w:rsidRPr="0052141F" w:rsidRDefault="0052141F" w:rsidP="0052141F">
      <w:pPr>
        <w:ind w:firstLine="567"/>
        <w:jc w:val="both"/>
        <w:rPr>
          <w:sz w:val="24"/>
          <w:szCs w:val="24"/>
        </w:rPr>
      </w:pPr>
      <w:r w:rsidRPr="0052141F">
        <w:rPr>
          <w:sz w:val="24"/>
          <w:szCs w:val="24"/>
        </w:rPr>
        <w:t>В соответствии с п. 1(1) ПП №1289, в отношении предлагаемых к поставке лекарственных препаратов заявок участников применяются условия допуска для целей осуществления закупок товаров, происходящих из иностранного государства или группы иностранных государств, согласно Приказа Минфина России от 04.06.2018 N 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 (далее – ПП №126н).</w:t>
      </w:r>
    </w:p>
    <w:p w:rsidR="0052141F" w:rsidRPr="0052141F" w:rsidRDefault="0052141F" w:rsidP="0052141F">
      <w:pPr>
        <w:suppressAutoHyphens w:val="0"/>
        <w:ind w:firstLine="540"/>
        <w:jc w:val="both"/>
        <w:rPr>
          <w:sz w:val="24"/>
          <w:szCs w:val="24"/>
          <w:lang w:eastAsia="ru-RU"/>
        </w:rPr>
      </w:pPr>
      <w:r w:rsidRPr="0052141F">
        <w:rPr>
          <w:sz w:val="24"/>
          <w:szCs w:val="24"/>
          <w:lang w:eastAsia="ru-RU"/>
        </w:rPr>
        <w:t>В соответствии с ПП №126 положения подпункта 1.4 ПП №126 не применяются по причине отсутствия участника закупки, заявка которого соответствует условиям, изложенным в указанном подпункте.</w:t>
      </w:r>
    </w:p>
    <w:p w:rsidR="0052141F" w:rsidRPr="0052141F" w:rsidRDefault="0052141F" w:rsidP="0052141F">
      <w:pPr>
        <w:ind w:firstLine="567"/>
        <w:jc w:val="both"/>
        <w:rPr>
          <w:sz w:val="24"/>
          <w:szCs w:val="24"/>
        </w:rPr>
      </w:pPr>
      <w:r w:rsidRPr="0052141F">
        <w:rPr>
          <w:sz w:val="24"/>
          <w:szCs w:val="24"/>
        </w:rPr>
        <w:t xml:space="preserve">Признать победителем электронного аукциона участника аукциона </w:t>
      </w:r>
      <w:r w:rsidRPr="0052141F">
        <w:rPr>
          <w:b/>
          <w:sz w:val="24"/>
          <w:szCs w:val="24"/>
        </w:rPr>
        <w:t xml:space="preserve">– </w:t>
      </w:r>
      <w:r w:rsidRPr="0052141F">
        <w:rPr>
          <w:rStyle w:val="af9"/>
          <w:sz w:val="24"/>
          <w:szCs w:val="24"/>
        </w:rPr>
        <w:t xml:space="preserve">ОБЩЕСТВО С ОГРАНИЧЕННОЙ ОТВЕТСТВЕННОСТЬЮ "ПРОМЕТЕЙ"» - </w:t>
      </w:r>
      <w:r w:rsidRPr="0052141F">
        <w:rPr>
          <w:sz w:val="24"/>
          <w:szCs w:val="24"/>
        </w:rPr>
        <w:t xml:space="preserve">с ценой контракта </w:t>
      </w:r>
      <w:r w:rsidRPr="0052141F">
        <w:rPr>
          <w:b/>
          <w:sz w:val="24"/>
          <w:szCs w:val="24"/>
        </w:rPr>
        <w:t xml:space="preserve">149173,12 руб. </w:t>
      </w:r>
    </w:p>
    <w:p w:rsidR="0052141F" w:rsidRPr="0052141F" w:rsidRDefault="0052141F" w:rsidP="0052141F">
      <w:pPr>
        <w:ind w:firstLine="567"/>
        <w:jc w:val="both"/>
        <w:rPr>
          <w:color w:val="FF0000"/>
          <w:sz w:val="24"/>
          <w:szCs w:val="24"/>
          <w:u w:val="single"/>
        </w:rPr>
      </w:pPr>
    </w:p>
    <w:p w:rsidR="00A02C79" w:rsidRPr="0052141F" w:rsidRDefault="00A02C79" w:rsidP="00A02C79">
      <w:pPr>
        <w:jc w:val="both"/>
        <w:rPr>
          <w:sz w:val="24"/>
          <w:szCs w:val="24"/>
          <w:u w:val="single"/>
        </w:rPr>
      </w:pPr>
      <w:r w:rsidRPr="0052141F">
        <w:rPr>
          <w:sz w:val="24"/>
          <w:szCs w:val="24"/>
          <w:u w:val="single"/>
        </w:rPr>
        <w:t>ГОЛОСОВАНИЕ:</w:t>
      </w:r>
    </w:p>
    <w:p w:rsidR="00F855B6" w:rsidRPr="0052141F" w:rsidRDefault="00F855B6" w:rsidP="00C11792">
      <w:pPr>
        <w:ind w:right="-5" w:firstLine="709"/>
        <w:jc w:val="both"/>
        <w:rPr>
          <w:sz w:val="24"/>
          <w:szCs w:val="24"/>
        </w:rPr>
      </w:pPr>
    </w:p>
    <w:p w:rsidR="007B6F27" w:rsidRPr="0052141F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52141F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52141F">
        <w:rPr>
          <w:sz w:val="24"/>
          <w:szCs w:val="24"/>
        </w:rPr>
        <w:t>Решение о соответствии</w:t>
      </w:r>
      <w:r w:rsidR="00A75C85" w:rsidRPr="0052141F">
        <w:rPr>
          <w:sz w:val="24"/>
          <w:szCs w:val="24"/>
        </w:rPr>
        <w:t xml:space="preserve"> </w:t>
      </w:r>
      <w:r w:rsidR="00C559C9" w:rsidRPr="0052141F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52141F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52141F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52141F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52141F">
        <w:rPr>
          <w:sz w:val="24"/>
          <w:szCs w:val="24"/>
          <w:lang w:val="en-US"/>
        </w:rPr>
        <w:t>www</w:t>
      </w:r>
      <w:r w:rsidR="008B6E76" w:rsidRPr="0052141F">
        <w:rPr>
          <w:sz w:val="24"/>
          <w:szCs w:val="24"/>
        </w:rPr>
        <w:t>.</w:t>
      </w:r>
      <w:r w:rsidR="00E01444" w:rsidRPr="0052141F">
        <w:rPr>
          <w:bCs/>
          <w:sz w:val="24"/>
          <w:szCs w:val="24"/>
        </w:rPr>
        <w:t>gz.lot-online.ru</w:t>
      </w:r>
      <w:r w:rsidRPr="0052141F">
        <w:rPr>
          <w:bCs/>
          <w:sz w:val="24"/>
          <w:szCs w:val="24"/>
        </w:rPr>
        <w:t>.</w:t>
      </w:r>
    </w:p>
    <w:p w:rsidR="00C559C9" w:rsidRPr="0052141F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52141F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52141F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52141F">
        <w:rPr>
          <w:sz w:val="24"/>
          <w:szCs w:val="24"/>
        </w:rPr>
        <w:t>аукциона</w:t>
      </w:r>
    </w:p>
    <w:p w:rsidR="00C559C9" w:rsidRPr="0052141F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52141F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52141F">
        <w:rPr>
          <w:sz w:val="24"/>
          <w:szCs w:val="24"/>
        </w:rPr>
        <w:t>Подписи:</w:t>
      </w:r>
    </w:p>
    <w:p w:rsidR="007773A3" w:rsidRPr="0052141F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52141F" w:rsidTr="00B31611">
        <w:trPr>
          <w:trHeight w:val="397"/>
        </w:trPr>
        <w:tc>
          <w:tcPr>
            <w:tcW w:w="5637" w:type="dxa"/>
          </w:tcPr>
          <w:p w:rsidR="002561EF" w:rsidRPr="0052141F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2141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52141F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52141F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52141F" w:rsidTr="00B31611">
        <w:trPr>
          <w:trHeight w:val="397"/>
        </w:trPr>
        <w:tc>
          <w:tcPr>
            <w:tcW w:w="5637" w:type="dxa"/>
          </w:tcPr>
          <w:p w:rsidR="002561EF" w:rsidRPr="0052141F" w:rsidRDefault="002561EF" w:rsidP="006D48F0">
            <w:pPr>
              <w:jc w:val="right"/>
              <w:rPr>
                <w:sz w:val="24"/>
                <w:szCs w:val="24"/>
              </w:rPr>
            </w:pPr>
            <w:r w:rsidRPr="0052141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52141F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52141F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52141F" w:rsidTr="00B31611">
        <w:trPr>
          <w:trHeight w:val="397"/>
        </w:trPr>
        <w:tc>
          <w:tcPr>
            <w:tcW w:w="5637" w:type="dxa"/>
          </w:tcPr>
          <w:p w:rsidR="002561EF" w:rsidRPr="0052141F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52141F" w:rsidRDefault="002561EF" w:rsidP="006D48F0">
            <w:pPr>
              <w:jc w:val="right"/>
              <w:rPr>
                <w:sz w:val="24"/>
                <w:szCs w:val="24"/>
              </w:rPr>
            </w:pPr>
            <w:r w:rsidRPr="0052141F">
              <w:rPr>
                <w:sz w:val="24"/>
                <w:szCs w:val="24"/>
              </w:rPr>
              <w:t>_________________________</w:t>
            </w:r>
          </w:p>
          <w:p w:rsidR="00A75C85" w:rsidRPr="0052141F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52141F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2141F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52141F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52141F" w:rsidTr="007B6F27">
        <w:trPr>
          <w:trHeight w:val="397"/>
        </w:trPr>
        <w:tc>
          <w:tcPr>
            <w:tcW w:w="5637" w:type="dxa"/>
          </w:tcPr>
          <w:p w:rsidR="002561EF" w:rsidRPr="0052141F" w:rsidRDefault="002561EF" w:rsidP="006D48F0">
            <w:pPr>
              <w:jc w:val="right"/>
              <w:rPr>
                <w:sz w:val="24"/>
                <w:szCs w:val="24"/>
              </w:rPr>
            </w:pPr>
            <w:r w:rsidRPr="0052141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52141F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2141F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CCD" w:rsidRDefault="005E2CCD">
      <w:r>
        <w:separator/>
      </w:r>
    </w:p>
  </w:endnote>
  <w:endnote w:type="continuationSeparator" w:id="0">
    <w:p w:rsidR="005E2CCD" w:rsidRDefault="005E2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2CC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CCD" w:rsidRDefault="005E2CCD">
      <w:r>
        <w:separator/>
      </w:r>
    </w:p>
  </w:footnote>
  <w:footnote w:type="continuationSeparator" w:id="0">
    <w:p w:rsidR="005E2CCD" w:rsidRDefault="005E2C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08499A"/>
    <w:multiLevelType w:val="hybridMultilevel"/>
    <w:tmpl w:val="B0DC8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3F5413"/>
    <w:multiLevelType w:val="hybridMultilevel"/>
    <w:tmpl w:val="671CF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80564D3"/>
    <w:multiLevelType w:val="hybridMultilevel"/>
    <w:tmpl w:val="A1AA8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B3D5E54"/>
    <w:multiLevelType w:val="hybridMultilevel"/>
    <w:tmpl w:val="22F44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5B1E99"/>
    <w:multiLevelType w:val="hybridMultilevel"/>
    <w:tmpl w:val="3858EC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F9C2EBB"/>
    <w:multiLevelType w:val="hybridMultilevel"/>
    <w:tmpl w:val="CE04F4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4"/>
  </w:num>
  <w:num w:numId="4">
    <w:abstractNumId w:val="37"/>
  </w:num>
  <w:num w:numId="5">
    <w:abstractNumId w:val="36"/>
  </w:num>
  <w:num w:numId="6">
    <w:abstractNumId w:val="13"/>
  </w:num>
  <w:num w:numId="7">
    <w:abstractNumId w:val="32"/>
  </w:num>
  <w:num w:numId="8">
    <w:abstractNumId w:val="35"/>
  </w:num>
  <w:num w:numId="9">
    <w:abstractNumId w:val="23"/>
  </w:num>
  <w:num w:numId="10">
    <w:abstractNumId w:val="16"/>
  </w:num>
  <w:num w:numId="11">
    <w:abstractNumId w:val="18"/>
  </w:num>
  <w:num w:numId="12">
    <w:abstractNumId w:val="28"/>
  </w:num>
  <w:num w:numId="13">
    <w:abstractNumId w:val="20"/>
  </w:num>
  <w:num w:numId="14">
    <w:abstractNumId w:val="39"/>
  </w:num>
  <w:num w:numId="15">
    <w:abstractNumId w:val="49"/>
  </w:num>
  <w:num w:numId="16">
    <w:abstractNumId w:val="10"/>
  </w:num>
  <w:num w:numId="17">
    <w:abstractNumId w:val="14"/>
  </w:num>
  <w:num w:numId="18">
    <w:abstractNumId w:val="2"/>
  </w:num>
  <w:num w:numId="19">
    <w:abstractNumId w:val="5"/>
  </w:num>
  <w:num w:numId="20">
    <w:abstractNumId w:val="33"/>
  </w:num>
  <w:num w:numId="21">
    <w:abstractNumId w:val="50"/>
  </w:num>
  <w:num w:numId="22">
    <w:abstractNumId w:val="21"/>
  </w:num>
  <w:num w:numId="23">
    <w:abstractNumId w:val="15"/>
  </w:num>
  <w:num w:numId="24">
    <w:abstractNumId w:val="46"/>
  </w:num>
  <w:num w:numId="25">
    <w:abstractNumId w:val="40"/>
  </w:num>
  <w:num w:numId="26">
    <w:abstractNumId w:val="31"/>
  </w:num>
  <w:num w:numId="27">
    <w:abstractNumId w:val="43"/>
  </w:num>
  <w:num w:numId="28">
    <w:abstractNumId w:val="44"/>
  </w:num>
  <w:num w:numId="29">
    <w:abstractNumId w:val="48"/>
  </w:num>
  <w:num w:numId="30">
    <w:abstractNumId w:val="51"/>
  </w:num>
  <w:num w:numId="31">
    <w:abstractNumId w:val="9"/>
  </w:num>
  <w:num w:numId="32">
    <w:abstractNumId w:val="11"/>
  </w:num>
  <w:num w:numId="33">
    <w:abstractNumId w:val="38"/>
  </w:num>
  <w:num w:numId="34">
    <w:abstractNumId w:val="52"/>
  </w:num>
  <w:num w:numId="35">
    <w:abstractNumId w:val="22"/>
  </w:num>
  <w:num w:numId="36">
    <w:abstractNumId w:val="47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7"/>
  </w:num>
  <w:num w:numId="42">
    <w:abstractNumId w:val="42"/>
  </w:num>
  <w:num w:numId="43">
    <w:abstractNumId w:val="12"/>
  </w:num>
  <w:num w:numId="44">
    <w:abstractNumId w:val="45"/>
  </w:num>
  <w:num w:numId="45">
    <w:abstractNumId w:val="30"/>
  </w:num>
  <w:num w:numId="46">
    <w:abstractNumId w:val="8"/>
  </w:num>
  <w:num w:numId="47">
    <w:abstractNumId w:val="29"/>
  </w:num>
  <w:num w:numId="48">
    <w:abstractNumId w:val="24"/>
  </w:num>
  <w:num w:numId="49">
    <w:abstractNumId w:val="41"/>
  </w:num>
  <w:num w:numId="50">
    <w:abstractNumId w:val="3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5C4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141F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2CCD"/>
    <w:rsid w:val="005E41D1"/>
    <w:rsid w:val="005E498C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2C79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07CD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E6C78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A01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B3AA56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34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058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18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70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604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48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93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6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666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3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688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786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05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04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058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998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323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26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499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368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45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377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25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88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53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63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22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89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186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732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74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72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19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185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187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35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88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54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0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62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79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0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43472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5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04778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00931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13309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4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4679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26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35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60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56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31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32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904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17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018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29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108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21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58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73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38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0829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13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169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76266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544136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8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306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8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114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68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63046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465625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06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31474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623C2F0B-E15A-81B5-A58D-38CB19DBA515?procedure=22907&amp;backurl=L3Byb2NlZHVyZS9wcm90b2NvbC9lZGl0P3Byb2NlZHVyZUlkPTIyOTA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011D700F-4851-E6BA-188B-994769E46FCC?procedure=23099&amp;backurl=L3Byb2NlZHVyZS9wcm90b2NvbC9lZGl0P3Byb2NlZHVyZUlkPTIzMDk5JnR5cGU9RWxlY3Ryb25pY0F1Y3Rpb25SZXF1ZXN0RmluYWxQcm90b2NvbCZiYWNrdXJsPWFIUjBjSE02THk5bmVpNXNiM1F0YjI1c2FXNWxMbkoxTDJWMGNGOW1jbTl1ZEM5d2NtOWpaV1IxY21VdmJHbHpkRDlyWlhsM2IzSmtjejB5TURFbWNHVnljMjl1WVd3OWRISjFaU1p3WVdkbFBURW1jMjl5ZEQweEpuTnZjblJFYVhKbFkzUnBiMjQ5UVZOREl3PT0=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623C2F0B-E15A-81B5-A58D-38CB19DBA515?procedure=22907&amp;backurl=L3Byb2NlZHVyZS9wcm90b2NvbC9lZGl0P3Byb2NlZHVyZUlkPTIyOTA3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gz.lot-online.ru/etp_front/organisation/view/011D700F-4851-E6BA-188B-994769E46FCC?procedure=23099&amp;backurl=L3Byb2NlZHVyZS9wcm90b2NvbC9lZGl0P3Byb2NlZHVyZUlkPTIzMDk5JnR5cGU9RWxlY3Ryb25pY0F1Y3Rpb25SZXF1ZXN0RmluYWxQcm90b2NvbCZiYWNrdXJsPWFIUjBjSE02THk5bmVpNXNiM1F0YjI1c2FXNWxMbkoxTDJWMGNGOW1jbTl1ZEM5d2NtOWpaV1IxY21VdmJHbHpkRDlyWlhsM2IzSmtjejB5TURFbWNHVnljMjl1WVd3OWRISjFaU1p3WVdkbFBURW1jMjl5ZEQweEpuTnZjblJFYVhKbFkzUnBiMjQ5UVZOREl3PT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7701FA9C-A1AD-F435-EF98-46FFD4F800D0?procedure=23099&amp;backurl=L3Byb2NlZHVyZS9wcm90b2NvbC9lZGl0P3Byb2NlZHVyZUlkPTIzMDk5JnR5cGU9RWxlY3Ryb25pY0F1Y3Rpb25SZXF1ZXN0RmluYWxQcm90b2NvbCZiYWNrdXJsPWFIUjBjSE02THk5bmVpNXNiM1F0YjI1c2FXNWxMbkoxTDJWMGNGOW1jbTl1ZEM5d2NtOWpaV1IxY21VdmJHbHpkRDlyWlhsM2IzSmtjejB5TURFbWNHVnljMjl1WVd3OWRISjFaU1p3WVdkbFBURW1jMjl5ZEQweEpuTnZjblJFYVhKbFkzUnBiMjQ5UVZOREl3PT0=" TargetMode="External"/><Relationship Id="rId14" Type="http://schemas.openxmlformats.org/officeDocument/2006/relationships/hyperlink" Target="consultantplus://offline/ref=23FA045A1E41EFE875B695AA70FD4DB825A1484901BA517D744FD0A164E0D1200E45C0A3866555B1J8d2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13FF9-060F-4CFD-8EEE-FA493DBC9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1442</Words>
  <Characters>8221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9644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2020-05-21T07:03:00Z</cp:lastPrinted>
  <dcterms:created xsi:type="dcterms:W3CDTF">2020-05-21T07:03:00Z</dcterms:created>
  <dcterms:modified xsi:type="dcterms:W3CDTF">2020-05-21T07:03:00Z</dcterms:modified>
</cp:coreProperties>
</file>