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34FC5" w:rsidRPr="003D6DBD" w:rsidRDefault="00634FC5" w:rsidP="00634FC5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3D6DBD">
        <w:rPr>
          <w:sz w:val="24"/>
          <w:szCs w:val="24"/>
        </w:rPr>
        <w:t xml:space="preserve">Извещение № </w:t>
      </w:r>
      <w:r w:rsidR="003D6DBD" w:rsidRPr="003D6DBD">
        <w:rPr>
          <w:color w:val="000000"/>
          <w:sz w:val="24"/>
          <w:szCs w:val="24"/>
          <w:shd w:val="clear" w:color="auto" w:fill="FFFFFF"/>
        </w:rPr>
        <w:t>0372200168120000202</w:t>
      </w:r>
    </w:p>
    <w:p w:rsidR="00634FC5" w:rsidRPr="003D6DBD" w:rsidRDefault="00634FC5" w:rsidP="00634FC5">
      <w:pPr>
        <w:jc w:val="center"/>
        <w:rPr>
          <w:b/>
          <w:i/>
          <w:sz w:val="24"/>
          <w:szCs w:val="24"/>
        </w:rPr>
      </w:pPr>
      <w:r w:rsidRPr="003D6DBD">
        <w:rPr>
          <w:b/>
          <w:i/>
          <w:sz w:val="24"/>
          <w:szCs w:val="24"/>
        </w:rPr>
        <w:t xml:space="preserve">ИКЗ в ПГ: </w:t>
      </w:r>
      <w:r w:rsidR="003D6DBD" w:rsidRPr="003D6DBD">
        <w:rPr>
          <w:b/>
          <w:i/>
          <w:sz w:val="24"/>
          <w:szCs w:val="24"/>
        </w:rPr>
        <w:t>202782566168578420100102710012660244</w:t>
      </w:r>
    </w:p>
    <w:p w:rsidR="00634FC5" w:rsidRPr="003D6DBD" w:rsidRDefault="00634FC5" w:rsidP="00634FC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634FC5" w:rsidRPr="003D6DBD" w:rsidRDefault="00634FC5" w:rsidP="00634FC5">
      <w:pPr>
        <w:rPr>
          <w:sz w:val="24"/>
          <w:szCs w:val="24"/>
        </w:rPr>
      </w:pPr>
    </w:p>
    <w:p w:rsidR="00634FC5" w:rsidRPr="003D6DBD" w:rsidRDefault="00634FC5" w:rsidP="00634FC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г. Санкт-Петербург                                                       </w:t>
      </w:r>
      <w:r w:rsidR="003D6DBD" w:rsidRPr="003D6DBD">
        <w:rPr>
          <w:sz w:val="24"/>
          <w:szCs w:val="24"/>
        </w:rPr>
        <w:t xml:space="preserve">                              «20</w:t>
      </w:r>
      <w:r w:rsidRPr="003D6DBD">
        <w:rPr>
          <w:sz w:val="24"/>
          <w:szCs w:val="24"/>
        </w:rPr>
        <w:t xml:space="preserve">» </w:t>
      </w:r>
      <w:r w:rsidR="003D6DBD" w:rsidRPr="003D6DBD">
        <w:rPr>
          <w:sz w:val="24"/>
          <w:szCs w:val="24"/>
        </w:rPr>
        <w:t>мая</w:t>
      </w:r>
      <w:r w:rsidRPr="003D6DBD">
        <w:rPr>
          <w:sz w:val="24"/>
          <w:szCs w:val="24"/>
        </w:rPr>
        <w:t xml:space="preserve"> 2020 года</w:t>
      </w:r>
    </w:p>
    <w:p w:rsidR="00634FC5" w:rsidRPr="003D6DBD" w:rsidRDefault="00634FC5" w:rsidP="00634FC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6DBD">
        <w:rPr>
          <w:b w:val="0"/>
          <w:sz w:val="24"/>
          <w:szCs w:val="24"/>
        </w:rPr>
        <w:t xml:space="preserve">1. Наименование предмета аукциона: </w:t>
      </w:r>
    </w:p>
    <w:p w:rsidR="00634FC5" w:rsidRPr="003D6DBD" w:rsidRDefault="00634FC5" w:rsidP="00634FC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D6DBD">
        <w:rPr>
          <w:sz w:val="24"/>
          <w:szCs w:val="24"/>
        </w:rPr>
        <w:t>«</w:t>
      </w:r>
      <w:r w:rsidRPr="003D6DB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3D6DBD" w:rsidRPr="003D6DBD">
        <w:rPr>
          <w:color w:val="000000"/>
          <w:sz w:val="24"/>
          <w:szCs w:val="24"/>
          <w:shd w:val="clear" w:color="auto" w:fill="FFFFFF"/>
        </w:rPr>
        <w:t>автоматизированной станции анализа мочи (с функцией цифровой микроскопии)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D6DBD">
        <w:rPr>
          <w:sz w:val="24"/>
          <w:szCs w:val="24"/>
        </w:rPr>
        <w:t>»</w:t>
      </w:r>
      <w:r w:rsidRPr="003D6DBD">
        <w:rPr>
          <w:b w:val="0"/>
          <w:sz w:val="24"/>
          <w:szCs w:val="24"/>
        </w:rPr>
        <w:t>.</w:t>
      </w:r>
    </w:p>
    <w:p w:rsidR="00634FC5" w:rsidRPr="003D6DBD" w:rsidRDefault="00634FC5" w:rsidP="00634FC5">
      <w:pPr>
        <w:jc w:val="both"/>
        <w:rPr>
          <w:b/>
          <w:sz w:val="24"/>
          <w:szCs w:val="24"/>
          <w:u w:val="single"/>
        </w:rPr>
      </w:pPr>
      <w:r w:rsidRPr="003D6DBD">
        <w:rPr>
          <w:sz w:val="24"/>
          <w:szCs w:val="24"/>
        </w:rPr>
        <w:tab/>
        <w:t>Начальная максимальная цена контракта</w:t>
      </w:r>
      <w:r w:rsidRPr="003D6DBD">
        <w:rPr>
          <w:b/>
          <w:sz w:val="24"/>
          <w:szCs w:val="24"/>
          <w:u w:val="single"/>
        </w:rPr>
        <w:t xml:space="preserve">: </w:t>
      </w:r>
      <w:r w:rsidR="003D6DBD" w:rsidRPr="003D6DBD">
        <w:rPr>
          <w:b/>
          <w:sz w:val="24"/>
          <w:szCs w:val="24"/>
          <w:u w:val="single"/>
        </w:rPr>
        <w:t>4 382 607.83</w:t>
      </w:r>
      <w:r w:rsidRPr="003D6DBD">
        <w:rPr>
          <w:b/>
          <w:sz w:val="24"/>
          <w:szCs w:val="24"/>
          <w:u w:val="single"/>
        </w:rPr>
        <w:t xml:space="preserve"> (</w:t>
      </w:r>
      <w:r w:rsidR="003D6DBD" w:rsidRPr="003D6DBD">
        <w:rPr>
          <w:b/>
          <w:sz w:val="24"/>
          <w:szCs w:val="24"/>
          <w:u w:val="single"/>
        </w:rPr>
        <w:t>Четыре миллиона триста восемьдесят две тысячи шестьсот семь рублей 83</w:t>
      </w:r>
      <w:r w:rsidRPr="003D6DBD">
        <w:rPr>
          <w:b/>
          <w:sz w:val="24"/>
          <w:szCs w:val="24"/>
          <w:u w:val="single"/>
        </w:rPr>
        <w:t xml:space="preserve"> копеек).</w:t>
      </w:r>
    </w:p>
    <w:p w:rsidR="00663516" w:rsidRPr="003D6DBD" w:rsidRDefault="00663516" w:rsidP="006D48F0">
      <w:pPr>
        <w:rPr>
          <w:b/>
          <w:bCs/>
          <w:sz w:val="24"/>
          <w:szCs w:val="24"/>
        </w:rPr>
      </w:pPr>
      <w:r w:rsidRPr="003D6DBD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D6DBD" w:rsidRPr="003D6DBD">
        <w:rPr>
          <w:sz w:val="24"/>
          <w:szCs w:val="24"/>
        </w:rPr>
        <w:t>20 мая</w:t>
      </w:r>
      <w:r w:rsidR="00AE7483" w:rsidRPr="003D6DBD">
        <w:rPr>
          <w:sz w:val="24"/>
          <w:szCs w:val="24"/>
        </w:rPr>
        <w:t xml:space="preserve"> 2020</w:t>
      </w:r>
      <w:r w:rsidR="007C411F" w:rsidRPr="003D6DBD">
        <w:rPr>
          <w:sz w:val="24"/>
          <w:szCs w:val="24"/>
        </w:rPr>
        <w:t xml:space="preserve"> года</w:t>
      </w:r>
      <w:r w:rsidRPr="003D6DBD">
        <w:rPr>
          <w:sz w:val="24"/>
          <w:szCs w:val="24"/>
          <w:u w:val="single"/>
        </w:rPr>
        <w:t xml:space="preserve"> </w:t>
      </w:r>
      <w:r w:rsidRPr="003D6DBD">
        <w:rPr>
          <w:sz w:val="24"/>
          <w:szCs w:val="24"/>
        </w:rPr>
        <w:t>по адресу: г.</w:t>
      </w:r>
      <w:r w:rsidR="00B31611" w:rsidRPr="003D6DBD">
        <w:rPr>
          <w:sz w:val="24"/>
          <w:szCs w:val="24"/>
        </w:rPr>
        <w:t xml:space="preserve"> </w:t>
      </w:r>
      <w:r w:rsidRPr="003D6DBD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3D6DBD" w:rsidRDefault="00663516" w:rsidP="006D48F0">
      <w:pPr>
        <w:ind w:firstLine="709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3. На заседании комиссии присутствовали:</w:t>
      </w:r>
    </w:p>
    <w:p w:rsidR="00663516" w:rsidRPr="003D6DBD" w:rsidRDefault="00663516" w:rsidP="006D48F0">
      <w:pPr>
        <w:pStyle w:val="af8"/>
        <w:jc w:val="both"/>
        <w:rPr>
          <w:sz w:val="24"/>
          <w:szCs w:val="24"/>
        </w:rPr>
      </w:pPr>
      <w:r w:rsidRPr="003D6DBD">
        <w:rPr>
          <w:sz w:val="24"/>
          <w:szCs w:val="24"/>
          <w:u w:val="single"/>
        </w:rPr>
        <w:t>Председатель комиссии</w:t>
      </w:r>
      <w:r w:rsidRPr="003D6DBD">
        <w:rPr>
          <w:sz w:val="24"/>
          <w:szCs w:val="24"/>
        </w:rPr>
        <w:t>:</w:t>
      </w:r>
    </w:p>
    <w:p w:rsidR="00634FC5" w:rsidRPr="003D6DBD" w:rsidRDefault="00634FC5" w:rsidP="00634FC5">
      <w:pPr>
        <w:pStyle w:val="15"/>
        <w:numPr>
          <w:ilvl w:val="0"/>
          <w:numId w:val="1"/>
        </w:numPr>
        <w:rPr>
          <w:szCs w:val="24"/>
        </w:rPr>
      </w:pPr>
      <w:r w:rsidRPr="003D6DBD">
        <w:rPr>
          <w:szCs w:val="24"/>
        </w:rPr>
        <w:t>Федуняк Иван Павлович – заместитель главного врача по медицинской части;</w:t>
      </w:r>
    </w:p>
    <w:p w:rsidR="00634FC5" w:rsidRPr="003D6DBD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DBD">
        <w:rPr>
          <w:sz w:val="24"/>
          <w:szCs w:val="24"/>
          <w:u w:val="single"/>
        </w:rPr>
        <w:t>Члены комиссии</w:t>
      </w:r>
      <w:r w:rsidRPr="003D6DBD">
        <w:rPr>
          <w:sz w:val="24"/>
          <w:szCs w:val="24"/>
        </w:rPr>
        <w:t>:</w:t>
      </w:r>
    </w:p>
    <w:p w:rsidR="00634FC5" w:rsidRPr="003D6DBD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Саблин Михаил Геннадьевич – начальник службы мед. инженеров;</w:t>
      </w:r>
    </w:p>
    <w:p w:rsidR="00634FC5" w:rsidRPr="003D6DBD" w:rsidRDefault="00634FC5" w:rsidP="00634FC5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Губский Иван Анатольевич - инженер;</w:t>
      </w:r>
    </w:p>
    <w:p w:rsidR="00663516" w:rsidRPr="003D6DBD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D6DBD">
        <w:rPr>
          <w:sz w:val="24"/>
          <w:szCs w:val="24"/>
          <w:u w:val="single"/>
        </w:rPr>
        <w:t>Секретарь комиссии:</w:t>
      </w:r>
    </w:p>
    <w:p w:rsidR="00663516" w:rsidRPr="003D6DBD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Кондратьева Юлия Михайловна</w:t>
      </w:r>
      <w:r w:rsidR="00663516" w:rsidRPr="003D6DBD">
        <w:rPr>
          <w:sz w:val="24"/>
          <w:szCs w:val="24"/>
        </w:rPr>
        <w:t xml:space="preserve"> –</w:t>
      </w:r>
      <w:r w:rsidR="007C411F" w:rsidRPr="003D6DBD">
        <w:rPr>
          <w:sz w:val="24"/>
          <w:szCs w:val="24"/>
        </w:rPr>
        <w:t xml:space="preserve"> начальник отдела организации закупок</w:t>
      </w:r>
    </w:p>
    <w:p w:rsidR="00663516" w:rsidRPr="003D6DBD" w:rsidRDefault="00663516" w:rsidP="006D48F0">
      <w:pPr>
        <w:ind w:left="720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3D6DBD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3D6DBD" w:rsidRDefault="00663516" w:rsidP="006D48F0">
      <w:pPr>
        <w:jc w:val="center"/>
        <w:rPr>
          <w:sz w:val="24"/>
          <w:szCs w:val="24"/>
        </w:rPr>
      </w:pPr>
      <w:r w:rsidRPr="003D6DBD">
        <w:rPr>
          <w:sz w:val="24"/>
          <w:szCs w:val="24"/>
        </w:rPr>
        <w:t>ПОВЕСТКА ДНЯ:</w:t>
      </w:r>
    </w:p>
    <w:p w:rsidR="00663516" w:rsidRPr="003D6DBD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3D6DBD">
        <w:rPr>
          <w:b/>
          <w:sz w:val="24"/>
          <w:szCs w:val="24"/>
        </w:rPr>
        <w:t>«</w:t>
      </w:r>
      <w:r w:rsidR="0066781D" w:rsidRPr="003D6DBD">
        <w:rPr>
          <w:sz w:val="24"/>
          <w:szCs w:val="24"/>
        </w:rPr>
        <w:t xml:space="preserve">Поставку </w:t>
      </w:r>
      <w:r w:rsidR="003D6DBD" w:rsidRPr="003D6DBD">
        <w:rPr>
          <w:color w:val="000000"/>
          <w:sz w:val="24"/>
          <w:szCs w:val="24"/>
          <w:shd w:val="clear" w:color="auto" w:fill="FFFFFF"/>
        </w:rPr>
        <w:t>автоматизированной станции анализа мочи (с функцией цифровой микроскопии)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D6DBD">
        <w:rPr>
          <w:sz w:val="24"/>
          <w:szCs w:val="24"/>
        </w:rPr>
        <w:t>».</w:t>
      </w:r>
    </w:p>
    <w:p w:rsidR="00663516" w:rsidRPr="003D6DBD" w:rsidRDefault="00663516" w:rsidP="006D48F0">
      <w:pPr>
        <w:ind w:firstLine="709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3D6DBD" w:rsidRPr="003D6DBD">
        <w:rPr>
          <w:sz w:val="24"/>
          <w:szCs w:val="24"/>
        </w:rPr>
        <w:t>14 мая</w:t>
      </w:r>
      <w:r w:rsidR="007C411F" w:rsidRPr="003D6DBD">
        <w:rPr>
          <w:sz w:val="24"/>
          <w:szCs w:val="24"/>
        </w:rPr>
        <w:t xml:space="preserve"> 2020 года</w:t>
      </w:r>
      <w:r w:rsidRPr="003D6DBD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3D6DBD">
        <w:rPr>
          <w:b/>
          <w:sz w:val="24"/>
          <w:szCs w:val="24"/>
        </w:rPr>
        <w:t>№№</w:t>
      </w:r>
      <w:r w:rsidR="00E62985" w:rsidRPr="003D6DBD">
        <w:rPr>
          <w:b/>
          <w:bCs/>
          <w:sz w:val="24"/>
          <w:szCs w:val="24"/>
        </w:rPr>
        <w:t xml:space="preserve"> </w:t>
      </w:r>
      <w:r w:rsidR="003D6DBD" w:rsidRPr="003D6DBD">
        <w:rPr>
          <w:color w:val="000000"/>
          <w:sz w:val="24"/>
          <w:szCs w:val="24"/>
          <w:shd w:val="clear" w:color="auto" w:fill="F9F9F9"/>
        </w:rPr>
        <w:t>EA-47888</w:t>
      </w:r>
      <w:r w:rsidR="003D6DBD" w:rsidRPr="003D6DBD">
        <w:rPr>
          <w:color w:val="000000"/>
          <w:sz w:val="24"/>
          <w:szCs w:val="24"/>
          <w:shd w:val="clear" w:color="auto" w:fill="FFFFFF"/>
        </w:rPr>
        <w:t>, EA-47933</w:t>
      </w:r>
      <w:r w:rsidR="00AE7483" w:rsidRPr="003D6DBD">
        <w:rPr>
          <w:sz w:val="24"/>
          <w:szCs w:val="24"/>
        </w:rPr>
        <w:t xml:space="preserve"> </w:t>
      </w:r>
      <w:r w:rsidRPr="003D6DBD">
        <w:rPr>
          <w:sz w:val="24"/>
          <w:szCs w:val="24"/>
        </w:rPr>
        <w:t xml:space="preserve">(Протокол № 1 от </w:t>
      </w:r>
      <w:r w:rsidR="003D6DBD" w:rsidRPr="003D6DBD">
        <w:rPr>
          <w:sz w:val="24"/>
          <w:szCs w:val="24"/>
        </w:rPr>
        <w:t>14 мая</w:t>
      </w:r>
      <w:r w:rsidR="007C411F" w:rsidRPr="003D6DBD">
        <w:rPr>
          <w:sz w:val="24"/>
          <w:szCs w:val="24"/>
        </w:rPr>
        <w:t xml:space="preserve"> 2020 года</w:t>
      </w:r>
      <w:r w:rsidRPr="003D6DBD">
        <w:rPr>
          <w:sz w:val="24"/>
          <w:szCs w:val="24"/>
        </w:rPr>
        <w:t>).</w:t>
      </w:r>
    </w:p>
    <w:p w:rsidR="00663516" w:rsidRPr="003D6DBD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3D6DBD" w:rsidRDefault="00663516" w:rsidP="006D48F0">
      <w:pPr>
        <w:ind w:firstLine="708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3D6DB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D6DBD">
          <w:rPr>
            <w:rStyle w:val="a3"/>
            <w:color w:val="auto"/>
            <w:sz w:val="24"/>
            <w:szCs w:val="24"/>
          </w:rPr>
          <w:t>:// gz.lot-online.ru</w:t>
        </w:r>
      </w:hyperlink>
      <w:r w:rsidRPr="003D6DBD">
        <w:rPr>
          <w:sz w:val="24"/>
          <w:szCs w:val="24"/>
        </w:rPr>
        <w:t xml:space="preserve"> </w:t>
      </w:r>
    </w:p>
    <w:p w:rsidR="003D6DBD" w:rsidRPr="003D6DBD" w:rsidRDefault="003D6DBD" w:rsidP="003D6DB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D6DBD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3D6DBD" w:rsidRPr="003D6DBD" w:rsidRDefault="003D6DBD" w:rsidP="003D6DB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D6DBD">
        <w:rPr>
          <w:color w:val="000000"/>
          <w:sz w:val="24"/>
          <w:szCs w:val="24"/>
          <w:lang w:eastAsia="ru-RU"/>
        </w:rPr>
        <w:t>15.05.2020 11:00:00 (MSK+00:00)</w:t>
      </w:r>
    </w:p>
    <w:p w:rsidR="003D6DBD" w:rsidRPr="003D6DBD" w:rsidRDefault="003D6DBD" w:rsidP="003D6DBD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3D6DBD">
        <w:rPr>
          <w:color w:val="333333"/>
          <w:sz w:val="24"/>
          <w:szCs w:val="24"/>
          <w:lang w:eastAsia="ru-RU"/>
        </w:rPr>
        <w:t>Время завершения</w:t>
      </w:r>
    </w:p>
    <w:p w:rsidR="003D6DBD" w:rsidRPr="003D6DBD" w:rsidRDefault="003D6DBD" w:rsidP="003D6DBD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3D6DBD">
        <w:rPr>
          <w:color w:val="000000"/>
          <w:sz w:val="24"/>
          <w:szCs w:val="24"/>
          <w:lang w:eastAsia="ru-RU"/>
        </w:rPr>
        <w:t>15.05.2020 11:23:13 (MSK+00:00)</w:t>
      </w:r>
    </w:p>
    <w:p w:rsidR="00911A12" w:rsidRPr="003D6DBD" w:rsidRDefault="00756AE6" w:rsidP="006D48F0">
      <w:pPr>
        <w:ind w:firstLine="708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 </w:t>
      </w:r>
      <w:r w:rsidR="00911A12" w:rsidRPr="003D6DBD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3D6DBD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3D6DBD">
          <w:rPr>
            <w:rStyle w:val="a3"/>
            <w:color w:val="auto"/>
            <w:sz w:val="24"/>
            <w:szCs w:val="24"/>
          </w:rPr>
          <w:t>://</w:t>
        </w:r>
        <w:r w:rsidR="00E01444" w:rsidRPr="003D6DBD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3D6DBD">
          <w:rPr>
            <w:rStyle w:val="a3"/>
            <w:color w:val="auto"/>
            <w:sz w:val="24"/>
            <w:szCs w:val="24"/>
          </w:rPr>
          <w:t>.</w:t>
        </w:r>
        <w:r w:rsidR="00E01444" w:rsidRPr="003D6DBD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3D6DBD">
          <w:rPr>
            <w:rStyle w:val="a3"/>
            <w:color w:val="auto"/>
            <w:sz w:val="24"/>
            <w:szCs w:val="24"/>
          </w:rPr>
          <w:t>-</w:t>
        </w:r>
        <w:r w:rsidR="00E01444" w:rsidRPr="003D6DBD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3D6DBD">
          <w:rPr>
            <w:rStyle w:val="a3"/>
            <w:color w:val="auto"/>
            <w:sz w:val="24"/>
            <w:szCs w:val="24"/>
          </w:rPr>
          <w:t>.</w:t>
        </w:r>
        <w:r w:rsidR="00E01444" w:rsidRPr="003D6DB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3D6DBD">
        <w:rPr>
          <w:sz w:val="24"/>
          <w:szCs w:val="24"/>
        </w:rPr>
        <w:t xml:space="preserve"> представлены вторые части от </w:t>
      </w:r>
      <w:r w:rsidR="00634FC5" w:rsidRPr="003D6DBD">
        <w:rPr>
          <w:sz w:val="24"/>
          <w:szCs w:val="24"/>
        </w:rPr>
        <w:t>2</w:t>
      </w:r>
      <w:r w:rsidR="00911A12" w:rsidRPr="003D6DBD">
        <w:rPr>
          <w:b/>
          <w:sz w:val="24"/>
          <w:szCs w:val="24"/>
        </w:rPr>
        <w:t xml:space="preserve"> </w:t>
      </w:r>
      <w:r w:rsidR="00746C91" w:rsidRPr="003D6DBD">
        <w:rPr>
          <w:b/>
          <w:sz w:val="24"/>
          <w:szCs w:val="24"/>
        </w:rPr>
        <w:t>(</w:t>
      </w:r>
      <w:r w:rsidR="00634FC5" w:rsidRPr="003D6DBD">
        <w:rPr>
          <w:b/>
          <w:sz w:val="24"/>
          <w:szCs w:val="24"/>
        </w:rPr>
        <w:t>двух</w:t>
      </w:r>
      <w:r w:rsidR="00911A12" w:rsidRPr="003D6DBD">
        <w:rPr>
          <w:b/>
          <w:sz w:val="24"/>
          <w:szCs w:val="24"/>
        </w:rPr>
        <w:t>)</w:t>
      </w:r>
      <w:r w:rsidR="00911A12" w:rsidRPr="003D6DBD">
        <w:rPr>
          <w:sz w:val="24"/>
          <w:szCs w:val="24"/>
        </w:rPr>
        <w:t xml:space="preserve"> участник</w:t>
      </w:r>
      <w:r w:rsidR="0071215F" w:rsidRPr="003D6DBD">
        <w:rPr>
          <w:sz w:val="24"/>
          <w:szCs w:val="24"/>
        </w:rPr>
        <w:t>ов</w:t>
      </w:r>
      <w:r w:rsidR="00911A12" w:rsidRPr="003D6DBD">
        <w:rPr>
          <w:sz w:val="24"/>
          <w:szCs w:val="24"/>
        </w:rPr>
        <w:t>, принявш</w:t>
      </w:r>
      <w:r w:rsidR="0071215F" w:rsidRPr="003D6DBD">
        <w:rPr>
          <w:sz w:val="24"/>
          <w:szCs w:val="24"/>
        </w:rPr>
        <w:t>их</w:t>
      </w:r>
      <w:r w:rsidR="00911A12" w:rsidRPr="003D6DBD">
        <w:rPr>
          <w:sz w:val="24"/>
          <w:szCs w:val="24"/>
        </w:rPr>
        <w:t xml:space="preserve"> участие в </w:t>
      </w:r>
      <w:r w:rsidR="00E660C3" w:rsidRPr="003D6DBD">
        <w:rPr>
          <w:sz w:val="24"/>
          <w:szCs w:val="24"/>
        </w:rPr>
        <w:t>электронном аукционе</w:t>
      </w:r>
      <w:r w:rsidR="00911A12" w:rsidRPr="003D6DBD">
        <w:rPr>
          <w:sz w:val="24"/>
          <w:szCs w:val="24"/>
        </w:rPr>
        <w:t>.</w:t>
      </w:r>
    </w:p>
    <w:p w:rsidR="00911A12" w:rsidRPr="003D6DBD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3138"/>
        <w:gridCol w:w="3020"/>
        <w:gridCol w:w="1630"/>
      </w:tblGrid>
      <w:tr w:rsidR="00107CF6" w:rsidRPr="003D6DBD" w:rsidTr="003F4E19">
        <w:trPr>
          <w:jc w:val="center"/>
        </w:trPr>
        <w:tc>
          <w:tcPr>
            <w:tcW w:w="1595" w:type="dxa"/>
            <w:vAlign w:val="center"/>
          </w:tcPr>
          <w:p w:rsidR="00163759" w:rsidRPr="003D6DBD" w:rsidRDefault="00B66BD4" w:rsidP="006D48F0">
            <w:pPr>
              <w:jc w:val="center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Порядковый</w:t>
            </w:r>
            <w:r w:rsidR="00163759" w:rsidRPr="003D6DBD">
              <w:rPr>
                <w:sz w:val="24"/>
                <w:szCs w:val="24"/>
              </w:rPr>
              <w:t xml:space="preserve"> </w:t>
            </w:r>
          </w:p>
          <w:p w:rsidR="00107CF6" w:rsidRPr="003D6DBD" w:rsidRDefault="00163759" w:rsidP="006D48F0">
            <w:pPr>
              <w:jc w:val="center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 xml:space="preserve">номер заявки </w:t>
            </w:r>
            <w:r w:rsidR="00107CF6" w:rsidRPr="003D6DBD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3D6DBD" w:rsidRDefault="00107CF6" w:rsidP="006D48F0">
            <w:pPr>
              <w:jc w:val="center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3D6DBD" w:rsidRDefault="00107CF6" w:rsidP="006D48F0">
            <w:pPr>
              <w:jc w:val="center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3D6DBD" w:rsidRDefault="00107CF6" w:rsidP="006D48F0">
            <w:pPr>
              <w:jc w:val="center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ИНН</w:t>
            </w:r>
          </w:p>
        </w:tc>
      </w:tr>
      <w:tr w:rsidR="0070538C" w:rsidRPr="003D6DBD" w:rsidTr="00FC250C">
        <w:trPr>
          <w:trHeight w:val="720"/>
          <w:jc w:val="center"/>
        </w:trPr>
        <w:tc>
          <w:tcPr>
            <w:tcW w:w="1595" w:type="dxa"/>
          </w:tcPr>
          <w:p w:rsidR="0070538C" w:rsidRPr="003D6DBD" w:rsidRDefault="003D6DBD" w:rsidP="006D48F0">
            <w:pPr>
              <w:pStyle w:val="af1"/>
              <w:rPr>
                <w:sz w:val="24"/>
                <w:szCs w:val="24"/>
              </w:rPr>
            </w:pPr>
            <w:r w:rsidRPr="003D6DBD">
              <w:rPr>
                <w:color w:val="000000"/>
                <w:sz w:val="24"/>
                <w:szCs w:val="24"/>
                <w:shd w:val="clear" w:color="auto" w:fill="FFFFFF"/>
              </w:rPr>
              <w:t>EA-47933</w:t>
            </w:r>
          </w:p>
        </w:tc>
        <w:tc>
          <w:tcPr>
            <w:tcW w:w="3240" w:type="dxa"/>
          </w:tcPr>
          <w:p w:rsidR="0070538C" w:rsidRPr="003D6DBD" w:rsidRDefault="003D6DBD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3D6DB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"ЛДМ-ГРУПП"</w:t>
              </w:r>
            </w:hyperlink>
          </w:p>
        </w:tc>
        <w:tc>
          <w:tcPr>
            <w:tcW w:w="2828" w:type="dxa"/>
            <w:vAlign w:val="center"/>
          </w:tcPr>
          <w:p w:rsidR="0070538C" w:rsidRPr="003D6DBD" w:rsidRDefault="003D6DBD" w:rsidP="006D48F0">
            <w:pPr>
              <w:rPr>
                <w:sz w:val="24"/>
                <w:szCs w:val="24"/>
              </w:rPr>
            </w:pPr>
            <w:r w:rsidRPr="003D6DBD">
              <w:rPr>
                <w:color w:val="000000"/>
                <w:sz w:val="24"/>
                <w:szCs w:val="24"/>
                <w:shd w:val="clear" w:color="auto" w:fill="FFFFFF"/>
              </w:rPr>
              <w:t>190013, Г САНКТ-ПЕТЕРБУРГ, УЛ РУЗОВСКАЯ, ДОМ 31/1, ЛИТЕР А, ПОМЕЩЕНИЕ 3Н</w:t>
            </w:r>
          </w:p>
        </w:tc>
        <w:tc>
          <w:tcPr>
            <w:tcW w:w="1698" w:type="dxa"/>
          </w:tcPr>
          <w:p w:rsidR="0070538C" w:rsidRPr="003D6DBD" w:rsidRDefault="003D6DBD" w:rsidP="006D48F0">
            <w:pPr>
              <w:pStyle w:val="af1"/>
              <w:rPr>
                <w:sz w:val="24"/>
                <w:szCs w:val="24"/>
              </w:rPr>
            </w:pPr>
            <w:r w:rsidRPr="003D6DBD">
              <w:rPr>
                <w:color w:val="333333"/>
                <w:sz w:val="24"/>
                <w:szCs w:val="24"/>
                <w:shd w:val="clear" w:color="auto" w:fill="FFFFFF"/>
              </w:rPr>
              <w:t>7802447300</w:t>
            </w:r>
          </w:p>
        </w:tc>
      </w:tr>
      <w:tr w:rsidR="000D7594" w:rsidRPr="003D6DBD" w:rsidTr="00FC250C">
        <w:trPr>
          <w:trHeight w:val="720"/>
          <w:jc w:val="center"/>
        </w:trPr>
        <w:tc>
          <w:tcPr>
            <w:tcW w:w="1595" w:type="dxa"/>
          </w:tcPr>
          <w:p w:rsidR="000D7594" w:rsidRPr="003D6DBD" w:rsidRDefault="003D6DBD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D6DBD">
              <w:rPr>
                <w:color w:val="000000"/>
                <w:sz w:val="24"/>
                <w:szCs w:val="24"/>
                <w:shd w:val="clear" w:color="auto" w:fill="F9F9F9"/>
              </w:rPr>
              <w:t>EA-47888</w:t>
            </w:r>
          </w:p>
        </w:tc>
        <w:tc>
          <w:tcPr>
            <w:tcW w:w="3240" w:type="dxa"/>
          </w:tcPr>
          <w:p w:rsidR="000D7594" w:rsidRPr="003D6DBD" w:rsidRDefault="003D6DBD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3D6DB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"АВ МЕДИКА"</w:t>
              </w:r>
            </w:hyperlink>
          </w:p>
        </w:tc>
        <w:tc>
          <w:tcPr>
            <w:tcW w:w="2828" w:type="dxa"/>
            <w:vAlign w:val="center"/>
          </w:tcPr>
          <w:p w:rsidR="000D7594" w:rsidRPr="003D6DBD" w:rsidRDefault="003D6DBD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3D6DBD">
              <w:rPr>
                <w:color w:val="000000"/>
                <w:sz w:val="24"/>
                <w:szCs w:val="24"/>
                <w:shd w:val="clear" w:color="auto" w:fill="FFFFFF"/>
              </w:rPr>
              <w:t>197373, Г САНКТ-ПЕТЕРБУРГ, ПР-КТ АВИАКОНСТРУКТОРОВ, 21, 4, ЛИТ. А</w:t>
            </w:r>
          </w:p>
        </w:tc>
        <w:tc>
          <w:tcPr>
            <w:tcW w:w="1698" w:type="dxa"/>
          </w:tcPr>
          <w:p w:rsidR="000D7594" w:rsidRPr="003D6DBD" w:rsidRDefault="003D6DBD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3D6DBD">
              <w:rPr>
                <w:color w:val="333333"/>
                <w:sz w:val="24"/>
                <w:szCs w:val="24"/>
                <w:shd w:val="clear" w:color="auto" w:fill="F9F9F9"/>
              </w:rPr>
              <w:t>7814498860</w:t>
            </w:r>
          </w:p>
        </w:tc>
      </w:tr>
    </w:tbl>
    <w:p w:rsidR="00911A12" w:rsidRPr="003D6DBD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3D6DBD" w:rsidRDefault="00911A12" w:rsidP="006D48F0">
      <w:pPr>
        <w:ind w:firstLine="708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Согласно протоколу проведения </w:t>
      </w:r>
      <w:r w:rsidR="00E660C3" w:rsidRPr="003D6DBD">
        <w:rPr>
          <w:sz w:val="24"/>
          <w:szCs w:val="24"/>
        </w:rPr>
        <w:t xml:space="preserve">электронного </w:t>
      </w:r>
      <w:r w:rsidRPr="003D6DBD">
        <w:rPr>
          <w:sz w:val="24"/>
          <w:szCs w:val="24"/>
        </w:rPr>
        <w:t>аукциона от</w:t>
      </w:r>
      <w:r w:rsidR="00EA2039" w:rsidRPr="003D6DBD">
        <w:rPr>
          <w:sz w:val="24"/>
          <w:szCs w:val="24"/>
        </w:rPr>
        <w:t xml:space="preserve"> </w:t>
      </w:r>
      <w:r w:rsidR="003D6DBD" w:rsidRPr="003D6DBD">
        <w:rPr>
          <w:sz w:val="24"/>
          <w:szCs w:val="24"/>
        </w:rPr>
        <w:t>15 мая</w:t>
      </w:r>
      <w:r w:rsidR="00AE7483" w:rsidRPr="003D6DBD">
        <w:rPr>
          <w:sz w:val="24"/>
          <w:szCs w:val="24"/>
        </w:rPr>
        <w:t xml:space="preserve"> 2020 </w:t>
      </w:r>
      <w:r w:rsidR="007C411F" w:rsidRPr="003D6DBD">
        <w:rPr>
          <w:sz w:val="24"/>
          <w:szCs w:val="24"/>
        </w:rPr>
        <w:t>года</w:t>
      </w:r>
      <w:r w:rsidRPr="003D6DBD">
        <w:rPr>
          <w:sz w:val="24"/>
          <w:szCs w:val="24"/>
        </w:rPr>
        <w:t xml:space="preserve"> от участников </w:t>
      </w:r>
      <w:r w:rsidR="00E70E04" w:rsidRPr="003D6DBD">
        <w:rPr>
          <w:sz w:val="24"/>
          <w:szCs w:val="24"/>
        </w:rPr>
        <w:t>электронного</w:t>
      </w:r>
      <w:r w:rsidRPr="003D6DBD">
        <w:rPr>
          <w:sz w:val="24"/>
          <w:szCs w:val="24"/>
        </w:rPr>
        <w:t xml:space="preserve"> аукциона поступил</w:t>
      </w:r>
      <w:r w:rsidR="00E660C3" w:rsidRPr="003D6DBD">
        <w:rPr>
          <w:sz w:val="24"/>
          <w:szCs w:val="24"/>
        </w:rPr>
        <w:t>и</w:t>
      </w:r>
      <w:r w:rsidRPr="003D6DBD">
        <w:rPr>
          <w:sz w:val="24"/>
          <w:szCs w:val="24"/>
        </w:rPr>
        <w:t xml:space="preserve"> следующ</w:t>
      </w:r>
      <w:r w:rsidR="00E660C3" w:rsidRPr="003D6DBD">
        <w:rPr>
          <w:sz w:val="24"/>
          <w:szCs w:val="24"/>
        </w:rPr>
        <w:t>и</w:t>
      </w:r>
      <w:r w:rsidRPr="003D6DBD">
        <w:rPr>
          <w:sz w:val="24"/>
          <w:szCs w:val="24"/>
        </w:rPr>
        <w:t>е предложен</w:t>
      </w:r>
      <w:r w:rsidR="00E660C3" w:rsidRPr="003D6DBD">
        <w:rPr>
          <w:sz w:val="24"/>
          <w:szCs w:val="24"/>
        </w:rPr>
        <w:t>ия</w:t>
      </w:r>
      <w:r w:rsidRPr="003D6DBD">
        <w:rPr>
          <w:sz w:val="24"/>
          <w:szCs w:val="24"/>
        </w:rPr>
        <w:t xml:space="preserve"> о цене контракта:</w:t>
      </w:r>
    </w:p>
    <w:p w:rsidR="00EA2039" w:rsidRPr="003D6DBD" w:rsidRDefault="00EA2039" w:rsidP="006D48F0">
      <w:pPr>
        <w:ind w:firstLine="708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 </w:t>
      </w:r>
    </w:p>
    <w:p w:rsidR="00156F70" w:rsidRPr="003D6DBD" w:rsidRDefault="00156F70" w:rsidP="006D48F0">
      <w:pPr>
        <w:suppressAutoHyphens w:val="0"/>
        <w:rPr>
          <w:sz w:val="24"/>
          <w:szCs w:val="24"/>
          <w:lang w:eastAsia="ru-RU"/>
        </w:rPr>
      </w:pPr>
      <w:r w:rsidRPr="003D6DBD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3D6DBD">
        <w:rPr>
          <w:sz w:val="24"/>
          <w:szCs w:val="24"/>
          <w:lang w:eastAsia="ru-RU"/>
        </w:rPr>
        <w:t>:</w:t>
      </w:r>
    </w:p>
    <w:p w:rsidR="00634FC5" w:rsidRPr="003D6DBD" w:rsidRDefault="00634FC5" w:rsidP="006D48F0">
      <w:pPr>
        <w:suppressAutoHyphens w:val="0"/>
        <w:rPr>
          <w:sz w:val="24"/>
          <w:szCs w:val="24"/>
          <w:lang w:eastAsia="ru-RU"/>
        </w:rPr>
      </w:pPr>
      <w:r w:rsidRPr="003D6DBD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3D6DBD" w:rsidRPr="003D6DBD" w:rsidTr="003D6DBD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D6DBD" w:rsidRPr="003D6DBD" w:rsidRDefault="003D6DBD" w:rsidP="003D6DBD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3D6DBD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3D6DBD" w:rsidRPr="003D6DBD" w:rsidTr="003D6DBD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EA-47888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4 338 781.75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15.05.2020 11:03:13 (MSK+00:00)</w:t>
            </w:r>
          </w:p>
        </w:tc>
      </w:tr>
      <w:tr w:rsidR="003D6DBD" w:rsidRPr="003D6DBD" w:rsidTr="003D6DBD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EA-47933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4 360 694.79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D6DBD" w:rsidRPr="003D6DBD" w:rsidRDefault="003D6DBD" w:rsidP="003D6DB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D6DBD">
              <w:rPr>
                <w:color w:val="000000"/>
                <w:sz w:val="24"/>
                <w:szCs w:val="24"/>
                <w:lang w:eastAsia="ru-RU"/>
              </w:rPr>
              <w:t>15.05.2020 11:02:34 (MSK+00:00)</w:t>
            </w:r>
          </w:p>
        </w:tc>
      </w:tr>
    </w:tbl>
    <w:p w:rsidR="00634FC5" w:rsidRPr="003D6DBD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3D6DBD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3D6DBD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3D6DBD">
        <w:rPr>
          <w:sz w:val="24"/>
          <w:szCs w:val="24"/>
        </w:rPr>
        <w:t xml:space="preserve">электронном </w:t>
      </w:r>
      <w:r w:rsidRPr="003D6DBD">
        <w:rPr>
          <w:sz w:val="24"/>
          <w:szCs w:val="24"/>
        </w:rPr>
        <w:t xml:space="preserve">аукционе участников, принявших участие в </w:t>
      </w:r>
      <w:r w:rsidR="00295C8D" w:rsidRPr="003D6DBD">
        <w:rPr>
          <w:sz w:val="24"/>
          <w:szCs w:val="24"/>
        </w:rPr>
        <w:t>электронном</w:t>
      </w:r>
      <w:r w:rsidRPr="003D6DBD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3D6DBD">
        <w:rPr>
          <w:sz w:val="24"/>
          <w:szCs w:val="24"/>
          <w:lang w:eastAsia="ru-RU"/>
        </w:rPr>
        <w:t xml:space="preserve"> </w:t>
      </w:r>
      <w:r w:rsidRPr="003D6DBD">
        <w:rPr>
          <w:sz w:val="24"/>
          <w:szCs w:val="24"/>
        </w:rPr>
        <w:t>(ред. от 28.12.2013)</w:t>
      </w:r>
      <w:r w:rsidRPr="003D6DBD">
        <w:rPr>
          <w:sz w:val="24"/>
          <w:szCs w:val="24"/>
          <w:lang w:eastAsia="ru-RU"/>
        </w:rPr>
        <w:t xml:space="preserve"> </w:t>
      </w:r>
      <w:r w:rsidRPr="003D6DBD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3D6DBD">
        <w:rPr>
          <w:sz w:val="24"/>
          <w:szCs w:val="24"/>
        </w:rPr>
        <w:t xml:space="preserve"> электронном</w:t>
      </w:r>
      <w:r w:rsidRPr="003D6DBD">
        <w:rPr>
          <w:sz w:val="24"/>
          <w:szCs w:val="24"/>
        </w:rPr>
        <w:t xml:space="preserve"> аукционе</w:t>
      </w:r>
      <w:r w:rsidR="00E660C3" w:rsidRPr="003D6DBD">
        <w:rPr>
          <w:sz w:val="24"/>
          <w:szCs w:val="24"/>
        </w:rPr>
        <w:t>,</w:t>
      </w:r>
      <w:r w:rsidRPr="003D6DBD">
        <w:rPr>
          <w:sz w:val="24"/>
          <w:szCs w:val="24"/>
        </w:rPr>
        <w:t xml:space="preserve"> приняла решение:</w:t>
      </w:r>
    </w:p>
    <w:p w:rsidR="00911A12" w:rsidRPr="003D6DBD" w:rsidRDefault="00911A12" w:rsidP="006D48F0">
      <w:pPr>
        <w:jc w:val="both"/>
        <w:rPr>
          <w:sz w:val="24"/>
          <w:szCs w:val="24"/>
        </w:rPr>
      </w:pPr>
    </w:p>
    <w:p w:rsidR="00C11792" w:rsidRPr="003D6DBD" w:rsidRDefault="00C11792" w:rsidP="00C11792">
      <w:pPr>
        <w:jc w:val="both"/>
        <w:rPr>
          <w:sz w:val="24"/>
          <w:szCs w:val="24"/>
        </w:rPr>
      </w:pPr>
      <w:r w:rsidRPr="003D6DBD">
        <w:rPr>
          <w:sz w:val="24"/>
          <w:szCs w:val="24"/>
        </w:rPr>
        <w:t>РЕШИЛИ:</w:t>
      </w:r>
    </w:p>
    <w:p w:rsidR="00C11792" w:rsidRPr="003D6DBD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3D6DBD" w:rsidRPr="003D6DBD" w:rsidTr="00736C7B">
        <w:trPr>
          <w:trHeight w:val="194"/>
        </w:trPr>
        <w:tc>
          <w:tcPr>
            <w:tcW w:w="9747" w:type="dxa"/>
          </w:tcPr>
          <w:p w:rsidR="003D6DBD" w:rsidRPr="003D6DBD" w:rsidRDefault="003D6DBD" w:rsidP="003D6DBD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Pr="003D6DBD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"ЛДМ-ГРУПП"</w:t>
              </w:r>
            </w:hyperlink>
          </w:p>
        </w:tc>
      </w:tr>
      <w:tr w:rsidR="003D6DBD" w:rsidRPr="003D6DBD" w:rsidTr="00736C7B">
        <w:trPr>
          <w:trHeight w:val="87"/>
        </w:trPr>
        <w:tc>
          <w:tcPr>
            <w:tcW w:w="9747" w:type="dxa"/>
          </w:tcPr>
          <w:p w:rsidR="003D6DBD" w:rsidRPr="003D6DBD" w:rsidRDefault="003D6DBD" w:rsidP="003D6DBD">
            <w:pPr>
              <w:pStyle w:val="af1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2" w:tgtFrame="_blank" w:history="1">
              <w:r w:rsidRPr="003D6DB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"АВ МЕДИКА"</w:t>
              </w:r>
            </w:hyperlink>
          </w:p>
        </w:tc>
      </w:tr>
    </w:tbl>
    <w:p w:rsidR="00C11792" w:rsidRPr="003D6DBD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3D6DBD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3D6DBD">
        <w:rPr>
          <w:sz w:val="24"/>
          <w:szCs w:val="24"/>
          <w:lang w:eastAsia="ru-RU"/>
        </w:rPr>
        <w:t xml:space="preserve"> и </w:t>
      </w:r>
      <w:r w:rsidRPr="003D6DBD">
        <w:rPr>
          <w:sz w:val="24"/>
          <w:szCs w:val="24"/>
        </w:rPr>
        <w:t>документацией об аукционе в электронной форме.</w:t>
      </w:r>
    </w:p>
    <w:p w:rsidR="00C11792" w:rsidRPr="003D6DBD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3D6DBD" w:rsidRDefault="00C11792" w:rsidP="00C11792">
      <w:pPr>
        <w:jc w:val="both"/>
        <w:rPr>
          <w:sz w:val="24"/>
          <w:szCs w:val="24"/>
          <w:u w:val="single"/>
        </w:rPr>
      </w:pPr>
      <w:r w:rsidRPr="003D6DBD">
        <w:rPr>
          <w:sz w:val="24"/>
          <w:szCs w:val="24"/>
          <w:u w:val="single"/>
        </w:rPr>
        <w:t>ГОЛОСОВАНИЕ:</w:t>
      </w:r>
    </w:p>
    <w:p w:rsidR="00C11792" w:rsidRPr="003D6DBD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3D6DBD" w:rsidRDefault="00C11792" w:rsidP="00C11792">
      <w:pPr>
        <w:ind w:right="-5" w:firstLine="709"/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И.П. Федуняк – «за», </w:t>
      </w:r>
      <w:r w:rsidR="00634FC5" w:rsidRPr="003D6DBD">
        <w:rPr>
          <w:sz w:val="24"/>
          <w:szCs w:val="24"/>
        </w:rPr>
        <w:t>Саблин М.Г.</w:t>
      </w:r>
      <w:r w:rsidRPr="003D6DBD">
        <w:rPr>
          <w:sz w:val="24"/>
          <w:szCs w:val="24"/>
        </w:rPr>
        <w:t xml:space="preserve">– «за», </w:t>
      </w:r>
      <w:r w:rsidR="00634FC5" w:rsidRPr="003D6DBD">
        <w:rPr>
          <w:sz w:val="24"/>
          <w:szCs w:val="24"/>
        </w:rPr>
        <w:t>Губский И.А.</w:t>
      </w:r>
      <w:r w:rsidRPr="003D6DBD">
        <w:rPr>
          <w:sz w:val="24"/>
          <w:szCs w:val="24"/>
        </w:rPr>
        <w:t xml:space="preserve"> – «за».</w:t>
      </w:r>
    </w:p>
    <w:p w:rsidR="00C11792" w:rsidRPr="003D6DBD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3D6DBD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3D6DBD" w:rsidRDefault="00C11792" w:rsidP="00C11792">
      <w:pPr>
        <w:jc w:val="both"/>
        <w:rPr>
          <w:b/>
          <w:bCs/>
          <w:sz w:val="24"/>
          <w:szCs w:val="24"/>
        </w:rPr>
      </w:pPr>
      <w:r w:rsidRPr="003D6DBD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3D6DBD">
        <w:rPr>
          <w:b/>
          <w:sz w:val="24"/>
          <w:szCs w:val="24"/>
        </w:rPr>
        <w:t>№</w:t>
      </w:r>
      <w:r w:rsidRPr="003D6DBD">
        <w:rPr>
          <w:sz w:val="24"/>
          <w:szCs w:val="24"/>
        </w:rPr>
        <w:t xml:space="preserve"> </w:t>
      </w:r>
      <w:r w:rsidR="003D6DBD" w:rsidRPr="003D6DBD">
        <w:rPr>
          <w:color w:val="000000"/>
          <w:sz w:val="24"/>
          <w:szCs w:val="24"/>
          <w:lang w:eastAsia="ru-RU"/>
        </w:rPr>
        <w:t>EA-47888</w:t>
      </w:r>
      <w:r w:rsidRPr="003D6DBD">
        <w:rPr>
          <w:b/>
          <w:sz w:val="24"/>
          <w:szCs w:val="24"/>
        </w:rPr>
        <w:t xml:space="preserve">– </w:t>
      </w:r>
      <w:hyperlink r:id="rId13" w:tgtFrame="_blank" w:history="1">
        <w:r w:rsidR="003D6DBD" w:rsidRPr="003D6DBD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"АВ МЕДИКА"</w:t>
        </w:r>
      </w:hyperlink>
      <w:r w:rsidRPr="003D6DBD">
        <w:rPr>
          <w:rStyle w:val="af9"/>
          <w:color w:val="000000"/>
          <w:sz w:val="24"/>
          <w:szCs w:val="24"/>
        </w:rPr>
        <w:t xml:space="preserve"> </w:t>
      </w:r>
      <w:r w:rsidRPr="003D6DBD">
        <w:rPr>
          <w:rStyle w:val="af9"/>
          <w:sz w:val="24"/>
          <w:szCs w:val="24"/>
        </w:rPr>
        <w:t xml:space="preserve">- </w:t>
      </w:r>
      <w:r w:rsidRPr="003D6DBD">
        <w:rPr>
          <w:sz w:val="24"/>
          <w:szCs w:val="24"/>
        </w:rPr>
        <w:t xml:space="preserve">с ценой контракта </w:t>
      </w:r>
      <w:r w:rsidR="003D6DBD" w:rsidRPr="003D6DBD">
        <w:rPr>
          <w:b/>
          <w:sz w:val="24"/>
          <w:szCs w:val="24"/>
        </w:rPr>
        <w:t>4 338 781.75</w:t>
      </w:r>
      <w:r w:rsidRPr="003D6DBD">
        <w:rPr>
          <w:b/>
          <w:sz w:val="24"/>
          <w:szCs w:val="24"/>
        </w:rPr>
        <w:t xml:space="preserve"> руб.</w:t>
      </w:r>
    </w:p>
    <w:p w:rsidR="00C11792" w:rsidRPr="003D6DBD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3D6DBD" w:rsidRDefault="00C11792" w:rsidP="00C11792">
      <w:pPr>
        <w:jc w:val="both"/>
        <w:rPr>
          <w:sz w:val="24"/>
          <w:szCs w:val="24"/>
          <w:u w:val="single"/>
        </w:rPr>
      </w:pPr>
      <w:r w:rsidRPr="003D6DBD">
        <w:rPr>
          <w:sz w:val="24"/>
          <w:szCs w:val="24"/>
          <w:u w:val="single"/>
        </w:rPr>
        <w:t>ГОЛОСОВАНИЕ:</w:t>
      </w:r>
    </w:p>
    <w:p w:rsidR="00C11792" w:rsidRPr="003D6DBD" w:rsidRDefault="00C11792" w:rsidP="00C11792">
      <w:pPr>
        <w:jc w:val="both"/>
        <w:rPr>
          <w:sz w:val="24"/>
          <w:szCs w:val="24"/>
          <w:u w:val="single"/>
        </w:rPr>
      </w:pPr>
    </w:p>
    <w:p w:rsidR="00634FC5" w:rsidRPr="003D6DBD" w:rsidRDefault="00634FC5" w:rsidP="00634FC5">
      <w:pPr>
        <w:ind w:right="-5" w:firstLine="709"/>
        <w:jc w:val="both"/>
        <w:rPr>
          <w:sz w:val="24"/>
          <w:szCs w:val="24"/>
        </w:rPr>
      </w:pPr>
      <w:r w:rsidRPr="003D6DBD">
        <w:rPr>
          <w:sz w:val="24"/>
          <w:szCs w:val="24"/>
        </w:rPr>
        <w:t>И.П. Федуняк – «за», Саблин М.Г.– «за», Губский И.А. – «за».</w:t>
      </w:r>
    </w:p>
    <w:p w:rsidR="007B6F27" w:rsidRPr="003D6DBD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3D6DBD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D6DBD">
        <w:rPr>
          <w:sz w:val="24"/>
          <w:szCs w:val="24"/>
        </w:rPr>
        <w:t>Решение о соответствии</w:t>
      </w:r>
      <w:r w:rsidR="00A75C85" w:rsidRPr="003D6DBD">
        <w:rPr>
          <w:sz w:val="24"/>
          <w:szCs w:val="24"/>
        </w:rPr>
        <w:t xml:space="preserve"> </w:t>
      </w:r>
      <w:r w:rsidR="00C559C9" w:rsidRPr="003D6DBD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3D6DBD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3D6DBD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3D6DBD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3D6DBD">
        <w:rPr>
          <w:sz w:val="24"/>
          <w:szCs w:val="24"/>
          <w:lang w:val="en-US"/>
        </w:rPr>
        <w:t>www</w:t>
      </w:r>
      <w:r w:rsidR="008B6E76" w:rsidRPr="003D6DBD">
        <w:rPr>
          <w:sz w:val="24"/>
          <w:szCs w:val="24"/>
        </w:rPr>
        <w:t>.</w:t>
      </w:r>
      <w:r w:rsidR="00E01444" w:rsidRPr="003D6DBD">
        <w:rPr>
          <w:bCs/>
          <w:sz w:val="24"/>
          <w:szCs w:val="24"/>
        </w:rPr>
        <w:t>gz.lot-online.ru</w:t>
      </w:r>
      <w:r w:rsidRPr="003D6DBD">
        <w:rPr>
          <w:bCs/>
          <w:sz w:val="24"/>
          <w:szCs w:val="24"/>
        </w:rPr>
        <w:t>.</w:t>
      </w:r>
    </w:p>
    <w:p w:rsidR="00C559C9" w:rsidRPr="003D6DBD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3D6DBD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D6DBD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3D6DBD">
        <w:rPr>
          <w:sz w:val="24"/>
          <w:szCs w:val="24"/>
        </w:rPr>
        <w:t>аукциона</w:t>
      </w:r>
    </w:p>
    <w:p w:rsidR="00C559C9" w:rsidRPr="003D6DBD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3D6DBD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3D6DBD">
        <w:rPr>
          <w:sz w:val="24"/>
          <w:szCs w:val="24"/>
        </w:rPr>
        <w:t>Подписи:</w:t>
      </w:r>
    </w:p>
    <w:p w:rsidR="007773A3" w:rsidRPr="003D6DBD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34FC5" w:rsidRPr="003D6DBD" w:rsidTr="00B31611">
        <w:trPr>
          <w:trHeight w:val="397"/>
        </w:trPr>
        <w:tc>
          <w:tcPr>
            <w:tcW w:w="5637" w:type="dxa"/>
          </w:tcPr>
          <w:p w:rsidR="00634FC5" w:rsidRPr="003D6DBD" w:rsidRDefault="00634FC5" w:rsidP="00634FC5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3D6DBD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Федуняк Иван Павлович</w:t>
            </w:r>
          </w:p>
        </w:tc>
      </w:tr>
      <w:tr w:rsidR="00634FC5" w:rsidRPr="003D6DBD" w:rsidTr="00B31611">
        <w:trPr>
          <w:trHeight w:val="397"/>
        </w:trPr>
        <w:tc>
          <w:tcPr>
            <w:tcW w:w="5637" w:type="dxa"/>
          </w:tcPr>
          <w:p w:rsidR="00634FC5" w:rsidRPr="003D6DBD" w:rsidRDefault="00634FC5" w:rsidP="00634FC5">
            <w:pPr>
              <w:jc w:val="right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3D6DBD" w:rsidRDefault="00634FC5" w:rsidP="00634FC5">
            <w:pPr>
              <w:spacing w:after="100" w:afterAutospacing="1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4FC5" w:rsidRPr="003D6DBD" w:rsidTr="00B31611">
        <w:trPr>
          <w:trHeight w:val="397"/>
        </w:trPr>
        <w:tc>
          <w:tcPr>
            <w:tcW w:w="5637" w:type="dxa"/>
          </w:tcPr>
          <w:p w:rsidR="00634FC5" w:rsidRPr="003D6DBD" w:rsidRDefault="00634FC5" w:rsidP="00634FC5">
            <w:pPr>
              <w:jc w:val="right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4FC5" w:rsidRPr="003D6DBD" w:rsidRDefault="00634FC5" w:rsidP="00634FC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34FC5" w:rsidRPr="003D6DBD" w:rsidTr="007B6F27">
        <w:trPr>
          <w:trHeight w:val="397"/>
        </w:trPr>
        <w:tc>
          <w:tcPr>
            <w:tcW w:w="5637" w:type="dxa"/>
          </w:tcPr>
          <w:p w:rsidR="00634FC5" w:rsidRPr="003D6DBD" w:rsidRDefault="00634FC5" w:rsidP="00634FC5">
            <w:pPr>
              <w:jc w:val="right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4FC5" w:rsidRPr="003D6DBD" w:rsidRDefault="00634FC5" w:rsidP="00634FC5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D6DBD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310" w:rsidRDefault="00454310">
      <w:r>
        <w:separator/>
      </w:r>
    </w:p>
  </w:endnote>
  <w:endnote w:type="continuationSeparator" w:id="0">
    <w:p w:rsidR="00454310" w:rsidRDefault="0045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3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310" w:rsidRDefault="00454310">
      <w:r>
        <w:separator/>
      </w:r>
    </w:p>
  </w:footnote>
  <w:footnote w:type="continuationSeparator" w:id="0">
    <w:p w:rsidR="00454310" w:rsidRDefault="00454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5A1DA6"/>
    <w:multiLevelType w:val="hybridMultilevel"/>
    <w:tmpl w:val="1C08B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6"/>
  </w:num>
  <w:num w:numId="22">
    <w:abstractNumId w:val="20"/>
  </w:num>
  <w:num w:numId="23">
    <w:abstractNumId w:val="14"/>
  </w:num>
  <w:num w:numId="24">
    <w:abstractNumId w:val="42"/>
  </w:num>
  <w:num w:numId="25">
    <w:abstractNumId w:val="36"/>
  </w:num>
  <w:num w:numId="26">
    <w:abstractNumId w:val="27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4"/>
  </w:num>
  <w:num w:numId="34">
    <w:abstractNumId w:val="48"/>
  </w:num>
  <w:num w:numId="35">
    <w:abstractNumId w:val="21"/>
  </w:num>
  <w:num w:numId="36">
    <w:abstractNumId w:val="43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2"/>
  </w:num>
  <w:num w:numId="46">
    <w:abstractNumId w:val="3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D6DBD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54310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F1E91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31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774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58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1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09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30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51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77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8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0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48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26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16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288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327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28297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0290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66264DF7-4BD2-472F-826E-6CF4579BCD9F?procedure=23100&amp;backurl=L3Byb2NlZHVyZS9wcm90b2NvbC9lZGl0P3Byb2NlZHVyZUlkPTIzMTA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6264DF7-4BD2-472F-826E-6CF4579BCD9F?procedure=23100&amp;backurl=L3Byb2NlZHVyZS9wcm90b2NvbC9lZGl0P3Byb2NlZHVyZUlkPTIzMTA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0B57393-2358-4B02-A9F2-B8855B785A9E?procedure=23100&amp;backurl=L3Byb2NlZHVyZS9wcm90b2NvbC9lZGl0P3Byb2NlZHVyZUlkPTIzMTA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66264DF7-4BD2-472F-826E-6CF4579BCD9F?procedure=23100&amp;backurl=L3Byb2NlZHVyZS9wcm90b2NvbC9lZGl0P3Byb2NlZHVyZUlkPTIzMTA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10B57393-2358-4B02-A9F2-B8855B785A9E?procedure=23100&amp;backurl=L3Byb2NlZHVyZS9wcm90b2NvbC9lZGl0P3Byb2NlZHVyZUlkPTIzMTAw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A358E-9162-431C-95DC-A002CDD2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1138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2020-05-21T07:59:00Z</cp:lastPrinted>
  <dcterms:created xsi:type="dcterms:W3CDTF">2020-05-21T08:00:00Z</dcterms:created>
  <dcterms:modified xsi:type="dcterms:W3CDTF">2020-05-21T08:00:00Z</dcterms:modified>
</cp:coreProperties>
</file>