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42FF0" w:rsidRPr="00542FF0" w:rsidRDefault="00542FF0" w:rsidP="00542FF0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542FF0">
        <w:rPr>
          <w:sz w:val="24"/>
          <w:szCs w:val="24"/>
        </w:rPr>
        <w:t xml:space="preserve">Извещение № </w:t>
      </w:r>
      <w:r w:rsidRPr="00542FF0">
        <w:rPr>
          <w:color w:val="000000"/>
          <w:sz w:val="24"/>
          <w:szCs w:val="24"/>
          <w:shd w:val="clear" w:color="auto" w:fill="FFFFFF"/>
        </w:rPr>
        <w:t>0372200168120000211</w:t>
      </w:r>
    </w:p>
    <w:p w:rsidR="00542FF0" w:rsidRPr="00542FF0" w:rsidRDefault="00542FF0" w:rsidP="00542FF0">
      <w:pPr>
        <w:jc w:val="center"/>
        <w:rPr>
          <w:b/>
          <w:i/>
          <w:sz w:val="24"/>
          <w:szCs w:val="24"/>
        </w:rPr>
      </w:pPr>
      <w:r w:rsidRPr="00542FF0">
        <w:rPr>
          <w:b/>
          <w:i/>
          <w:sz w:val="24"/>
          <w:szCs w:val="24"/>
        </w:rPr>
        <w:t>ИКЗ в ПГ: 202782566168578420100102680013250244</w:t>
      </w:r>
    </w:p>
    <w:p w:rsidR="00542FF0" w:rsidRPr="00542FF0" w:rsidRDefault="00542FF0" w:rsidP="00542FF0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42FF0" w:rsidRPr="00542FF0" w:rsidRDefault="00542FF0" w:rsidP="00542FF0">
      <w:pPr>
        <w:rPr>
          <w:sz w:val="24"/>
          <w:szCs w:val="24"/>
        </w:rPr>
      </w:pPr>
    </w:p>
    <w:p w:rsidR="00542FF0" w:rsidRPr="00542FF0" w:rsidRDefault="00542FF0" w:rsidP="00542FF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42FF0">
        <w:rPr>
          <w:sz w:val="24"/>
          <w:szCs w:val="24"/>
        </w:rPr>
        <w:t>г. Санкт-Петербург                                                                                     «</w:t>
      </w:r>
      <w:r w:rsidRPr="00542FF0">
        <w:rPr>
          <w:sz w:val="24"/>
          <w:szCs w:val="24"/>
        </w:rPr>
        <w:t>20</w:t>
      </w:r>
      <w:r w:rsidRPr="00542FF0">
        <w:rPr>
          <w:sz w:val="24"/>
          <w:szCs w:val="24"/>
        </w:rPr>
        <w:t>» мая 2020 года</w:t>
      </w:r>
    </w:p>
    <w:p w:rsidR="00542FF0" w:rsidRPr="00542FF0" w:rsidRDefault="00542FF0" w:rsidP="00542F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42FF0">
        <w:rPr>
          <w:b w:val="0"/>
          <w:sz w:val="24"/>
          <w:szCs w:val="24"/>
        </w:rPr>
        <w:t xml:space="preserve">1. Наименование предмета аукциона: </w:t>
      </w:r>
    </w:p>
    <w:p w:rsidR="00542FF0" w:rsidRPr="00542FF0" w:rsidRDefault="00542FF0" w:rsidP="00542F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42FF0">
        <w:rPr>
          <w:sz w:val="24"/>
          <w:szCs w:val="24"/>
        </w:rPr>
        <w:t>«</w:t>
      </w:r>
      <w:r w:rsidRPr="00542FF0">
        <w:rPr>
          <w:color w:val="000000"/>
          <w:sz w:val="24"/>
          <w:szCs w:val="24"/>
          <w:shd w:val="clear" w:color="auto" w:fill="FFFFFF"/>
        </w:rPr>
        <w:t>Поставка  термошейкера для инкубации иммунопланшет и иммуночипов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42FF0">
        <w:rPr>
          <w:sz w:val="24"/>
          <w:szCs w:val="24"/>
        </w:rPr>
        <w:t>»</w:t>
      </w:r>
      <w:r w:rsidRPr="00542FF0">
        <w:rPr>
          <w:b w:val="0"/>
          <w:sz w:val="24"/>
          <w:szCs w:val="24"/>
        </w:rPr>
        <w:t>.</w:t>
      </w:r>
    </w:p>
    <w:p w:rsidR="00542FF0" w:rsidRPr="00542FF0" w:rsidRDefault="00542FF0" w:rsidP="00542FF0">
      <w:pPr>
        <w:jc w:val="both"/>
        <w:rPr>
          <w:b/>
          <w:sz w:val="24"/>
          <w:szCs w:val="24"/>
          <w:u w:val="single"/>
        </w:rPr>
      </w:pPr>
      <w:r w:rsidRPr="00542FF0">
        <w:rPr>
          <w:sz w:val="24"/>
          <w:szCs w:val="24"/>
        </w:rPr>
        <w:tab/>
        <w:t>Начальная максимальная цена контракта</w:t>
      </w:r>
      <w:r w:rsidRPr="00542FF0">
        <w:rPr>
          <w:b/>
          <w:sz w:val="24"/>
          <w:szCs w:val="24"/>
          <w:u w:val="single"/>
        </w:rPr>
        <w:t>: 278 666.66 (Двести семьдесят восемь тысяч шестьсот шестьдесят шесть рублей 66 копеек).</w:t>
      </w:r>
    </w:p>
    <w:p w:rsidR="00663516" w:rsidRPr="00542FF0" w:rsidRDefault="00663516" w:rsidP="006D48F0">
      <w:pPr>
        <w:rPr>
          <w:b/>
          <w:bCs/>
          <w:sz w:val="24"/>
          <w:szCs w:val="24"/>
        </w:rPr>
      </w:pPr>
      <w:r w:rsidRPr="00542F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D6DBD" w:rsidRPr="00542FF0">
        <w:rPr>
          <w:sz w:val="24"/>
          <w:szCs w:val="24"/>
        </w:rPr>
        <w:t>20 мая</w:t>
      </w:r>
      <w:r w:rsidR="00AE7483" w:rsidRPr="00542FF0">
        <w:rPr>
          <w:sz w:val="24"/>
          <w:szCs w:val="24"/>
        </w:rPr>
        <w:t xml:space="preserve"> 2020</w:t>
      </w:r>
      <w:r w:rsidR="007C411F" w:rsidRPr="00542FF0">
        <w:rPr>
          <w:sz w:val="24"/>
          <w:szCs w:val="24"/>
        </w:rPr>
        <w:t xml:space="preserve"> года</w:t>
      </w:r>
      <w:r w:rsidRPr="00542FF0">
        <w:rPr>
          <w:sz w:val="24"/>
          <w:szCs w:val="24"/>
          <w:u w:val="single"/>
        </w:rPr>
        <w:t xml:space="preserve"> </w:t>
      </w:r>
      <w:r w:rsidRPr="00542FF0">
        <w:rPr>
          <w:sz w:val="24"/>
          <w:szCs w:val="24"/>
        </w:rPr>
        <w:t>по адресу: г.</w:t>
      </w:r>
      <w:r w:rsidR="00B31611" w:rsidRPr="00542FF0">
        <w:rPr>
          <w:sz w:val="24"/>
          <w:szCs w:val="24"/>
        </w:rPr>
        <w:t xml:space="preserve"> </w:t>
      </w:r>
      <w:r w:rsidRPr="00542F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542FF0" w:rsidRDefault="00663516" w:rsidP="006D48F0">
      <w:pPr>
        <w:ind w:firstLine="709"/>
        <w:jc w:val="both"/>
        <w:rPr>
          <w:sz w:val="24"/>
          <w:szCs w:val="24"/>
        </w:rPr>
      </w:pPr>
      <w:r w:rsidRPr="00542FF0">
        <w:rPr>
          <w:sz w:val="24"/>
          <w:szCs w:val="24"/>
        </w:rPr>
        <w:t>3. На заседании комиссии присутствовали:</w:t>
      </w:r>
    </w:p>
    <w:p w:rsidR="00663516" w:rsidRPr="00542FF0" w:rsidRDefault="00663516" w:rsidP="006D48F0">
      <w:pPr>
        <w:pStyle w:val="af8"/>
        <w:jc w:val="both"/>
        <w:rPr>
          <w:sz w:val="24"/>
          <w:szCs w:val="24"/>
        </w:rPr>
      </w:pPr>
      <w:r w:rsidRPr="00542FF0">
        <w:rPr>
          <w:sz w:val="24"/>
          <w:szCs w:val="24"/>
          <w:u w:val="single"/>
        </w:rPr>
        <w:t>Председатель комиссии</w:t>
      </w:r>
      <w:r w:rsidRPr="00542FF0">
        <w:rPr>
          <w:sz w:val="24"/>
          <w:szCs w:val="24"/>
        </w:rPr>
        <w:t>:</w:t>
      </w:r>
    </w:p>
    <w:p w:rsidR="00634FC5" w:rsidRPr="00542FF0" w:rsidRDefault="00634FC5" w:rsidP="00634FC5">
      <w:pPr>
        <w:pStyle w:val="15"/>
        <w:numPr>
          <w:ilvl w:val="0"/>
          <w:numId w:val="1"/>
        </w:numPr>
        <w:rPr>
          <w:szCs w:val="24"/>
        </w:rPr>
      </w:pPr>
      <w:r w:rsidRPr="00542FF0">
        <w:rPr>
          <w:szCs w:val="24"/>
        </w:rPr>
        <w:t>Федуняк Иван Павлович – заместитель главного врача по медицинской части;</w:t>
      </w:r>
    </w:p>
    <w:p w:rsidR="00634FC5" w:rsidRPr="00542FF0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42FF0">
        <w:rPr>
          <w:sz w:val="24"/>
          <w:szCs w:val="24"/>
          <w:u w:val="single"/>
        </w:rPr>
        <w:t>Члены комиссии</w:t>
      </w:r>
      <w:r w:rsidRPr="00542FF0">
        <w:rPr>
          <w:sz w:val="24"/>
          <w:szCs w:val="24"/>
        </w:rPr>
        <w:t>:</w:t>
      </w:r>
    </w:p>
    <w:p w:rsidR="00634FC5" w:rsidRPr="00542FF0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42FF0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542FF0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42FF0">
        <w:rPr>
          <w:sz w:val="24"/>
          <w:szCs w:val="24"/>
        </w:rPr>
        <w:t>Губский Иван Анатольевич - инженер;</w:t>
      </w:r>
    </w:p>
    <w:p w:rsidR="00663516" w:rsidRPr="00542FF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42FF0">
        <w:rPr>
          <w:sz w:val="24"/>
          <w:szCs w:val="24"/>
          <w:u w:val="single"/>
        </w:rPr>
        <w:t>Секретарь комиссии:</w:t>
      </w:r>
    </w:p>
    <w:p w:rsidR="00663516" w:rsidRPr="00542FF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42FF0">
        <w:rPr>
          <w:sz w:val="24"/>
          <w:szCs w:val="24"/>
        </w:rPr>
        <w:t>Кондратьева Юлия Михайловна</w:t>
      </w:r>
      <w:r w:rsidR="00663516" w:rsidRPr="00542FF0">
        <w:rPr>
          <w:sz w:val="24"/>
          <w:szCs w:val="24"/>
        </w:rPr>
        <w:t xml:space="preserve"> –</w:t>
      </w:r>
      <w:r w:rsidR="007C411F" w:rsidRPr="00542FF0">
        <w:rPr>
          <w:sz w:val="24"/>
          <w:szCs w:val="24"/>
        </w:rPr>
        <w:t xml:space="preserve"> начальник отдела организации закупок</w:t>
      </w:r>
    </w:p>
    <w:p w:rsidR="00663516" w:rsidRPr="00542FF0" w:rsidRDefault="00663516" w:rsidP="006D48F0">
      <w:pPr>
        <w:ind w:left="720"/>
        <w:jc w:val="both"/>
        <w:rPr>
          <w:sz w:val="24"/>
          <w:szCs w:val="24"/>
        </w:rPr>
      </w:pPr>
      <w:r w:rsidRPr="00542F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542FF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542FF0" w:rsidRDefault="00663516" w:rsidP="006D48F0">
      <w:pPr>
        <w:jc w:val="center"/>
        <w:rPr>
          <w:sz w:val="24"/>
          <w:szCs w:val="24"/>
        </w:rPr>
      </w:pPr>
      <w:r w:rsidRPr="00542FF0">
        <w:rPr>
          <w:sz w:val="24"/>
          <w:szCs w:val="24"/>
        </w:rPr>
        <w:t>ПОВЕСТКА ДНЯ:</w:t>
      </w:r>
    </w:p>
    <w:p w:rsidR="00663516" w:rsidRPr="00542FF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542F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542FF0">
        <w:rPr>
          <w:b/>
          <w:sz w:val="24"/>
          <w:szCs w:val="24"/>
        </w:rPr>
        <w:t>«</w:t>
      </w:r>
      <w:r w:rsidR="0066781D" w:rsidRPr="00542FF0">
        <w:rPr>
          <w:sz w:val="24"/>
          <w:szCs w:val="24"/>
        </w:rPr>
        <w:t xml:space="preserve">Поставку </w:t>
      </w:r>
      <w:r w:rsidR="00542FF0" w:rsidRPr="00542FF0">
        <w:rPr>
          <w:color w:val="000000"/>
          <w:sz w:val="24"/>
          <w:szCs w:val="24"/>
          <w:shd w:val="clear" w:color="auto" w:fill="FFFFFF"/>
        </w:rPr>
        <w:t>термошейкера для инкубации иммунопланшет и иммуночипов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42FF0">
        <w:rPr>
          <w:sz w:val="24"/>
          <w:szCs w:val="24"/>
        </w:rPr>
        <w:t>».</w:t>
      </w:r>
    </w:p>
    <w:p w:rsidR="00663516" w:rsidRPr="00542FF0" w:rsidRDefault="00663516" w:rsidP="006D48F0">
      <w:pPr>
        <w:ind w:firstLine="709"/>
        <w:jc w:val="both"/>
        <w:rPr>
          <w:sz w:val="24"/>
          <w:szCs w:val="24"/>
        </w:rPr>
      </w:pPr>
      <w:r w:rsidRPr="00542F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D6DBD" w:rsidRPr="00542FF0">
        <w:rPr>
          <w:sz w:val="24"/>
          <w:szCs w:val="24"/>
        </w:rPr>
        <w:t>14 мая</w:t>
      </w:r>
      <w:r w:rsidR="007C411F" w:rsidRPr="00542FF0">
        <w:rPr>
          <w:sz w:val="24"/>
          <w:szCs w:val="24"/>
        </w:rPr>
        <w:t xml:space="preserve"> 2020 года</w:t>
      </w:r>
      <w:r w:rsidRPr="00542F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542FF0">
        <w:rPr>
          <w:b/>
          <w:sz w:val="24"/>
          <w:szCs w:val="24"/>
        </w:rPr>
        <w:t>№№</w:t>
      </w:r>
      <w:r w:rsidR="00E62985" w:rsidRPr="00542FF0">
        <w:rPr>
          <w:b/>
          <w:bCs/>
          <w:sz w:val="24"/>
          <w:szCs w:val="24"/>
        </w:rPr>
        <w:t xml:space="preserve"> </w:t>
      </w:r>
      <w:r w:rsidR="00542FF0" w:rsidRPr="00542FF0">
        <w:rPr>
          <w:color w:val="000000"/>
          <w:sz w:val="24"/>
          <w:szCs w:val="24"/>
          <w:shd w:val="clear" w:color="auto" w:fill="F9F9F9"/>
        </w:rPr>
        <w:t>EA-47773</w:t>
      </w:r>
      <w:r w:rsidR="00542FF0" w:rsidRPr="00542FF0">
        <w:rPr>
          <w:color w:val="000000"/>
          <w:sz w:val="24"/>
          <w:szCs w:val="24"/>
          <w:shd w:val="clear" w:color="auto" w:fill="FFFFFF"/>
        </w:rPr>
        <w:t>, EA-47895</w:t>
      </w:r>
      <w:r w:rsidR="00542FF0" w:rsidRPr="00542FF0">
        <w:rPr>
          <w:sz w:val="24"/>
          <w:szCs w:val="24"/>
        </w:rPr>
        <w:t xml:space="preserve"> </w:t>
      </w:r>
      <w:r w:rsidRPr="00542FF0">
        <w:rPr>
          <w:sz w:val="24"/>
          <w:szCs w:val="24"/>
        </w:rPr>
        <w:t xml:space="preserve">(Протокол № 1 от </w:t>
      </w:r>
      <w:r w:rsidR="003D6DBD" w:rsidRPr="00542FF0">
        <w:rPr>
          <w:sz w:val="24"/>
          <w:szCs w:val="24"/>
        </w:rPr>
        <w:t>14 мая</w:t>
      </w:r>
      <w:r w:rsidR="007C411F" w:rsidRPr="00542FF0">
        <w:rPr>
          <w:sz w:val="24"/>
          <w:szCs w:val="24"/>
        </w:rPr>
        <w:t xml:space="preserve"> 2020 года</w:t>
      </w:r>
      <w:r w:rsidRPr="00542FF0">
        <w:rPr>
          <w:sz w:val="24"/>
          <w:szCs w:val="24"/>
        </w:rPr>
        <w:t>).</w:t>
      </w:r>
    </w:p>
    <w:p w:rsidR="00663516" w:rsidRPr="00542FF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542FF0" w:rsidRDefault="00663516" w:rsidP="006D48F0">
      <w:pPr>
        <w:ind w:firstLine="708"/>
        <w:jc w:val="both"/>
        <w:rPr>
          <w:sz w:val="24"/>
          <w:szCs w:val="24"/>
        </w:rPr>
      </w:pPr>
      <w:r w:rsidRPr="00542FF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542F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42FF0">
          <w:rPr>
            <w:rStyle w:val="a3"/>
            <w:color w:val="auto"/>
            <w:sz w:val="24"/>
            <w:szCs w:val="24"/>
          </w:rPr>
          <w:t>:// gz.lot-online.ru</w:t>
        </w:r>
      </w:hyperlink>
      <w:r w:rsidRPr="00542FF0">
        <w:rPr>
          <w:sz w:val="24"/>
          <w:szCs w:val="24"/>
        </w:rPr>
        <w:t xml:space="preserve"> </w:t>
      </w:r>
    </w:p>
    <w:p w:rsidR="00542FF0" w:rsidRPr="00542FF0" w:rsidRDefault="00542FF0" w:rsidP="00542FF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542FF0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542FF0" w:rsidRPr="00542FF0" w:rsidRDefault="00542FF0" w:rsidP="00542FF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42FF0">
        <w:rPr>
          <w:color w:val="000000"/>
          <w:sz w:val="24"/>
          <w:szCs w:val="24"/>
          <w:lang w:eastAsia="ru-RU"/>
        </w:rPr>
        <w:t>15.05.2020 09:30:00 (MSK+00:00)</w:t>
      </w:r>
    </w:p>
    <w:p w:rsidR="00542FF0" w:rsidRPr="00542FF0" w:rsidRDefault="00542FF0" w:rsidP="00542FF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542FF0">
        <w:rPr>
          <w:color w:val="333333"/>
          <w:sz w:val="24"/>
          <w:szCs w:val="24"/>
          <w:lang w:eastAsia="ru-RU"/>
        </w:rPr>
        <w:t>Время завершения</w:t>
      </w:r>
    </w:p>
    <w:p w:rsidR="00542FF0" w:rsidRPr="00542FF0" w:rsidRDefault="00542FF0" w:rsidP="00542FF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42FF0">
        <w:rPr>
          <w:color w:val="000000"/>
          <w:sz w:val="24"/>
          <w:szCs w:val="24"/>
          <w:lang w:eastAsia="ru-RU"/>
        </w:rPr>
        <w:t>15.05.2020 11:13:35 (MSK+00:00)</w:t>
      </w:r>
    </w:p>
    <w:p w:rsidR="00911A12" w:rsidRPr="00542FF0" w:rsidRDefault="00756AE6" w:rsidP="006D48F0">
      <w:pPr>
        <w:ind w:firstLine="708"/>
        <w:jc w:val="both"/>
        <w:rPr>
          <w:sz w:val="24"/>
          <w:szCs w:val="24"/>
        </w:rPr>
      </w:pPr>
      <w:r w:rsidRPr="00542FF0">
        <w:rPr>
          <w:sz w:val="24"/>
          <w:szCs w:val="24"/>
        </w:rPr>
        <w:t xml:space="preserve"> </w:t>
      </w:r>
      <w:r w:rsidR="00911A12" w:rsidRPr="00542F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542F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42FF0">
          <w:rPr>
            <w:rStyle w:val="a3"/>
            <w:color w:val="auto"/>
            <w:sz w:val="24"/>
            <w:szCs w:val="24"/>
          </w:rPr>
          <w:t>://</w:t>
        </w:r>
        <w:r w:rsidR="00E01444" w:rsidRPr="00542FF0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542FF0">
          <w:rPr>
            <w:rStyle w:val="a3"/>
            <w:color w:val="auto"/>
            <w:sz w:val="24"/>
            <w:szCs w:val="24"/>
          </w:rPr>
          <w:t>.</w:t>
        </w:r>
        <w:r w:rsidR="00E01444" w:rsidRPr="00542FF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542FF0">
          <w:rPr>
            <w:rStyle w:val="a3"/>
            <w:color w:val="auto"/>
            <w:sz w:val="24"/>
            <w:szCs w:val="24"/>
          </w:rPr>
          <w:t>-</w:t>
        </w:r>
        <w:r w:rsidR="00E01444" w:rsidRPr="00542FF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542FF0">
          <w:rPr>
            <w:rStyle w:val="a3"/>
            <w:color w:val="auto"/>
            <w:sz w:val="24"/>
            <w:szCs w:val="24"/>
          </w:rPr>
          <w:t>.</w:t>
        </w:r>
        <w:r w:rsidR="00E01444" w:rsidRPr="00542FF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542FF0">
        <w:rPr>
          <w:sz w:val="24"/>
          <w:szCs w:val="24"/>
        </w:rPr>
        <w:t xml:space="preserve"> представлены вторые части от </w:t>
      </w:r>
      <w:r w:rsidR="00634FC5" w:rsidRPr="00542FF0">
        <w:rPr>
          <w:sz w:val="24"/>
          <w:szCs w:val="24"/>
        </w:rPr>
        <w:t>2</w:t>
      </w:r>
      <w:r w:rsidR="00911A12" w:rsidRPr="00542FF0">
        <w:rPr>
          <w:b/>
          <w:sz w:val="24"/>
          <w:szCs w:val="24"/>
        </w:rPr>
        <w:t xml:space="preserve"> </w:t>
      </w:r>
      <w:r w:rsidR="00746C91" w:rsidRPr="00542FF0">
        <w:rPr>
          <w:b/>
          <w:sz w:val="24"/>
          <w:szCs w:val="24"/>
        </w:rPr>
        <w:t>(</w:t>
      </w:r>
      <w:r w:rsidR="00634FC5" w:rsidRPr="00542FF0">
        <w:rPr>
          <w:b/>
          <w:sz w:val="24"/>
          <w:szCs w:val="24"/>
        </w:rPr>
        <w:t>двух</w:t>
      </w:r>
      <w:r w:rsidR="00911A12" w:rsidRPr="00542FF0">
        <w:rPr>
          <w:b/>
          <w:sz w:val="24"/>
          <w:szCs w:val="24"/>
        </w:rPr>
        <w:t>)</w:t>
      </w:r>
      <w:r w:rsidR="00911A12" w:rsidRPr="00542FF0">
        <w:rPr>
          <w:sz w:val="24"/>
          <w:szCs w:val="24"/>
        </w:rPr>
        <w:t xml:space="preserve"> участник</w:t>
      </w:r>
      <w:r w:rsidR="0071215F" w:rsidRPr="00542FF0">
        <w:rPr>
          <w:sz w:val="24"/>
          <w:szCs w:val="24"/>
        </w:rPr>
        <w:t>ов</w:t>
      </w:r>
      <w:r w:rsidR="00911A12" w:rsidRPr="00542FF0">
        <w:rPr>
          <w:sz w:val="24"/>
          <w:szCs w:val="24"/>
        </w:rPr>
        <w:t>, принявш</w:t>
      </w:r>
      <w:r w:rsidR="0071215F" w:rsidRPr="00542FF0">
        <w:rPr>
          <w:sz w:val="24"/>
          <w:szCs w:val="24"/>
        </w:rPr>
        <w:t>их</w:t>
      </w:r>
      <w:r w:rsidR="00911A12" w:rsidRPr="00542FF0">
        <w:rPr>
          <w:sz w:val="24"/>
          <w:szCs w:val="24"/>
        </w:rPr>
        <w:t xml:space="preserve"> участие в </w:t>
      </w:r>
      <w:r w:rsidR="00E660C3" w:rsidRPr="00542FF0">
        <w:rPr>
          <w:sz w:val="24"/>
          <w:szCs w:val="24"/>
        </w:rPr>
        <w:t>электронном аукционе</w:t>
      </w:r>
      <w:r w:rsidR="00911A12" w:rsidRPr="00542FF0">
        <w:rPr>
          <w:sz w:val="24"/>
          <w:szCs w:val="24"/>
        </w:rPr>
        <w:t>.</w:t>
      </w:r>
    </w:p>
    <w:p w:rsidR="00911A12" w:rsidRPr="00542FF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094"/>
        <w:gridCol w:w="3020"/>
        <w:gridCol w:w="1684"/>
      </w:tblGrid>
      <w:tr w:rsidR="00107CF6" w:rsidRPr="00542FF0" w:rsidTr="003F4E19">
        <w:trPr>
          <w:jc w:val="center"/>
        </w:trPr>
        <w:tc>
          <w:tcPr>
            <w:tcW w:w="1595" w:type="dxa"/>
            <w:vAlign w:val="center"/>
          </w:tcPr>
          <w:p w:rsidR="00163759" w:rsidRPr="00542FF0" w:rsidRDefault="00B66BD4" w:rsidP="006D48F0">
            <w:pPr>
              <w:jc w:val="center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Порядковый</w:t>
            </w:r>
            <w:r w:rsidR="00163759" w:rsidRPr="00542FF0">
              <w:rPr>
                <w:sz w:val="24"/>
                <w:szCs w:val="24"/>
              </w:rPr>
              <w:t xml:space="preserve"> </w:t>
            </w:r>
          </w:p>
          <w:p w:rsidR="00107CF6" w:rsidRPr="00542FF0" w:rsidRDefault="00163759" w:rsidP="006D48F0">
            <w:pPr>
              <w:jc w:val="center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 xml:space="preserve">номер заявки </w:t>
            </w:r>
            <w:r w:rsidR="00107CF6" w:rsidRPr="00542F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542FF0" w:rsidRDefault="00107CF6" w:rsidP="006D48F0">
            <w:pPr>
              <w:jc w:val="center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542FF0" w:rsidRDefault="00107CF6" w:rsidP="006D48F0">
            <w:pPr>
              <w:jc w:val="center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542FF0" w:rsidRDefault="00107CF6" w:rsidP="006D48F0">
            <w:pPr>
              <w:jc w:val="center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ИНН</w:t>
            </w:r>
          </w:p>
        </w:tc>
      </w:tr>
      <w:tr w:rsidR="0070538C" w:rsidRPr="00542FF0" w:rsidTr="00FC250C">
        <w:trPr>
          <w:trHeight w:val="720"/>
          <w:jc w:val="center"/>
        </w:trPr>
        <w:tc>
          <w:tcPr>
            <w:tcW w:w="1595" w:type="dxa"/>
          </w:tcPr>
          <w:p w:rsidR="0070538C" w:rsidRPr="00542FF0" w:rsidRDefault="00542FF0" w:rsidP="006D48F0">
            <w:pPr>
              <w:pStyle w:val="af1"/>
              <w:rPr>
                <w:sz w:val="24"/>
                <w:szCs w:val="24"/>
              </w:rPr>
            </w:pPr>
            <w:r w:rsidRPr="00542FF0">
              <w:rPr>
                <w:color w:val="000000"/>
                <w:sz w:val="24"/>
                <w:szCs w:val="24"/>
                <w:shd w:val="clear" w:color="auto" w:fill="FFFFFF"/>
              </w:rPr>
              <w:t>EA-47895</w:t>
            </w:r>
          </w:p>
        </w:tc>
        <w:tc>
          <w:tcPr>
            <w:tcW w:w="3240" w:type="dxa"/>
          </w:tcPr>
          <w:p w:rsidR="0070538C" w:rsidRPr="00542FF0" w:rsidRDefault="00542FF0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542FF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"АВ МЕДИКА"</w:t>
              </w:r>
            </w:hyperlink>
          </w:p>
        </w:tc>
        <w:tc>
          <w:tcPr>
            <w:tcW w:w="2828" w:type="dxa"/>
            <w:vAlign w:val="center"/>
          </w:tcPr>
          <w:p w:rsidR="0070538C" w:rsidRPr="00542FF0" w:rsidRDefault="00542FF0" w:rsidP="006D48F0">
            <w:pPr>
              <w:rPr>
                <w:sz w:val="24"/>
                <w:szCs w:val="24"/>
              </w:rPr>
            </w:pPr>
            <w:r w:rsidRPr="00542FF0">
              <w:rPr>
                <w:color w:val="000000"/>
                <w:sz w:val="24"/>
                <w:szCs w:val="24"/>
                <w:shd w:val="clear" w:color="auto" w:fill="FFFFFF"/>
              </w:rPr>
              <w:t>197373, Г САНКТ-ПЕТЕРБУРГ, ПР-КТ АВИАКОНСТРУКТОРОВ, 21, 4, ЛИТ. А</w:t>
            </w:r>
          </w:p>
        </w:tc>
        <w:tc>
          <w:tcPr>
            <w:tcW w:w="1698" w:type="dxa"/>
          </w:tcPr>
          <w:p w:rsidR="0070538C" w:rsidRPr="00542FF0" w:rsidRDefault="00542FF0" w:rsidP="006D48F0">
            <w:pPr>
              <w:pStyle w:val="af1"/>
              <w:rPr>
                <w:sz w:val="24"/>
                <w:szCs w:val="24"/>
              </w:rPr>
            </w:pPr>
            <w:r w:rsidRPr="00542FF0">
              <w:rPr>
                <w:color w:val="333333"/>
                <w:sz w:val="24"/>
                <w:szCs w:val="24"/>
                <w:shd w:val="clear" w:color="auto" w:fill="FFFFFF"/>
              </w:rPr>
              <w:t> 7814498860</w:t>
            </w:r>
          </w:p>
        </w:tc>
      </w:tr>
      <w:tr w:rsidR="000D7594" w:rsidRPr="00542FF0" w:rsidTr="00FC250C">
        <w:trPr>
          <w:trHeight w:val="720"/>
          <w:jc w:val="center"/>
        </w:trPr>
        <w:tc>
          <w:tcPr>
            <w:tcW w:w="1595" w:type="dxa"/>
          </w:tcPr>
          <w:p w:rsidR="000D7594" w:rsidRPr="00542FF0" w:rsidRDefault="00542FF0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42FF0">
              <w:rPr>
                <w:color w:val="000000"/>
                <w:sz w:val="24"/>
                <w:szCs w:val="24"/>
                <w:shd w:val="clear" w:color="auto" w:fill="F9F9F9"/>
              </w:rPr>
              <w:t>EA-47773</w:t>
            </w:r>
          </w:p>
        </w:tc>
        <w:tc>
          <w:tcPr>
            <w:tcW w:w="3240" w:type="dxa"/>
          </w:tcPr>
          <w:p w:rsidR="000D7594" w:rsidRPr="00542FF0" w:rsidRDefault="00542FF0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542FF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БАБКИН АЛЕКСАНДР АЛЕКСАНДРОВИЧ</w:t>
              </w:r>
            </w:hyperlink>
          </w:p>
        </w:tc>
        <w:tc>
          <w:tcPr>
            <w:tcW w:w="2828" w:type="dxa"/>
            <w:vAlign w:val="center"/>
          </w:tcPr>
          <w:p w:rsidR="000D7594" w:rsidRPr="00542FF0" w:rsidRDefault="00542FF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542FF0">
              <w:rPr>
                <w:sz w:val="24"/>
                <w:szCs w:val="24"/>
              </w:rPr>
              <w:br/>
            </w:r>
            <w:r w:rsidRPr="00542FF0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</w:tcPr>
          <w:p w:rsidR="000D7594" w:rsidRPr="00542FF0" w:rsidRDefault="00542FF0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42FF0">
              <w:rPr>
                <w:color w:val="333333"/>
                <w:sz w:val="24"/>
                <w:szCs w:val="24"/>
                <w:shd w:val="clear" w:color="auto" w:fill="F9F9F9"/>
              </w:rPr>
              <w:t>781698434439</w:t>
            </w:r>
          </w:p>
        </w:tc>
      </w:tr>
    </w:tbl>
    <w:p w:rsidR="00911A12" w:rsidRPr="00542FF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542FF0" w:rsidRDefault="00911A12" w:rsidP="006D48F0">
      <w:pPr>
        <w:ind w:firstLine="708"/>
        <w:jc w:val="both"/>
        <w:rPr>
          <w:sz w:val="24"/>
          <w:szCs w:val="24"/>
        </w:rPr>
      </w:pPr>
      <w:r w:rsidRPr="00542FF0">
        <w:rPr>
          <w:sz w:val="24"/>
          <w:szCs w:val="24"/>
        </w:rPr>
        <w:t xml:space="preserve">Согласно протоколу проведения </w:t>
      </w:r>
      <w:r w:rsidR="00E660C3" w:rsidRPr="00542FF0">
        <w:rPr>
          <w:sz w:val="24"/>
          <w:szCs w:val="24"/>
        </w:rPr>
        <w:t xml:space="preserve">электронного </w:t>
      </w:r>
      <w:r w:rsidRPr="00542FF0">
        <w:rPr>
          <w:sz w:val="24"/>
          <w:szCs w:val="24"/>
        </w:rPr>
        <w:t>аукциона от</w:t>
      </w:r>
      <w:r w:rsidR="00EA2039" w:rsidRPr="00542FF0">
        <w:rPr>
          <w:sz w:val="24"/>
          <w:szCs w:val="24"/>
        </w:rPr>
        <w:t xml:space="preserve"> </w:t>
      </w:r>
      <w:r w:rsidR="003D6DBD" w:rsidRPr="00542FF0">
        <w:rPr>
          <w:sz w:val="24"/>
          <w:szCs w:val="24"/>
        </w:rPr>
        <w:t>15 мая</w:t>
      </w:r>
      <w:r w:rsidR="00AE7483" w:rsidRPr="00542FF0">
        <w:rPr>
          <w:sz w:val="24"/>
          <w:szCs w:val="24"/>
        </w:rPr>
        <w:t xml:space="preserve"> 2020 </w:t>
      </w:r>
      <w:r w:rsidR="007C411F" w:rsidRPr="00542FF0">
        <w:rPr>
          <w:sz w:val="24"/>
          <w:szCs w:val="24"/>
        </w:rPr>
        <w:t>года</w:t>
      </w:r>
      <w:r w:rsidRPr="00542FF0">
        <w:rPr>
          <w:sz w:val="24"/>
          <w:szCs w:val="24"/>
        </w:rPr>
        <w:t xml:space="preserve"> от участников </w:t>
      </w:r>
      <w:r w:rsidR="00E70E04" w:rsidRPr="00542FF0">
        <w:rPr>
          <w:sz w:val="24"/>
          <w:szCs w:val="24"/>
        </w:rPr>
        <w:t>электронного</w:t>
      </w:r>
      <w:r w:rsidRPr="00542FF0">
        <w:rPr>
          <w:sz w:val="24"/>
          <w:szCs w:val="24"/>
        </w:rPr>
        <w:t xml:space="preserve"> аукциона поступил</w:t>
      </w:r>
      <w:r w:rsidR="00E660C3" w:rsidRPr="00542FF0">
        <w:rPr>
          <w:sz w:val="24"/>
          <w:szCs w:val="24"/>
        </w:rPr>
        <w:t>и</w:t>
      </w:r>
      <w:r w:rsidRPr="00542FF0">
        <w:rPr>
          <w:sz w:val="24"/>
          <w:szCs w:val="24"/>
        </w:rPr>
        <w:t xml:space="preserve"> следующ</w:t>
      </w:r>
      <w:r w:rsidR="00E660C3" w:rsidRPr="00542FF0">
        <w:rPr>
          <w:sz w:val="24"/>
          <w:szCs w:val="24"/>
        </w:rPr>
        <w:t>и</w:t>
      </w:r>
      <w:r w:rsidRPr="00542FF0">
        <w:rPr>
          <w:sz w:val="24"/>
          <w:szCs w:val="24"/>
        </w:rPr>
        <w:t>е предложен</w:t>
      </w:r>
      <w:r w:rsidR="00E660C3" w:rsidRPr="00542FF0">
        <w:rPr>
          <w:sz w:val="24"/>
          <w:szCs w:val="24"/>
        </w:rPr>
        <w:t>ия</w:t>
      </w:r>
      <w:r w:rsidRPr="00542FF0">
        <w:rPr>
          <w:sz w:val="24"/>
          <w:szCs w:val="24"/>
        </w:rPr>
        <w:t xml:space="preserve"> о цене контракта:</w:t>
      </w:r>
    </w:p>
    <w:p w:rsidR="00EA2039" w:rsidRPr="00542FF0" w:rsidRDefault="00EA2039" w:rsidP="006D48F0">
      <w:pPr>
        <w:ind w:firstLine="708"/>
        <w:jc w:val="both"/>
        <w:rPr>
          <w:sz w:val="24"/>
          <w:szCs w:val="24"/>
        </w:rPr>
      </w:pPr>
      <w:r w:rsidRPr="00542FF0">
        <w:rPr>
          <w:sz w:val="24"/>
          <w:szCs w:val="24"/>
        </w:rPr>
        <w:t xml:space="preserve"> </w:t>
      </w:r>
    </w:p>
    <w:p w:rsidR="00156F70" w:rsidRPr="00542FF0" w:rsidRDefault="00156F70" w:rsidP="006D48F0">
      <w:pPr>
        <w:suppressAutoHyphens w:val="0"/>
        <w:rPr>
          <w:sz w:val="24"/>
          <w:szCs w:val="24"/>
          <w:lang w:eastAsia="ru-RU"/>
        </w:rPr>
      </w:pPr>
      <w:r w:rsidRPr="00542F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542FF0">
        <w:rPr>
          <w:sz w:val="24"/>
          <w:szCs w:val="24"/>
          <w:lang w:eastAsia="ru-RU"/>
        </w:rPr>
        <w:t>:</w:t>
      </w:r>
    </w:p>
    <w:p w:rsidR="00634FC5" w:rsidRPr="00542FF0" w:rsidRDefault="00634FC5" w:rsidP="006D48F0">
      <w:pPr>
        <w:suppressAutoHyphens w:val="0"/>
        <w:rPr>
          <w:sz w:val="24"/>
          <w:szCs w:val="24"/>
          <w:lang w:eastAsia="ru-RU"/>
        </w:rPr>
      </w:pPr>
      <w:r w:rsidRPr="00542FF0">
        <w:rPr>
          <w:sz w:val="24"/>
          <w:szCs w:val="24"/>
          <w:lang w:eastAsia="ru-RU"/>
        </w:rPr>
        <w:t xml:space="preserve"> </w:t>
      </w:r>
    </w:p>
    <w:p w:rsidR="00542FF0" w:rsidRPr="00542FF0" w:rsidRDefault="00542FF0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542FF0" w:rsidRPr="00542FF0" w:rsidTr="00542FF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42FF0" w:rsidRPr="00542FF0" w:rsidRDefault="00542FF0" w:rsidP="00542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42FF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42FF0" w:rsidRPr="00542FF0" w:rsidRDefault="00542FF0" w:rsidP="00542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42FF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42FF0" w:rsidRPr="00542FF0" w:rsidRDefault="00542FF0" w:rsidP="00542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42FF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42FF0" w:rsidRPr="00542FF0" w:rsidRDefault="00542FF0" w:rsidP="00542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42FF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42FF0" w:rsidRPr="00542FF0" w:rsidRDefault="00542FF0" w:rsidP="00542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42FF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42FF0" w:rsidRPr="00542FF0" w:rsidRDefault="00542FF0" w:rsidP="00542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42FF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42FF0" w:rsidRPr="00542FF0" w:rsidTr="00542FF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EA-47773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219 606.67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21.19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15.05.2020 10:53:35 (MSK+00:00)</w:t>
            </w:r>
          </w:p>
        </w:tc>
      </w:tr>
      <w:tr w:rsidR="00542FF0" w:rsidRPr="00542FF0" w:rsidTr="00542FF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EA-47895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221 000.00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20.69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42FF0" w:rsidRPr="00542FF0" w:rsidRDefault="00542FF0" w:rsidP="00542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42FF0">
              <w:rPr>
                <w:color w:val="000000"/>
                <w:sz w:val="24"/>
                <w:szCs w:val="24"/>
                <w:lang w:eastAsia="ru-RU"/>
              </w:rPr>
              <w:t>15.05.2020 10:53:03 (MSK+00:00)</w:t>
            </w:r>
          </w:p>
        </w:tc>
      </w:tr>
    </w:tbl>
    <w:p w:rsidR="00634FC5" w:rsidRPr="00542FF0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542FF0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542F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542FF0">
        <w:rPr>
          <w:sz w:val="24"/>
          <w:szCs w:val="24"/>
        </w:rPr>
        <w:t xml:space="preserve">электронном </w:t>
      </w:r>
      <w:r w:rsidRPr="00542FF0">
        <w:rPr>
          <w:sz w:val="24"/>
          <w:szCs w:val="24"/>
        </w:rPr>
        <w:t xml:space="preserve">аукционе участников, принявших участие в </w:t>
      </w:r>
      <w:r w:rsidR="00295C8D" w:rsidRPr="00542FF0">
        <w:rPr>
          <w:sz w:val="24"/>
          <w:szCs w:val="24"/>
        </w:rPr>
        <w:t>электронном</w:t>
      </w:r>
      <w:r w:rsidRPr="00542FF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542FF0">
        <w:rPr>
          <w:sz w:val="24"/>
          <w:szCs w:val="24"/>
          <w:lang w:eastAsia="ru-RU"/>
        </w:rPr>
        <w:t xml:space="preserve"> </w:t>
      </w:r>
      <w:r w:rsidRPr="00542FF0">
        <w:rPr>
          <w:sz w:val="24"/>
          <w:szCs w:val="24"/>
        </w:rPr>
        <w:t>(ред. от 28.12.2013)</w:t>
      </w:r>
      <w:r w:rsidRPr="00542FF0">
        <w:rPr>
          <w:sz w:val="24"/>
          <w:szCs w:val="24"/>
          <w:lang w:eastAsia="ru-RU"/>
        </w:rPr>
        <w:t xml:space="preserve"> </w:t>
      </w:r>
      <w:r w:rsidRPr="00542F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542FF0">
        <w:rPr>
          <w:sz w:val="24"/>
          <w:szCs w:val="24"/>
        </w:rPr>
        <w:t xml:space="preserve"> электронном</w:t>
      </w:r>
      <w:r w:rsidRPr="00542FF0">
        <w:rPr>
          <w:sz w:val="24"/>
          <w:szCs w:val="24"/>
        </w:rPr>
        <w:t xml:space="preserve"> аукционе</w:t>
      </w:r>
      <w:r w:rsidR="00E660C3" w:rsidRPr="00542FF0">
        <w:rPr>
          <w:sz w:val="24"/>
          <w:szCs w:val="24"/>
        </w:rPr>
        <w:t>,</w:t>
      </w:r>
      <w:r w:rsidRPr="00542FF0">
        <w:rPr>
          <w:sz w:val="24"/>
          <w:szCs w:val="24"/>
        </w:rPr>
        <w:t xml:space="preserve"> приняла решение:</w:t>
      </w:r>
    </w:p>
    <w:p w:rsidR="00911A12" w:rsidRPr="00542FF0" w:rsidRDefault="00911A12" w:rsidP="006D48F0">
      <w:pPr>
        <w:jc w:val="both"/>
        <w:rPr>
          <w:sz w:val="24"/>
          <w:szCs w:val="24"/>
        </w:rPr>
      </w:pPr>
    </w:p>
    <w:p w:rsidR="00C11792" w:rsidRPr="00542FF0" w:rsidRDefault="00C11792" w:rsidP="00C11792">
      <w:pPr>
        <w:jc w:val="both"/>
        <w:rPr>
          <w:sz w:val="24"/>
          <w:szCs w:val="24"/>
        </w:rPr>
      </w:pPr>
      <w:r w:rsidRPr="00542FF0">
        <w:rPr>
          <w:sz w:val="24"/>
          <w:szCs w:val="24"/>
        </w:rPr>
        <w:t>РЕШИЛИ:</w:t>
      </w:r>
    </w:p>
    <w:p w:rsidR="00C11792" w:rsidRPr="00542FF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42FF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42FF0" w:rsidRPr="00542FF0" w:rsidTr="00736C7B">
        <w:trPr>
          <w:trHeight w:val="194"/>
        </w:trPr>
        <w:tc>
          <w:tcPr>
            <w:tcW w:w="9747" w:type="dxa"/>
          </w:tcPr>
          <w:p w:rsidR="00542FF0" w:rsidRPr="00542FF0" w:rsidRDefault="00542FF0" w:rsidP="00542FF0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1" w:tgtFrame="_blank" w:history="1">
              <w:r w:rsidRPr="00542FF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"АВ МЕДИКА"</w:t>
              </w:r>
            </w:hyperlink>
          </w:p>
        </w:tc>
      </w:tr>
      <w:tr w:rsidR="00542FF0" w:rsidRPr="00542FF0" w:rsidTr="00736C7B">
        <w:trPr>
          <w:trHeight w:val="87"/>
        </w:trPr>
        <w:tc>
          <w:tcPr>
            <w:tcW w:w="9747" w:type="dxa"/>
          </w:tcPr>
          <w:p w:rsidR="00542FF0" w:rsidRPr="00542FF0" w:rsidRDefault="00542FF0" w:rsidP="00542FF0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2" w:tgtFrame="_blank" w:history="1">
              <w:r w:rsidRPr="00542FF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БАБКИН АЛЕКСАНДР АЛЕКСАНДРОВИЧ</w:t>
              </w:r>
            </w:hyperlink>
          </w:p>
        </w:tc>
      </w:tr>
    </w:tbl>
    <w:p w:rsidR="00C11792" w:rsidRPr="00542FF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42FF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542FF0">
        <w:rPr>
          <w:sz w:val="24"/>
          <w:szCs w:val="24"/>
          <w:lang w:eastAsia="ru-RU"/>
        </w:rPr>
        <w:t xml:space="preserve"> и </w:t>
      </w:r>
      <w:r w:rsidRPr="00542FF0">
        <w:rPr>
          <w:sz w:val="24"/>
          <w:szCs w:val="24"/>
        </w:rPr>
        <w:t>документацией об аукционе в электронной форме.</w:t>
      </w:r>
    </w:p>
    <w:p w:rsidR="00C11792" w:rsidRPr="00542FF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542FF0" w:rsidRDefault="00C11792" w:rsidP="00C11792">
      <w:pPr>
        <w:jc w:val="both"/>
        <w:rPr>
          <w:sz w:val="24"/>
          <w:szCs w:val="24"/>
          <w:u w:val="single"/>
        </w:rPr>
      </w:pPr>
      <w:r w:rsidRPr="00542FF0">
        <w:rPr>
          <w:sz w:val="24"/>
          <w:szCs w:val="24"/>
          <w:u w:val="single"/>
        </w:rPr>
        <w:t>ГОЛОСОВАНИЕ:</w:t>
      </w:r>
    </w:p>
    <w:p w:rsidR="00C11792" w:rsidRPr="00542FF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542FF0" w:rsidRDefault="00C11792" w:rsidP="00C11792">
      <w:pPr>
        <w:ind w:right="-5" w:firstLine="709"/>
        <w:jc w:val="both"/>
        <w:rPr>
          <w:sz w:val="24"/>
          <w:szCs w:val="24"/>
        </w:rPr>
      </w:pPr>
      <w:r w:rsidRPr="00542FF0">
        <w:rPr>
          <w:sz w:val="24"/>
          <w:szCs w:val="24"/>
        </w:rPr>
        <w:t xml:space="preserve">И.П. Федуняк – «за», </w:t>
      </w:r>
      <w:r w:rsidR="00634FC5" w:rsidRPr="00542FF0">
        <w:rPr>
          <w:sz w:val="24"/>
          <w:szCs w:val="24"/>
        </w:rPr>
        <w:t>Саблин М.Г.</w:t>
      </w:r>
      <w:r w:rsidRPr="00542FF0">
        <w:rPr>
          <w:sz w:val="24"/>
          <w:szCs w:val="24"/>
        </w:rPr>
        <w:t xml:space="preserve">– «за», </w:t>
      </w:r>
      <w:r w:rsidR="00634FC5" w:rsidRPr="00542FF0">
        <w:rPr>
          <w:sz w:val="24"/>
          <w:szCs w:val="24"/>
        </w:rPr>
        <w:t>Губский И.А.</w:t>
      </w:r>
      <w:r w:rsidRPr="00542FF0">
        <w:rPr>
          <w:sz w:val="24"/>
          <w:szCs w:val="24"/>
        </w:rPr>
        <w:t xml:space="preserve"> – «за».</w:t>
      </w:r>
    </w:p>
    <w:p w:rsidR="00C11792" w:rsidRPr="00542FF0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542FF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542FF0" w:rsidRDefault="00C11792" w:rsidP="00C11792">
      <w:pPr>
        <w:jc w:val="both"/>
        <w:rPr>
          <w:b/>
          <w:bCs/>
          <w:sz w:val="24"/>
          <w:szCs w:val="24"/>
        </w:rPr>
      </w:pPr>
      <w:r w:rsidRPr="00542FF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542FF0">
        <w:rPr>
          <w:b/>
          <w:sz w:val="24"/>
          <w:szCs w:val="24"/>
        </w:rPr>
        <w:t>№</w:t>
      </w:r>
      <w:r w:rsidRPr="00542FF0">
        <w:rPr>
          <w:sz w:val="24"/>
          <w:szCs w:val="24"/>
        </w:rPr>
        <w:t xml:space="preserve"> </w:t>
      </w:r>
      <w:r w:rsidR="00542FF0" w:rsidRPr="00542FF0">
        <w:rPr>
          <w:color w:val="000000"/>
          <w:sz w:val="24"/>
          <w:szCs w:val="24"/>
          <w:lang w:eastAsia="ru-RU"/>
        </w:rPr>
        <w:t>EA-47773</w:t>
      </w:r>
      <w:r w:rsidR="00542FF0" w:rsidRPr="00542FF0">
        <w:rPr>
          <w:color w:val="000000"/>
          <w:sz w:val="24"/>
          <w:szCs w:val="24"/>
          <w:lang w:eastAsia="ru-RU"/>
        </w:rPr>
        <w:t xml:space="preserve"> </w:t>
      </w:r>
      <w:r w:rsidRPr="00542FF0">
        <w:rPr>
          <w:b/>
          <w:sz w:val="24"/>
          <w:szCs w:val="24"/>
        </w:rPr>
        <w:t xml:space="preserve">– </w:t>
      </w:r>
      <w:hyperlink r:id="rId13" w:tgtFrame="_blank" w:history="1">
        <w:r w:rsidR="00542FF0" w:rsidRPr="00542FF0">
          <w:rPr>
            <w:color w:val="31851B"/>
            <w:sz w:val="24"/>
            <w:szCs w:val="24"/>
            <w:u w:val="single"/>
            <w:shd w:val="clear" w:color="auto" w:fill="F9F9F9"/>
          </w:rPr>
          <w:t>БАБКИН АЛЕКСАНДР АЛЕКСАНДРОВИЧ</w:t>
        </w:r>
      </w:hyperlink>
      <w:r w:rsidRPr="00542FF0">
        <w:rPr>
          <w:rStyle w:val="af9"/>
          <w:color w:val="000000"/>
          <w:sz w:val="24"/>
          <w:szCs w:val="24"/>
        </w:rPr>
        <w:t xml:space="preserve"> </w:t>
      </w:r>
      <w:r w:rsidRPr="00542FF0">
        <w:rPr>
          <w:rStyle w:val="af9"/>
          <w:sz w:val="24"/>
          <w:szCs w:val="24"/>
        </w:rPr>
        <w:t xml:space="preserve">- </w:t>
      </w:r>
      <w:r w:rsidRPr="00542FF0">
        <w:rPr>
          <w:sz w:val="24"/>
          <w:szCs w:val="24"/>
        </w:rPr>
        <w:t xml:space="preserve">с ценой контракта </w:t>
      </w:r>
      <w:r w:rsidR="00542FF0" w:rsidRPr="00542FF0">
        <w:rPr>
          <w:b/>
          <w:sz w:val="24"/>
          <w:szCs w:val="24"/>
        </w:rPr>
        <w:t>219 606.67</w:t>
      </w:r>
      <w:r w:rsidRPr="00542FF0">
        <w:rPr>
          <w:b/>
          <w:sz w:val="24"/>
          <w:szCs w:val="24"/>
        </w:rPr>
        <w:t xml:space="preserve"> руб.</w:t>
      </w:r>
    </w:p>
    <w:p w:rsidR="00C11792" w:rsidRPr="00542FF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542FF0" w:rsidRDefault="00C11792" w:rsidP="00C11792">
      <w:pPr>
        <w:jc w:val="both"/>
        <w:rPr>
          <w:sz w:val="24"/>
          <w:szCs w:val="24"/>
          <w:u w:val="single"/>
        </w:rPr>
      </w:pPr>
      <w:r w:rsidRPr="00542FF0">
        <w:rPr>
          <w:sz w:val="24"/>
          <w:szCs w:val="24"/>
          <w:u w:val="single"/>
        </w:rPr>
        <w:t>ГОЛОСОВАНИЕ:</w:t>
      </w:r>
    </w:p>
    <w:p w:rsidR="00C11792" w:rsidRPr="00542FF0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542FF0" w:rsidRDefault="00634FC5" w:rsidP="00634FC5">
      <w:pPr>
        <w:ind w:right="-5" w:firstLine="709"/>
        <w:jc w:val="both"/>
        <w:rPr>
          <w:sz w:val="24"/>
          <w:szCs w:val="24"/>
        </w:rPr>
      </w:pPr>
      <w:r w:rsidRPr="00542FF0">
        <w:rPr>
          <w:sz w:val="24"/>
          <w:szCs w:val="24"/>
        </w:rPr>
        <w:t>И.П. Федуняк – «за», Саблин М.Г.– «за», Губский И.А. – «за».</w:t>
      </w:r>
    </w:p>
    <w:p w:rsidR="007B6F27" w:rsidRPr="00542FF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542FF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42FF0">
        <w:rPr>
          <w:sz w:val="24"/>
          <w:szCs w:val="24"/>
        </w:rPr>
        <w:t>Решение о соответствии</w:t>
      </w:r>
      <w:r w:rsidR="00A75C85" w:rsidRPr="00542FF0">
        <w:rPr>
          <w:sz w:val="24"/>
          <w:szCs w:val="24"/>
        </w:rPr>
        <w:t xml:space="preserve"> </w:t>
      </w:r>
      <w:r w:rsidR="00C559C9" w:rsidRPr="00542FF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542FF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542FF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542F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542FF0">
        <w:rPr>
          <w:sz w:val="24"/>
          <w:szCs w:val="24"/>
          <w:lang w:val="en-US"/>
        </w:rPr>
        <w:t>www</w:t>
      </w:r>
      <w:r w:rsidR="008B6E76" w:rsidRPr="00542FF0">
        <w:rPr>
          <w:sz w:val="24"/>
          <w:szCs w:val="24"/>
        </w:rPr>
        <w:t>.</w:t>
      </w:r>
      <w:r w:rsidR="00E01444" w:rsidRPr="00542FF0">
        <w:rPr>
          <w:bCs/>
          <w:sz w:val="24"/>
          <w:szCs w:val="24"/>
        </w:rPr>
        <w:t>gz.lot-online.ru</w:t>
      </w:r>
      <w:r w:rsidRPr="00542FF0">
        <w:rPr>
          <w:bCs/>
          <w:sz w:val="24"/>
          <w:szCs w:val="24"/>
        </w:rPr>
        <w:t>.</w:t>
      </w:r>
    </w:p>
    <w:p w:rsidR="00C559C9" w:rsidRPr="00542FF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542FF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42F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542FF0">
        <w:rPr>
          <w:sz w:val="24"/>
          <w:szCs w:val="24"/>
        </w:rPr>
        <w:t>аукциона</w:t>
      </w:r>
    </w:p>
    <w:p w:rsidR="00C559C9" w:rsidRPr="00542FF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542FF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42FF0">
        <w:rPr>
          <w:sz w:val="24"/>
          <w:szCs w:val="24"/>
        </w:rPr>
        <w:t>Подписи:</w:t>
      </w:r>
    </w:p>
    <w:p w:rsidR="007773A3" w:rsidRPr="00542FF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542FF0" w:rsidTr="00B31611">
        <w:trPr>
          <w:trHeight w:val="397"/>
        </w:trPr>
        <w:tc>
          <w:tcPr>
            <w:tcW w:w="5637" w:type="dxa"/>
          </w:tcPr>
          <w:p w:rsidR="00634FC5" w:rsidRPr="00542FF0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542FF0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Федуняк Иван Павлович</w:t>
            </w:r>
          </w:p>
        </w:tc>
      </w:tr>
      <w:tr w:rsidR="00634FC5" w:rsidRPr="00542FF0" w:rsidTr="00B31611">
        <w:trPr>
          <w:trHeight w:val="397"/>
        </w:trPr>
        <w:tc>
          <w:tcPr>
            <w:tcW w:w="5637" w:type="dxa"/>
          </w:tcPr>
          <w:p w:rsidR="00634FC5" w:rsidRPr="00542FF0" w:rsidRDefault="00634FC5" w:rsidP="00634FC5">
            <w:pPr>
              <w:jc w:val="right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542FF0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542FF0" w:rsidTr="00B31611">
        <w:trPr>
          <w:trHeight w:val="397"/>
        </w:trPr>
        <w:tc>
          <w:tcPr>
            <w:tcW w:w="5637" w:type="dxa"/>
          </w:tcPr>
          <w:p w:rsidR="00634FC5" w:rsidRPr="00542FF0" w:rsidRDefault="00634FC5" w:rsidP="00634FC5">
            <w:pPr>
              <w:jc w:val="right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542FF0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34FC5" w:rsidRPr="00542FF0" w:rsidTr="007B6F27">
        <w:trPr>
          <w:trHeight w:val="397"/>
        </w:trPr>
        <w:tc>
          <w:tcPr>
            <w:tcW w:w="5637" w:type="dxa"/>
          </w:tcPr>
          <w:p w:rsidR="00634FC5" w:rsidRPr="00542FF0" w:rsidRDefault="00634FC5" w:rsidP="00634FC5">
            <w:pPr>
              <w:jc w:val="right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542FF0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42FF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9FF" w:rsidRDefault="00BE69FF">
      <w:r>
        <w:separator/>
      </w:r>
    </w:p>
  </w:endnote>
  <w:endnote w:type="continuationSeparator" w:id="0">
    <w:p w:rsidR="00BE69FF" w:rsidRDefault="00BE6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69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9FF" w:rsidRDefault="00BE69FF">
      <w:r>
        <w:separator/>
      </w:r>
    </w:p>
  </w:footnote>
  <w:footnote w:type="continuationSeparator" w:id="0">
    <w:p w:rsidR="00BE69FF" w:rsidRDefault="00BE6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E524EF"/>
    <w:multiLevelType w:val="hybridMultilevel"/>
    <w:tmpl w:val="41804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5A1DA6"/>
    <w:multiLevelType w:val="hybridMultilevel"/>
    <w:tmpl w:val="1C08B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19"/>
  </w:num>
  <w:num w:numId="14">
    <w:abstractNumId w:val="36"/>
  </w:num>
  <w:num w:numId="15">
    <w:abstractNumId w:val="46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0"/>
  </w:num>
  <w:num w:numId="23">
    <w:abstractNumId w:val="14"/>
  </w:num>
  <w:num w:numId="24">
    <w:abstractNumId w:val="43"/>
  </w:num>
  <w:num w:numId="25">
    <w:abstractNumId w:val="37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5"/>
  </w:num>
  <w:num w:numId="34">
    <w:abstractNumId w:val="49"/>
  </w:num>
  <w:num w:numId="35">
    <w:abstractNumId w:val="21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9"/>
  </w:num>
  <w:num w:numId="43">
    <w:abstractNumId w:val="11"/>
  </w:num>
  <w:num w:numId="44">
    <w:abstractNumId w:val="42"/>
  </w:num>
  <w:num w:numId="45">
    <w:abstractNumId w:val="33"/>
  </w:num>
  <w:num w:numId="46">
    <w:abstractNumId w:val="38"/>
  </w:num>
  <w:num w:numId="47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D6DBD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54310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2FF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9FF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B4A31B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1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74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58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1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09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30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5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7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81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48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26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16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2091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9501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00804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347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5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93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60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4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3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1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59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3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47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4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928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327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28297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0290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9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02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85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2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3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3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33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1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50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41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9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4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19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1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3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8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5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3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57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068913D2-7834-4105-9436-421211009007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68913D2-7834-4105-9436-421211009007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6264DF7-4BD2-472F-826E-6CF4579BCD9F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068913D2-7834-4105-9436-421211009007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6264DF7-4BD2-472F-826E-6CF4579BCD9F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B4C3A-2927-44A4-A69D-07CE4A2D0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2020-05-21T09:12:00Z</cp:lastPrinted>
  <dcterms:created xsi:type="dcterms:W3CDTF">2020-05-21T09:12:00Z</dcterms:created>
  <dcterms:modified xsi:type="dcterms:W3CDTF">2020-05-21T09:12:00Z</dcterms:modified>
</cp:coreProperties>
</file>