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EE7A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EE7A68">
        <w:rPr>
          <w:b/>
          <w:caps/>
          <w:sz w:val="24"/>
          <w:szCs w:val="24"/>
          <w:u w:val="single"/>
        </w:rPr>
        <w:t>П</w:t>
      </w:r>
      <w:r w:rsidR="000D5F26" w:rsidRPr="00EE7A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E7A68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EE7A68">
        <w:rPr>
          <w:b/>
          <w:sz w:val="24"/>
          <w:szCs w:val="24"/>
          <w:lang w:eastAsia="ru-RU"/>
        </w:rPr>
        <w:t xml:space="preserve">рассмотрения </w:t>
      </w:r>
      <w:r w:rsidR="00011111" w:rsidRPr="00EE7A68">
        <w:rPr>
          <w:b/>
          <w:sz w:val="24"/>
          <w:szCs w:val="24"/>
        </w:rPr>
        <w:t>вторых</w:t>
      </w:r>
      <w:r w:rsidR="00F132DF" w:rsidRPr="00EE7A6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E7A68" w:rsidRPr="00EE7A68" w:rsidRDefault="00EE7A68" w:rsidP="00EE7A68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EE7A68">
        <w:rPr>
          <w:sz w:val="24"/>
          <w:szCs w:val="24"/>
        </w:rPr>
        <w:t xml:space="preserve">Извещение № </w:t>
      </w:r>
      <w:r w:rsidRPr="00EE7A68">
        <w:rPr>
          <w:color w:val="000000"/>
          <w:sz w:val="24"/>
          <w:szCs w:val="24"/>
          <w:shd w:val="clear" w:color="auto" w:fill="FFFFFF"/>
        </w:rPr>
        <w:t>0372200168120000212</w:t>
      </w:r>
    </w:p>
    <w:p w:rsidR="00EE7A68" w:rsidRPr="00EE7A68" w:rsidRDefault="00EE7A68" w:rsidP="00EE7A68">
      <w:pPr>
        <w:jc w:val="center"/>
        <w:rPr>
          <w:b/>
          <w:i/>
          <w:sz w:val="24"/>
          <w:szCs w:val="24"/>
        </w:rPr>
      </w:pPr>
      <w:r w:rsidRPr="00EE7A68">
        <w:rPr>
          <w:b/>
          <w:i/>
          <w:sz w:val="24"/>
          <w:szCs w:val="24"/>
        </w:rPr>
        <w:t>ИКЗ в ПГ: 202782566168578420100102740012660244</w:t>
      </w:r>
    </w:p>
    <w:p w:rsidR="00EE7A68" w:rsidRPr="00EE7A68" w:rsidRDefault="00EE7A68" w:rsidP="00EE7A68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E7A68" w:rsidRPr="00EE7A68" w:rsidRDefault="00EE7A68" w:rsidP="00EE7A68">
      <w:pPr>
        <w:rPr>
          <w:sz w:val="24"/>
          <w:szCs w:val="24"/>
        </w:rPr>
      </w:pPr>
    </w:p>
    <w:p w:rsidR="00EE7A68" w:rsidRPr="00EE7A68" w:rsidRDefault="00EE7A68" w:rsidP="00EE7A6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г. Санкт-Петербург                                                                                     «</w:t>
      </w:r>
      <w:r w:rsidRPr="00EE7A68">
        <w:rPr>
          <w:sz w:val="24"/>
          <w:szCs w:val="24"/>
        </w:rPr>
        <w:t>22</w:t>
      </w:r>
      <w:r w:rsidRPr="00EE7A68">
        <w:rPr>
          <w:sz w:val="24"/>
          <w:szCs w:val="24"/>
        </w:rPr>
        <w:t>» мая 2020 года</w:t>
      </w:r>
    </w:p>
    <w:p w:rsidR="00EE7A68" w:rsidRPr="00EE7A68" w:rsidRDefault="00EE7A68" w:rsidP="00EE7A6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E7A68">
        <w:rPr>
          <w:b w:val="0"/>
          <w:sz w:val="24"/>
          <w:szCs w:val="24"/>
        </w:rPr>
        <w:t xml:space="preserve">1. Наименование предмета аукциона: </w:t>
      </w:r>
    </w:p>
    <w:p w:rsidR="00EE7A68" w:rsidRPr="00EE7A68" w:rsidRDefault="00EE7A68" w:rsidP="00EE7A6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E7A68">
        <w:rPr>
          <w:sz w:val="24"/>
          <w:szCs w:val="24"/>
        </w:rPr>
        <w:t>«</w:t>
      </w:r>
      <w:r w:rsidRPr="00EE7A68">
        <w:rPr>
          <w:color w:val="000000"/>
          <w:sz w:val="24"/>
          <w:szCs w:val="24"/>
          <w:shd w:val="clear" w:color="auto" w:fill="FFFFFF"/>
        </w:rPr>
        <w:t>Поставка устройств для иммуноферментного анализа, промывающее автоматическое (вошер)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E7A68">
        <w:rPr>
          <w:sz w:val="24"/>
          <w:szCs w:val="24"/>
        </w:rPr>
        <w:t>»</w:t>
      </w:r>
      <w:r w:rsidRPr="00EE7A68">
        <w:rPr>
          <w:b w:val="0"/>
          <w:sz w:val="24"/>
          <w:szCs w:val="24"/>
        </w:rPr>
        <w:t>.</w:t>
      </w:r>
    </w:p>
    <w:p w:rsidR="00EE7A68" w:rsidRPr="00EE7A68" w:rsidRDefault="00EE7A68" w:rsidP="00EE7A68">
      <w:pPr>
        <w:jc w:val="both"/>
        <w:rPr>
          <w:b/>
          <w:sz w:val="24"/>
          <w:szCs w:val="24"/>
          <w:u w:val="single"/>
        </w:rPr>
      </w:pPr>
      <w:r w:rsidRPr="00EE7A68">
        <w:rPr>
          <w:sz w:val="24"/>
          <w:szCs w:val="24"/>
        </w:rPr>
        <w:tab/>
        <w:t>Начальная максимальная цена контракта</w:t>
      </w:r>
      <w:r w:rsidRPr="00EE7A68">
        <w:rPr>
          <w:b/>
          <w:sz w:val="24"/>
          <w:szCs w:val="24"/>
          <w:u w:val="single"/>
        </w:rPr>
        <w:t>: 681 000.00 (Шестьсот восемьдесят одна тысяча рублей 00 копеек).</w:t>
      </w:r>
    </w:p>
    <w:p w:rsidR="00663516" w:rsidRPr="00EE7A68" w:rsidRDefault="00663516" w:rsidP="006D48F0">
      <w:pPr>
        <w:rPr>
          <w:b/>
          <w:bCs/>
          <w:sz w:val="24"/>
          <w:szCs w:val="24"/>
        </w:rPr>
      </w:pPr>
      <w:r w:rsidRPr="00EE7A6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E7A68" w:rsidRPr="00EE7A68">
        <w:rPr>
          <w:sz w:val="24"/>
          <w:szCs w:val="24"/>
        </w:rPr>
        <w:t>22 мая</w:t>
      </w:r>
      <w:r w:rsidR="00AE7483" w:rsidRPr="00EE7A68">
        <w:rPr>
          <w:sz w:val="24"/>
          <w:szCs w:val="24"/>
        </w:rPr>
        <w:t xml:space="preserve"> 2020</w:t>
      </w:r>
      <w:r w:rsidR="007C411F" w:rsidRPr="00EE7A68">
        <w:rPr>
          <w:sz w:val="24"/>
          <w:szCs w:val="24"/>
        </w:rPr>
        <w:t xml:space="preserve"> года</w:t>
      </w:r>
      <w:r w:rsidRPr="00EE7A68">
        <w:rPr>
          <w:sz w:val="24"/>
          <w:szCs w:val="24"/>
          <w:u w:val="single"/>
        </w:rPr>
        <w:t xml:space="preserve"> </w:t>
      </w:r>
      <w:r w:rsidRPr="00EE7A68">
        <w:rPr>
          <w:sz w:val="24"/>
          <w:szCs w:val="24"/>
        </w:rPr>
        <w:t>по адресу: г.</w:t>
      </w:r>
      <w:r w:rsidR="00B31611" w:rsidRPr="00EE7A68">
        <w:rPr>
          <w:sz w:val="24"/>
          <w:szCs w:val="24"/>
        </w:rPr>
        <w:t xml:space="preserve"> </w:t>
      </w:r>
      <w:r w:rsidRPr="00EE7A6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E7A68" w:rsidRDefault="00663516" w:rsidP="006D48F0">
      <w:pPr>
        <w:ind w:firstLine="709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3. На заседании комиссии присутствовали:</w:t>
      </w:r>
    </w:p>
    <w:p w:rsidR="00663516" w:rsidRPr="00EE7A68" w:rsidRDefault="00663516" w:rsidP="006D48F0">
      <w:pPr>
        <w:pStyle w:val="af8"/>
        <w:jc w:val="both"/>
        <w:rPr>
          <w:sz w:val="24"/>
          <w:szCs w:val="24"/>
        </w:rPr>
      </w:pPr>
      <w:r w:rsidRPr="00EE7A68">
        <w:rPr>
          <w:sz w:val="24"/>
          <w:szCs w:val="24"/>
          <w:u w:val="single"/>
        </w:rPr>
        <w:t>Председатель комиссии</w:t>
      </w:r>
      <w:r w:rsidRPr="00EE7A68">
        <w:rPr>
          <w:sz w:val="24"/>
          <w:szCs w:val="24"/>
        </w:rPr>
        <w:t>:</w:t>
      </w:r>
    </w:p>
    <w:p w:rsidR="00634FC5" w:rsidRPr="00EE7A68" w:rsidRDefault="00634FC5" w:rsidP="00634FC5">
      <w:pPr>
        <w:pStyle w:val="15"/>
        <w:numPr>
          <w:ilvl w:val="0"/>
          <w:numId w:val="1"/>
        </w:numPr>
        <w:rPr>
          <w:szCs w:val="24"/>
        </w:rPr>
      </w:pPr>
      <w:r w:rsidRPr="00EE7A68">
        <w:rPr>
          <w:szCs w:val="24"/>
        </w:rPr>
        <w:t>Федуняк Иван Павлович – заместитель главного врача по медицинской части;</w:t>
      </w:r>
    </w:p>
    <w:p w:rsidR="00634FC5" w:rsidRPr="00EE7A68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E7A68">
        <w:rPr>
          <w:sz w:val="24"/>
          <w:szCs w:val="24"/>
          <w:u w:val="single"/>
        </w:rPr>
        <w:t>Члены комиссии</w:t>
      </w:r>
      <w:r w:rsidRPr="00EE7A68">
        <w:rPr>
          <w:sz w:val="24"/>
          <w:szCs w:val="24"/>
        </w:rPr>
        <w:t>:</w:t>
      </w:r>
    </w:p>
    <w:p w:rsidR="00634FC5" w:rsidRPr="00EE7A68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EE7A68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Губский Иван Анатольевич - инженер;</w:t>
      </w:r>
    </w:p>
    <w:p w:rsidR="00663516" w:rsidRPr="00EE7A68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E7A68">
        <w:rPr>
          <w:sz w:val="24"/>
          <w:szCs w:val="24"/>
          <w:u w:val="single"/>
        </w:rPr>
        <w:t>Секретарь комиссии:</w:t>
      </w:r>
    </w:p>
    <w:p w:rsidR="00663516" w:rsidRPr="00EE7A68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Кондратьева Юлия Михайловна</w:t>
      </w:r>
      <w:r w:rsidR="00663516" w:rsidRPr="00EE7A68">
        <w:rPr>
          <w:sz w:val="24"/>
          <w:szCs w:val="24"/>
        </w:rPr>
        <w:t xml:space="preserve"> –</w:t>
      </w:r>
      <w:r w:rsidR="007C411F" w:rsidRPr="00EE7A68">
        <w:rPr>
          <w:sz w:val="24"/>
          <w:szCs w:val="24"/>
        </w:rPr>
        <w:t xml:space="preserve"> начальник отдела организации закупок</w:t>
      </w:r>
    </w:p>
    <w:p w:rsidR="00663516" w:rsidRPr="00EE7A68" w:rsidRDefault="00663516" w:rsidP="006D48F0">
      <w:pPr>
        <w:ind w:left="720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E7A68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E7A68" w:rsidRDefault="00663516" w:rsidP="006D48F0">
      <w:pPr>
        <w:jc w:val="center"/>
        <w:rPr>
          <w:sz w:val="24"/>
          <w:szCs w:val="24"/>
        </w:rPr>
      </w:pPr>
      <w:r w:rsidRPr="00EE7A68">
        <w:rPr>
          <w:sz w:val="24"/>
          <w:szCs w:val="24"/>
        </w:rPr>
        <w:t>ПОВЕСТКА ДНЯ:</w:t>
      </w:r>
    </w:p>
    <w:p w:rsidR="00663516" w:rsidRPr="00EE7A68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E7A68">
        <w:rPr>
          <w:b/>
          <w:sz w:val="24"/>
          <w:szCs w:val="24"/>
        </w:rPr>
        <w:t>«</w:t>
      </w:r>
      <w:r w:rsidR="0066781D" w:rsidRPr="00EE7A68">
        <w:rPr>
          <w:sz w:val="24"/>
          <w:szCs w:val="24"/>
        </w:rPr>
        <w:t xml:space="preserve">Поставку </w:t>
      </w:r>
      <w:r w:rsidR="00EE7A68" w:rsidRPr="00EE7A68">
        <w:rPr>
          <w:color w:val="000000"/>
          <w:sz w:val="24"/>
          <w:szCs w:val="24"/>
          <w:shd w:val="clear" w:color="auto" w:fill="FFFFFF"/>
        </w:rPr>
        <w:t>устройств для иммуноферментного анализа, промывающее автоматическое (вошер)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E7A68">
        <w:rPr>
          <w:sz w:val="24"/>
          <w:szCs w:val="24"/>
        </w:rPr>
        <w:t>».</w:t>
      </w:r>
    </w:p>
    <w:p w:rsidR="00663516" w:rsidRPr="00EE7A68" w:rsidRDefault="00663516" w:rsidP="006D48F0">
      <w:pPr>
        <w:ind w:firstLine="709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E7A68" w:rsidRPr="00EE7A68">
        <w:rPr>
          <w:sz w:val="24"/>
          <w:szCs w:val="24"/>
        </w:rPr>
        <w:t>18 мая</w:t>
      </w:r>
      <w:r w:rsidR="007C411F" w:rsidRPr="00EE7A68">
        <w:rPr>
          <w:sz w:val="24"/>
          <w:szCs w:val="24"/>
        </w:rPr>
        <w:t xml:space="preserve"> 2020 года</w:t>
      </w:r>
      <w:r w:rsidRPr="00EE7A6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E7A68">
        <w:rPr>
          <w:b/>
          <w:sz w:val="24"/>
          <w:szCs w:val="24"/>
        </w:rPr>
        <w:t>№№</w:t>
      </w:r>
      <w:r w:rsidR="00E62985" w:rsidRPr="00EE7A68">
        <w:rPr>
          <w:b/>
          <w:bCs/>
          <w:sz w:val="24"/>
          <w:szCs w:val="24"/>
        </w:rPr>
        <w:t xml:space="preserve"> </w:t>
      </w:r>
      <w:r w:rsidR="00EE7A68" w:rsidRPr="00EE7A68">
        <w:rPr>
          <w:color w:val="000000"/>
          <w:sz w:val="24"/>
          <w:szCs w:val="24"/>
          <w:shd w:val="clear" w:color="auto" w:fill="F9F9F9"/>
        </w:rPr>
        <w:t>EA-47775</w:t>
      </w:r>
      <w:r w:rsidR="00EE7A68" w:rsidRPr="00EE7A68">
        <w:rPr>
          <w:color w:val="000000"/>
          <w:sz w:val="24"/>
          <w:szCs w:val="24"/>
          <w:shd w:val="clear" w:color="auto" w:fill="FFFFFF"/>
        </w:rPr>
        <w:t>, EA-47975,</w:t>
      </w:r>
      <w:r w:rsidR="00EE7A68" w:rsidRPr="00EE7A68">
        <w:rPr>
          <w:color w:val="000000"/>
          <w:sz w:val="24"/>
          <w:szCs w:val="24"/>
          <w:shd w:val="clear" w:color="auto" w:fill="F9F9F9"/>
        </w:rPr>
        <w:t xml:space="preserve"> EA-48174</w:t>
      </w:r>
      <w:r w:rsidR="00AE7483" w:rsidRPr="00EE7A68">
        <w:rPr>
          <w:sz w:val="24"/>
          <w:szCs w:val="24"/>
        </w:rPr>
        <w:t xml:space="preserve"> </w:t>
      </w:r>
      <w:r w:rsidRPr="00EE7A68">
        <w:rPr>
          <w:sz w:val="24"/>
          <w:szCs w:val="24"/>
        </w:rPr>
        <w:t xml:space="preserve">(Протокол № 1 от </w:t>
      </w:r>
      <w:r w:rsidR="00EE7A68" w:rsidRPr="00EE7A68">
        <w:rPr>
          <w:sz w:val="24"/>
          <w:szCs w:val="24"/>
        </w:rPr>
        <w:t xml:space="preserve">18 мая </w:t>
      </w:r>
      <w:r w:rsidR="007C411F" w:rsidRPr="00EE7A68">
        <w:rPr>
          <w:sz w:val="24"/>
          <w:szCs w:val="24"/>
        </w:rPr>
        <w:t>2020 года</w:t>
      </w:r>
      <w:r w:rsidRPr="00EE7A68">
        <w:rPr>
          <w:sz w:val="24"/>
          <w:szCs w:val="24"/>
        </w:rPr>
        <w:t>).</w:t>
      </w:r>
    </w:p>
    <w:p w:rsidR="00663516" w:rsidRPr="00EE7A6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E7A68" w:rsidRDefault="00663516" w:rsidP="006D48F0">
      <w:pPr>
        <w:ind w:firstLine="708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E7A6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E7A68">
          <w:rPr>
            <w:rStyle w:val="a3"/>
            <w:color w:val="auto"/>
            <w:sz w:val="24"/>
            <w:szCs w:val="24"/>
          </w:rPr>
          <w:t>:// gz.lot-online.ru</w:t>
        </w:r>
      </w:hyperlink>
      <w:r w:rsidRPr="00EE7A68">
        <w:rPr>
          <w:sz w:val="24"/>
          <w:szCs w:val="24"/>
        </w:rPr>
        <w:t xml:space="preserve"> </w:t>
      </w:r>
    </w:p>
    <w:p w:rsidR="00EE7A68" w:rsidRPr="00EE7A68" w:rsidRDefault="00EE7A68" w:rsidP="00EE7A6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E7A68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EE7A68" w:rsidRPr="00EE7A68" w:rsidRDefault="00EE7A68" w:rsidP="00EE7A6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E7A68">
        <w:rPr>
          <w:color w:val="000000"/>
          <w:sz w:val="24"/>
          <w:szCs w:val="24"/>
          <w:lang w:eastAsia="ru-RU"/>
        </w:rPr>
        <w:t>19.05.2020 12:00:00 (MSK+00:00)</w:t>
      </w:r>
    </w:p>
    <w:p w:rsidR="00EE7A68" w:rsidRPr="00EE7A68" w:rsidRDefault="00EE7A68" w:rsidP="00EE7A6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E7A68">
        <w:rPr>
          <w:color w:val="333333"/>
          <w:sz w:val="24"/>
          <w:szCs w:val="24"/>
          <w:lang w:eastAsia="ru-RU"/>
        </w:rPr>
        <w:t>Время завершения</w:t>
      </w:r>
    </w:p>
    <w:p w:rsidR="00EE7A68" w:rsidRPr="00EE7A68" w:rsidRDefault="00EE7A68" w:rsidP="00EE7A6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E7A68">
        <w:rPr>
          <w:color w:val="000000"/>
          <w:sz w:val="24"/>
          <w:szCs w:val="24"/>
          <w:lang w:eastAsia="ru-RU"/>
        </w:rPr>
        <w:t>19.05.2020 13:00:41 (MSK+00:00)</w:t>
      </w:r>
    </w:p>
    <w:p w:rsidR="00911A12" w:rsidRPr="00EE7A68" w:rsidRDefault="00756AE6" w:rsidP="006D48F0">
      <w:pPr>
        <w:ind w:firstLine="708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 </w:t>
      </w:r>
      <w:r w:rsidR="00911A12" w:rsidRPr="00EE7A6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E7A6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E7A68">
          <w:rPr>
            <w:rStyle w:val="a3"/>
            <w:color w:val="auto"/>
            <w:sz w:val="24"/>
            <w:szCs w:val="24"/>
          </w:rPr>
          <w:t>://</w:t>
        </w:r>
        <w:r w:rsidR="00E01444" w:rsidRPr="00EE7A68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EE7A68">
          <w:rPr>
            <w:rStyle w:val="a3"/>
            <w:color w:val="auto"/>
            <w:sz w:val="24"/>
            <w:szCs w:val="24"/>
          </w:rPr>
          <w:t>.</w:t>
        </w:r>
        <w:r w:rsidR="00E01444" w:rsidRPr="00EE7A68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E7A68">
          <w:rPr>
            <w:rStyle w:val="a3"/>
            <w:color w:val="auto"/>
            <w:sz w:val="24"/>
            <w:szCs w:val="24"/>
          </w:rPr>
          <w:t>-</w:t>
        </w:r>
        <w:r w:rsidR="00E01444" w:rsidRPr="00EE7A68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E7A68">
          <w:rPr>
            <w:rStyle w:val="a3"/>
            <w:color w:val="auto"/>
            <w:sz w:val="24"/>
            <w:szCs w:val="24"/>
          </w:rPr>
          <w:t>.</w:t>
        </w:r>
        <w:r w:rsidR="00E01444" w:rsidRPr="00EE7A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EE7A68">
        <w:rPr>
          <w:sz w:val="24"/>
          <w:szCs w:val="24"/>
        </w:rPr>
        <w:t xml:space="preserve"> представлены вторые части от </w:t>
      </w:r>
      <w:r w:rsidR="00EE7A68" w:rsidRPr="00EE7A68">
        <w:rPr>
          <w:sz w:val="24"/>
          <w:szCs w:val="24"/>
        </w:rPr>
        <w:t>3</w:t>
      </w:r>
      <w:r w:rsidR="00911A12" w:rsidRPr="00EE7A68">
        <w:rPr>
          <w:b/>
          <w:sz w:val="24"/>
          <w:szCs w:val="24"/>
        </w:rPr>
        <w:t xml:space="preserve"> </w:t>
      </w:r>
      <w:r w:rsidR="00746C91" w:rsidRPr="00EE7A68">
        <w:rPr>
          <w:b/>
          <w:sz w:val="24"/>
          <w:szCs w:val="24"/>
        </w:rPr>
        <w:t>(</w:t>
      </w:r>
      <w:r w:rsidR="00EE7A68" w:rsidRPr="00EE7A68">
        <w:rPr>
          <w:b/>
          <w:sz w:val="24"/>
          <w:szCs w:val="24"/>
        </w:rPr>
        <w:t>трех</w:t>
      </w:r>
      <w:r w:rsidR="00911A12" w:rsidRPr="00EE7A68">
        <w:rPr>
          <w:b/>
          <w:sz w:val="24"/>
          <w:szCs w:val="24"/>
        </w:rPr>
        <w:t>)</w:t>
      </w:r>
      <w:r w:rsidR="00911A12" w:rsidRPr="00EE7A68">
        <w:rPr>
          <w:sz w:val="24"/>
          <w:szCs w:val="24"/>
        </w:rPr>
        <w:t xml:space="preserve"> участник</w:t>
      </w:r>
      <w:r w:rsidR="0071215F" w:rsidRPr="00EE7A68">
        <w:rPr>
          <w:sz w:val="24"/>
          <w:szCs w:val="24"/>
        </w:rPr>
        <w:t>ов</w:t>
      </w:r>
      <w:r w:rsidR="00911A12" w:rsidRPr="00EE7A68">
        <w:rPr>
          <w:sz w:val="24"/>
          <w:szCs w:val="24"/>
        </w:rPr>
        <w:t>, принявш</w:t>
      </w:r>
      <w:r w:rsidR="0071215F" w:rsidRPr="00EE7A68">
        <w:rPr>
          <w:sz w:val="24"/>
          <w:szCs w:val="24"/>
        </w:rPr>
        <w:t>их</w:t>
      </w:r>
      <w:r w:rsidR="00911A12" w:rsidRPr="00EE7A68">
        <w:rPr>
          <w:sz w:val="24"/>
          <w:szCs w:val="24"/>
        </w:rPr>
        <w:t xml:space="preserve"> участие в </w:t>
      </w:r>
      <w:r w:rsidR="00E660C3" w:rsidRPr="00EE7A68">
        <w:rPr>
          <w:sz w:val="24"/>
          <w:szCs w:val="24"/>
        </w:rPr>
        <w:t>электронном аукционе</w:t>
      </w:r>
      <w:r w:rsidR="00911A12" w:rsidRPr="00EE7A68">
        <w:rPr>
          <w:sz w:val="24"/>
          <w:szCs w:val="24"/>
        </w:rPr>
        <w:t>.</w:t>
      </w:r>
    </w:p>
    <w:p w:rsidR="00911A12" w:rsidRPr="00EE7A68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094"/>
        <w:gridCol w:w="3020"/>
        <w:gridCol w:w="1684"/>
      </w:tblGrid>
      <w:tr w:rsidR="00107CF6" w:rsidRPr="00EE7A68" w:rsidTr="003F4E19">
        <w:trPr>
          <w:jc w:val="center"/>
        </w:trPr>
        <w:tc>
          <w:tcPr>
            <w:tcW w:w="1595" w:type="dxa"/>
            <w:vAlign w:val="center"/>
          </w:tcPr>
          <w:p w:rsidR="00163759" w:rsidRPr="00EE7A68" w:rsidRDefault="00B66BD4" w:rsidP="006D48F0">
            <w:pPr>
              <w:jc w:val="center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Порядковый</w:t>
            </w:r>
            <w:r w:rsidR="00163759" w:rsidRPr="00EE7A68">
              <w:rPr>
                <w:sz w:val="24"/>
                <w:szCs w:val="24"/>
              </w:rPr>
              <w:t xml:space="preserve"> </w:t>
            </w:r>
          </w:p>
          <w:p w:rsidR="00107CF6" w:rsidRPr="00EE7A68" w:rsidRDefault="00163759" w:rsidP="006D48F0">
            <w:pPr>
              <w:jc w:val="center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 xml:space="preserve">номер заявки </w:t>
            </w:r>
            <w:r w:rsidR="00107CF6" w:rsidRPr="00EE7A6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EE7A68" w:rsidRDefault="00107CF6" w:rsidP="006D48F0">
            <w:pPr>
              <w:jc w:val="center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EE7A68" w:rsidRDefault="00107CF6" w:rsidP="006D48F0">
            <w:pPr>
              <w:jc w:val="center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EE7A68" w:rsidRDefault="00107CF6" w:rsidP="006D48F0">
            <w:pPr>
              <w:jc w:val="center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ИНН</w:t>
            </w:r>
          </w:p>
        </w:tc>
      </w:tr>
      <w:tr w:rsidR="0070538C" w:rsidRPr="00EE7A68" w:rsidTr="00FC250C">
        <w:trPr>
          <w:trHeight w:val="720"/>
          <w:jc w:val="center"/>
        </w:trPr>
        <w:tc>
          <w:tcPr>
            <w:tcW w:w="1595" w:type="dxa"/>
          </w:tcPr>
          <w:p w:rsidR="0070538C" w:rsidRPr="00EE7A68" w:rsidRDefault="00EE7A68" w:rsidP="006D48F0">
            <w:pPr>
              <w:pStyle w:val="af1"/>
              <w:rPr>
                <w:sz w:val="24"/>
                <w:szCs w:val="24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9F9F9"/>
              </w:rPr>
              <w:t>EA-48174</w:t>
            </w:r>
          </w:p>
        </w:tc>
        <w:tc>
          <w:tcPr>
            <w:tcW w:w="3240" w:type="dxa"/>
          </w:tcPr>
          <w:p w:rsidR="0070538C" w:rsidRPr="00EE7A68" w:rsidRDefault="00EE7A68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"ЛДМ-ГРУПП"</w:t>
              </w:r>
            </w:hyperlink>
          </w:p>
        </w:tc>
        <w:tc>
          <w:tcPr>
            <w:tcW w:w="2828" w:type="dxa"/>
            <w:vAlign w:val="center"/>
          </w:tcPr>
          <w:p w:rsidR="0070538C" w:rsidRPr="00EE7A68" w:rsidRDefault="00EE7A68" w:rsidP="006D48F0">
            <w:pPr>
              <w:rPr>
                <w:sz w:val="24"/>
                <w:szCs w:val="24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FFFFF"/>
              </w:rPr>
              <w:t>190013, Г САНКТ-ПЕТЕРБУРГ, УЛ РУЗОВСКАЯ, ДОМ 31/1, ЛИТЕР А, ПОМЕЩЕНИЕ 3Н</w:t>
            </w:r>
          </w:p>
        </w:tc>
        <w:tc>
          <w:tcPr>
            <w:tcW w:w="1698" w:type="dxa"/>
          </w:tcPr>
          <w:p w:rsidR="0070538C" w:rsidRPr="00EE7A68" w:rsidRDefault="00EE7A68" w:rsidP="006D48F0">
            <w:pPr>
              <w:pStyle w:val="af1"/>
              <w:rPr>
                <w:sz w:val="24"/>
                <w:szCs w:val="24"/>
              </w:rPr>
            </w:pPr>
            <w:r w:rsidRPr="00EE7A68">
              <w:rPr>
                <w:color w:val="333333"/>
                <w:sz w:val="24"/>
                <w:szCs w:val="24"/>
                <w:shd w:val="clear" w:color="auto" w:fill="F9F9F9"/>
              </w:rPr>
              <w:t> 7802447300</w:t>
            </w:r>
          </w:p>
        </w:tc>
      </w:tr>
      <w:tr w:rsidR="000D7594" w:rsidRPr="00EE7A68" w:rsidTr="00FC250C">
        <w:trPr>
          <w:trHeight w:val="720"/>
          <w:jc w:val="center"/>
        </w:trPr>
        <w:tc>
          <w:tcPr>
            <w:tcW w:w="1595" w:type="dxa"/>
          </w:tcPr>
          <w:p w:rsidR="000D7594" w:rsidRPr="00EE7A68" w:rsidRDefault="00EE7A68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FFFFF"/>
              </w:rPr>
              <w:t>EA-47975</w:t>
            </w:r>
          </w:p>
        </w:tc>
        <w:tc>
          <w:tcPr>
            <w:tcW w:w="3240" w:type="dxa"/>
          </w:tcPr>
          <w:p w:rsidR="000D7594" w:rsidRPr="00EE7A68" w:rsidRDefault="00EE7A68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2828" w:type="dxa"/>
            <w:vAlign w:val="center"/>
          </w:tcPr>
          <w:p w:rsidR="000D7594" w:rsidRPr="00EE7A68" w:rsidRDefault="00EE7A68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  <w:tc>
          <w:tcPr>
            <w:tcW w:w="1698" w:type="dxa"/>
          </w:tcPr>
          <w:p w:rsidR="000D7594" w:rsidRPr="00EE7A68" w:rsidRDefault="00EE7A68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EE7A68">
              <w:rPr>
                <w:color w:val="333333"/>
                <w:sz w:val="24"/>
                <w:szCs w:val="24"/>
                <w:shd w:val="clear" w:color="auto" w:fill="FFFFFF"/>
              </w:rPr>
              <w:t>7814498860</w:t>
            </w:r>
          </w:p>
        </w:tc>
      </w:tr>
      <w:tr w:rsidR="00EE7A68" w:rsidRPr="00EE7A68" w:rsidTr="00FC250C">
        <w:trPr>
          <w:trHeight w:val="720"/>
          <w:jc w:val="center"/>
        </w:trPr>
        <w:tc>
          <w:tcPr>
            <w:tcW w:w="1595" w:type="dxa"/>
          </w:tcPr>
          <w:p w:rsidR="00EE7A68" w:rsidRPr="00EE7A68" w:rsidRDefault="00EE7A68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9F9F9"/>
              </w:rPr>
              <w:t>EA-47775</w:t>
            </w:r>
          </w:p>
        </w:tc>
        <w:tc>
          <w:tcPr>
            <w:tcW w:w="3240" w:type="dxa"/>
          </w:tcPr>
          <w:p w:rsidR="00EE7A68" w:rsidRPr="00EE7A68" w:rsidRDefault="00EE7A68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EE7A68" w:rsidRPr="00EE7A68" w:rsidRDefault="00EE7A68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EE7A68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EE7A68" w:rsidRPr="00EE7A68" w:rsidRDefault="00EE7A68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EE7A68">
              <w:rPr>
                <w:color w:val="333333"/>
                <w:sz w:val="24"/>
                <w:szCs w:val="24"/>
                <w:shd w:val="clear" w:color="auto" w:fill="F9F9F9"/>
              </w:rPr>
              <w:t>781698434439</w:t>
            </w:r>
          </w:p>
        </w:tc>
      </w:tr>
    </w:tbl>
    <w:p w:rsidR="00911A12" w:rsidRPr="00EE7A68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E7A68" w:rsidRDefault="00911A12" w:rsidP="006D48F0">
      <w:pPr>
        <w:ind w:firstLine="708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Согласно протоколу проведения </w:t>
      </w:r>
      <w:r w:rsidR="00E660C3" w:rsidRPr="00EE7A68">
        <w:rPr>
          <w:sz w:val="24"/>
          <w:szCs w:val="24"/>
        </w:rPr>
        <w:t xml:space="preserve">электронного </w:t>
      </w:r>
      <w:r w:rsidRPr="00EE7A68">
        <w:rPr>
          <w:sz w:val="24"/>
          <w:szCs w:val="24"/>
        </w:rPr>
        <w:t>аукциона от</w:t>
      </w:r>
      <w:r w:rsidR="00EA2039" w:rsidRPr="00EE7A68">
        <w:rPr>
          <w:sz w:val="24"/>
          <w:szCs w:val="24"/>
        </w:rPr>
        <w:t xml:space="preserve"> </w:t>
      </w:r>
      <w:r w:rsidR="00EE7A68" w:rsidRPr="00EE7A68">
        <w:rPr>
          <w:sz w:val="24"/>
          <w:szCs w:val="24"/>
        </w:rPr>
        <w:t>19 мая</w:t>
      </w:r>
      <w:r w:rsidR="00AE7483" w:rsidRPr="00EE7A68">
        <w:rPr>
          <w:sz w:val="24"/>
          <w:szCs w:val="24"/>
        </w:rPr>
        <w:t xml:space="preserve"> 2020 </w:t>
      </w:r>
      <w:r w:rsidR="007C411F" w:rsidRPr="00EE7A68">
        <w:rPr>
          <w:sz w:val="24"/>
          <w:szCs w:val="24"/>
        </w:rPr>
        <w:t>года</w:t>
      </w:r>
      <w:r w:rsidRPr="00EE7A68">
        <w:rPr>
          <w:sz w:val="24"/>
          <w:szCs w:val="24"/>
        </w:rPr>
        <w:t xml:space="preserve"> от участников </w:t>
      </w:r>
      <w:r w:rsidR="00E70E04" w:rsidRPr="00EE7A68">
        <w:rPr>
          <w:sz w:val="24"/>
          <w:szCs w:val="24"/>
        </w:rPr>
        <w:t>электронного</w:t>
      </w:r>
      <w:r w:rsidRPr="00EE7A68">
        <w:rPr>
          <w:sz w:val="24"/>
          <w:szCs w:val="24"/>
        </w:rPr>
        <w:t xml:space="preserve"> аукциона поступил</w:t>
      </w:r>
      <w:r w:rsidR="00E660C3" w:rsidRPr="00EE7A68">
        <w:rPr>
          <w:sz w:val="24"/>
          <w:szCs w:val="24"/>
        </w:rPr>
        <w:t>и</w:t>
      </w:r>
      <w:r w:rsidRPr="00EE7A68">
        <w:rPr>
          <w:sz w:val="24"/>
          <w:szCs w:val="24"/>
        </w:rPr>
        <w:t xml:space="preserve"> следующ</w:t>
      </w:r>
      <w:r w:rsidR="00E660C3" w:rsidRPr="00EE7A68">
        <w:rPr>
          <w:sz w:val="24"/>
          <w:szCs w:val="24"/>
        </w:rPr>
        <w:t>и</w:t>
      </w:r>
      <w:r w:rsidRPr="00EE7A68">
        <w:rPr>
          <w:sz w:val="24"/>
          <w:szCs w:val="24"/>
        </w:rPr>
        <w:t>е предложен</w:t>
      </w:r>
      <w:r w:rsidR="00E660C3" w:rsidRPr="00EE7A68">
        <w:rPr>
          <w:sz w:val="24"/>
          <w:szCs w:val="24"/>
        </w:rPr>
        <w:t>ия</w:t>
      </w:r>
      <w:r w:rsidRPr="00EE7A68">
        <w:rPr>
          <w:sz w:val="24"/>
          <w:szCs w:val="24"/>
        </w:rPr>
        <w:t xml:space="preserve"> о цене контракта:</w:t>
      </w:r>
    </w:p>
    <w:p w:rsidR="00EA2039" w:rsidRPr="00EE7A68" w:rsidRDefault="00EA2039" w:rsidP="006D48F0">
      <w:pPr>
        <w:ind w:firstLine="708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 </w:t>
      </w:r>
    </w:p>
    <w:p w:rsidR="00156F70" w:rsidRPr="00EE7A68" w:rsidRDefault="00156F70" w:rsidP="006D48F0">
      <w:pPr>
        <w:suppressAutoHyphens w:val="0"/>
        <w:rPr>
          <w:sz w:val="24"/>
          <w:szCs w:val="24"/>
          <w:lang w:eastAsia="ru-RU"/>
        </w:rPr>
      </w:pPr>
      <w:r w:rsidRPr="00EE7A6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E7A68">
        <w:rPr>
          <w:sz w:val="24"/>
          <w:szCs w:val="24"/>
          <w:lang w:eastAsia="ru-RU"/>
        </w:rPr>
        <w:t>:</w:t>
      </w:r>
    </w:p>
    <w:p w:rsidR="00634FC5" w:rsidRPr="00EE7A68" w:rsidRDefault="00634FC5" w:rsidP="006D48F0">
      <w:pPr>
        <w:suppressAutoHyphens w:val="0"/>
        <w:rPr>
          <w:sz w:val="24"/>
          <w:szCs w:val="24"/>
          <w:lang w:eastAsia="ru-RU"/>
        </w:rPr>
      </w:pPr>
      <w:r w:rsidRPr="00EE7A68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EE7A68" w:rsidRPr="00EE7A68" w:rsidTr="00EE7A6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E7A68" w:rsidRPr="00EE7A68" w:rsidRDefault="00EE7A68" w:rsidP="00EE7A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E7A6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E7A68" w:rsidRPr="00EE7A68" w:rsidTr="00EE7A6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EA-47775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602 685.00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19.05.2020 12:40:41 (MSK+00:00)</w:t>
            </w:r>
          </w:p>
        </w:tc>
      </w:tr>
      <w:tr w:rsidR="00EE7A68" w:rsidRPr="00EE7A68" w:rsidTr="00EE7A6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EA-47975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606 090.00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19.05.2020 12:37:00 (MSK+00:00)</w:t>
            </w:r>
          </w:p>
        </w:tc>
      </w:tr>
      <w:tr w:rsidR="00EE7A68" w:rsidRPr="00EE7A68" w:rsidTr="00EE7A6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EA-48174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674 190.00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E7A68" w:rsidRPr="00EE7A68" w:rsidRDefault="00EE7A68" w:rsidP="00EE7A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E7A68">
              <w:rPr>
                <w:color w:val="000000"/>
                <w:sz w:val="24"/>
                <w:szCs w:val="24"/>
                <w:lang w:eastAsia="ru-RU"/>
              </w:rPr>
              <w:t>19.05.2020 12:04:54 (MSK+00:00)</w:t>
            </w:r>
          </w:p>
        </w:tc>
      </w:tr>
    </w:tbl>
    <w:p w:rsidR="00634FC5" w:rsidRPr="00EE7A68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EE7A68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EE7A6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E7A68">
        <w:rPr>
          <w:sz w:val="24"/>
          <w:szCs w:val="24"/>
        </w:rPr>
        <w:t xml:space="preserve">электронном </w:t>
      </w:r>
      <w:r w:rsidRPr="00EE7A68">
        <w:rPr>
          <w:sz w:val="24"/>
          <w:szCs w:val="24"/>
        </w:rPr>
        <w:t xml:space="preserve">аукционе участников, принявших участие в </w:t>
      </w:r>
      <w:r w:rsidR="00295C8D" w:rsidRPr="00EE7A68">
        <w:rPr>
          <w:sz w:val="24"/>
          <w:szCs w:val="24"/>
        </w:rPr>
        <w:t>электронном</w:t>
      </w:r>
      <w:r w:rsidRPr="00EE7A6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E7A68">
        <w:rPr>
          <w:sz w:val="24"/>
          <w:szCs w:val="24"/>
          <w:lang w:eastAsia="ru-RU"/>
        </w:rPr>
        <w:t xml:space="preserve"> </w:t>
      </w:r>
      <w:r w:rsidRPr="00EE7A68">
        <w:rPr>
          <w:sz w:val="24"/>
          <w:szCs w:val="24"/>
        </w:rPr>
        <w:t>(ред. от 28.12.2013)</w:t>
      </w:r>
      <w:r w:rsidRPr="00EE7A68">
        <w:rPr>
          <w:sz w:val="24"/>
          <w:szCs w:val="24"/>
          <w:lang w:eastAsia="ru-RU"/>
        </w:rPr>
        <w:t xml:space="preserve"> </w:t>
      </w:r>
      <w:r w:rsidRPr="00EE7A6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E7A68">
        <w:rPr>
          <w:sz w:val="24"/>
          <w:szCs w:val="24"/>
        </w:rPr>
        <w:t xml:space="preserve"> электронном</w:t>
      </w:r>
      <w:r w:rsidRPr="00EE7A68">
        <w:rPr>
          <w:sz w:val="24"/>
          <w:szCs w:val="24"/>
        </w:rPr>
        <w:t xml:space="preserve"> аукционе</w:t>
      </w:r>
      <w:r w:rsidR="00E660C3" w:rsidRPr="00EE7A68">
        <w:rPr>
          <w:sz w:val="24"/>
          <w:szCs w:val="24"/>
        </w:rPr>
        <w:t>,</w:t>
      </w:r>
      <w:r w:rsidRPr="00EE7A68">
        <w:rPr>
          <w:sz w:val="24"/>
          <w:szCs w:val="24"/>
        </w:rPr>
        <w:t xml:space="preserve"> приняла решение:</w:t>
      </w:r>
    </w:p>
    <w:p w:rsidR="00911A12" w:rsidRPr="00EE7A68" w:rsidRDefault="00911A12" w:rsidP="006D48F0">
      <w:pPr>
        <w:jc w:val="both"/>
        <w:rPr>
          <w:sz w:val="24"/>
          <w:szCs w:val="24"/>
        </w:rPr>
      </w:pPr>
    </w:p>
    <w:p w:rsidR="00C11792" w:rsidRPr="00EE7A68" w:rsidRDefault="00C11792" w:rsidP="00C11792">
      <w:pPr>
        <w:jc w:val="both"/>
        <w:rPr>
          <w:sz w:val="24"/>
          <w:szCs w:val="24"/>
        </w:rPr>
      </w:pPr>
      <w:r w:rsidRPr="00EE7A68">
        <w:rPr>
          <w:sz w:val="24"/>
          <w:szCs w:val="24"/>
        </w:rPr>
        <w:t>РЕШИЛИ:</w:t>
      </w:r>
    </w:p>
    <w:p w:rsidR="00C11792" w:rsidRPr="00EE7A68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E7A68" w:rsidRPr="00EE7A68" w:rsidTr="00736C7B">
        <w:trPr>
          <w:trHeight w:val="194"/>
        </w:trPr>
        <w:tc>
          <w:tcPr>
            <w:tcW w:w="9747" w:type="dxa"/>
          </w:tcPr>
          <w:p w:rsidR="00EE7A68" w:rsidRPr="00EE7A68" w:rsidRDefault="00EE7A68" w:rsidP="00EE7A68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"ЛДМ-ГРУПП"</w:t>
              </w:r>
            </w:hyperlink>
          </w:p>
        </w:tc>
      </w:tr>
      <w:tr w:rsidR="00EE7A68" w:rsidRPr="00EE7A68" w:rsidTr="00736C7B">
        <w:trPr>
          <w:trHeight w:val="87"/>
        </w:trPr>
        <w:tc>
          <w:tcPr>
            <w:tcW w:w="9747" w:type="dxa"/>
          </w:tcPr>
          <w:p w:rsidR="00EE7A68" w:rsidRPr="00EE7A68" w:rsidRDefault="00EE7A68" w:rsidP="00EE7A68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3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</w:tr>
      <w:tr w:rsidR="00EE7A68" w:rsidRPr="00EE7A68" w:rsidTr="00736C7B">
        <w:trPr>
          <w:trHeight w:val="87"/>
        </w:trPr>
        <w:tc>
          <w:tcPr>
            <w:tcW w:w="9747" w:type="dxa"/>
          </w:tcPr>
          <w:p w:rsidR="00EE7A68" w:rsidRPr="00EE7A68" w:rsidRDefault="00EE7A68" w:rsidP="00EE7A68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4" w:tgtFrame="_blank" w:history="1">
              <w:r w:rsidRPr="00EE7A6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</w:tr>
    </w:tbl>
    <w:p w:rsidR="00C11792" w:rsidRPr="00EE7A68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E7A6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E7A68">
        <w:rPr>
          <w:sz w:val="24"/>
          <w:szCs w:val="24"/>
          <w:lang w:eastAsia="ru-RU"/>
        </w:rPr>
        <w:t xml:space="preserve"> и </w:t>
      </w:r>
      <w:r w:rsidRPr="00EE7A68">
        <w:rPr>
          <w:sz w:val="24"/>
          <w:szCs w:val="24"/>
        </w:rPr>
        <w:t>документацией об аукционе в электронной форме.</w:t>
      </w:r>
    </w:p>
    <w:p w:rsidR="00C11792" w:rsidRPr="00EE7A68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E7A68" w:rsidRDefault="00C11792" w:rsidP="00C11792">
      <w:pPr>
        <w:jc w:val="both"/>
        <w:rPr>
          <w:sz w:val="24"/>
          <w:szCs w:val="24"/>
          <w:u w:val="single"/>
        </w:rPr>
      </w:pPr>
      <w:r w:rsidRPr="00EE7A68">
        <w:rPr>
          <w:sz w:val="24"/>
          <w:szCs w:val="24"/>
          <w:u w:val="single"/>
        </w:rPr>
        <w:t>ГОЛОСОВАНИЕ:</w:t>
      </w:r>
    </w:p>
    <w:p w:rsidR="00C11792" w:rsidRPr="00EE7A68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EE7A68" w:rsidRDefault="00C11792" w:rsidP="00C11792">
      <w:pPr>
        <w:ind w:right="-5" w:firstLine="709"/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И.П. Федуняк – «за», </w:t>
      </w:r>
      <w:r w:rsidR="00634FC5" w:rsidRPr="00EE7A68">
        <w:rPr>
          <w:sz w:val="24"/>
          <w:szCs w:val="24"/>
        </w:rPr>
        <w:t>Саблин М.Г.</w:t>
      </w:r>
      <w:r w:rsidRPr="00EE7A68">
        <w:rPr>
          <w:sz w:val="24"/>
          <w:szCs w:val="24"/>
        </w:rPr>
        <w:t xml:space="preserve">– «за», </w:t>
      </w:r>
      <w:r w:rsidR="00634FC5" w:rsidRPr="00EE7A68">
        <w:rPr>
          <w:sz w:val="24"/>
          <w:szCs w:val="24"/>
        </w:rPr>
        <w:t>Губский И.А.</w:t>
      </w:r>
      <w:r w:rsidRPr="00EE7A68">
        <w:rPr>
          <w:sz w:val="24"/>
          <w:szCs w:val="24"/>
        </w:rPr>
        <w:t xml:space="preserve"> – «за».</w:t>
      </w:r>
    </w:p>
    <w:p w:rsidR="00C11792" w:rsidRPr="00EE7A68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EE7A68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EE7A68" w:rsidRDefault="00C11792" w:rsidP="00C11792">
      <w:pPr>
        <w:jc w:val="both"/>
        <w:rPr>
          <w:b/>
          <w:bCs/>
          <w:sz w:val="24"/>
          <w:szCs w:val="24"/>
        </w:rPr>
      </w:pPr>
      <w:r w:rsidRPr="00EE7A6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E7A68">
        <w:rPr>
          <w:b/>
          <w:sz w:val="24"/>
          <w:szCs w:val="24"/>
        </w:rPr>
        <w:t>№</w:t>
      </w:r>
      <w:r w:rsidRPr="00EE7A68">
        <w:rPr>
          <w:sz w:val="24"/>
          <w:szCs w:val="24"/>
        </w:rPr>
        <w:t xml:space="preserve"> </w:t>
      </w:r>
      <w:r w:rsidR="00EE7A68" w:rsidRPr="00EE7A68">
        <w:rPr>
          <w:color w:val="000000"/>
          <w:sz w:val="24"/>
          <w:szCs w:val="24"/>
          <w:lang w:eastAsia="ru-RU"/>
        </w:rPr>
        <w:t>EA-47775</w:t>
      </w:r>
      <w:r w:rsidRPr="00EE7A68">
        <w:rPr>
          <w:b/>
          <w:sz w:val="24"/>
          <w:szCs w:val="24"/>
        </w:rPr>
        <w:t xml:space="preserve">– </w:t>
      </w:r>
      <w:hyperlink r:id="rId15" w:tgtFrame="_blank" w:history="1">
        <w:r w:rsidR="00EE7A68" w:rsidRPr="00EE7A68">
          <w:rPr>
            <w:color w:val="31851B"/>
            <w:sz w:val="24"/>
            <w:szCs w:val="24"/>
            <w:u w:val="single"/>
            <w:shd w:val="clear" w:color="auto" w:fill="F9F9F9"/>
          </w:rPr>
          <w:t>БАБКИН АЛЕКСАНДР АЛЕКСАНДРОВИЧ</w:t>
        </w:r>
      </w:hyperlink>
      <w:r w:rsidRPr="00EE7A68">
        <w:rPr>
          <w:color w:val="333333"/>
          <w:sz w:val="24"/>
          <w:szCs w:val="24"/>
          <w:shd w:val="clear" w:color="auto" w:fill="F9F9F9"/>
        </w:rPr>
        <w:t> </w:t>
      </w:r>
      <w:r w:rsidRPr="00EE7A68">
        <w:rPr>
          <w:rStyle w:val="af9"/>
          <w:color w:val="000000"/>
          <w:sz w:val="24"/>
          <w:szCs w:val="24"/>
        </w:rPr>
        <w:t xml:space="preserve"> </w:t>
      </w:r>
      <w:r w:rsidRPr="00EE7A68">
        <w:rPr>
          <w:rStyle w:val="af9"/>
          <w:sz w:val="24"/>
          <w:szCs w:val="24"/>
        </w:rPr>
        <w:t xml:space="preserve">- </w:t>
      </w:r>
      <w:r w:rsidRPr="00EE7A68">
        <w:rPr>
          <w:sz w:val="24"/>
          <w:szCs w:val="24"/>
        </w:rPr>
        <w:t xml:space="preserve">с ценой контракта </w:t>
      </w:r>
      <w:r w:rsidR="00EE7A68" w:rsidRPr="00EE7A68">
        <w:rPr>
          <w:color w:val="000000"/>
          <w:sz w:val="24"/>
          <w:szCs w:val="24"/>
          <w:lang w:eastAsia="ru-RU"/>
        </w:rPr>
        <w:t>602 685.00</w:t>
      </w:r>
      <w:r w:rsidRPr="00EE7A68">
        <w:rPr>
          <w:b/>
          <w:sz w:val="24"/>
          <w:szCs w:val="24"/>
        </w:rPr>
        <w:t xml:space="preserve">  руб.</w:t>
      </w:r>
    </w:p>
    <w:p w:rsidR="00C11792" w:rsidRPr="00EE7A68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EE7A68" w:rsidRDefault="00C11792" w:rsidP="00C11792">
      <w:pPr>
        <w:jc w:val="both"/>
        <w:rPr>
          <w:sz w:val="24"/>
          <w:szCs w:val="24"/>
          <w:u w:val="single"/>
        </w:rPr>
      </w:pPr>
      <w:r w:rsidRPr="00EE7A68">
        <w:rPr>
          <w:sz w:val="24"/>
          <w:szCs w:val="24"/>
          <w:u w:val="single"/>
        </w:rPr>
        <w:t>ГОЛОСОВАНИЕ:</w:t>
      </w:r>
    </w:p>
    <w:p w:rsidR="00C11792" w:rsidRPr="00EE7A68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EE7A68" w:rsidRDefault="00634FC5" w:rsidP="00634FC5">
      <w:pPr>
        <w:ind w:right="-5" w:firstLine="709"/>
        <w:jc w:val="both"/>
        <w:rPr>
          <w:sz w:val="24"/>
          <w:szCs w:val="24"/>
        </w:rPr>
      </w:pPr>
      <w:r w:rsidRPr="00EE7A68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EE7A68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E7A68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7A68">
        <w:rPr>
          <w:sz w:val="24"/>
          <w:szCs w:val="24"/>
        </w:rPr>
        <w:t>Решение о соответствии</w:t>
      </w:r>
      <w:r w:rsidR="00A75C85" w:rsidRPr="00EE7A68">
        <w:rPr>
          <w:sz w:val="24"/>
          <w:szCs w:val="24"/>
        </w:rPr>
        <w:t xml:space="preserve"> </w:t>
      </w:r>
      <w:r w:rsidR="00C559C9" w:rsidRPr="00EE7A68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E7A68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E7A68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E7A6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E7A68">
        <w:rPr>
          <w:sz w:val="24"/>
          <w:szCs w:val="24"/>
          <w:lang w:val="en-US"/>
        </w:rPr>
        <w:t>www</w:t>
      </w:r>
      <w:r w:rsidR="008B6E76" w:rsidRPr="00EE7A68">
        <w:rPr>
          <w:sz w:val="24"/>
          <w:szCs w:val="24"/>
        </w:rPr>
        <w:t>.</w:t>
      </w:r>
      <w:r w:rsidR="00E01444" w:rsidRPr="00EE7A68">
        <w:rPr>
          <w:bCs/>
          <w:sz w:val="24"/>
          <w:szCs w:val="24"/>
        </w:rPr>
        <w:t>gz.lot-online.ru</w:t>
      </w:r>
      <w:r w:rsidRPr="00EE7A68">
        <w:rPr>
          <w:bCs/>
          <w:sz w:val="24"/>
          <w:szCs w:val="24"/>
        </w:rPr>
        <w:t>.</w:t>
      </w:r>
    </w:p>
    <w:p w:rsidR="00C559C9" w:rsidRPr="00EE7A68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E7A68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7A6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E7A68">
        <w:rPr>
          <w:sz w:val="24"/>
          <w:szCs w:val="24"/>
        </w:rPr>
        <w:t>аукциона</w:t>
      </w:r>
    </w:p>
    <w:p w:rsidR="00C559C9" w:rsidRPr="00EE7A68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E7A68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7A68">
        <w:rPr>
          <w:sz w:val="24"/>
          <w:szCs w:val="24"/>
        </w:rPr>
        <w:t>Подписи:</w:t>
      </w:r>
    </w:p>
    <w:p w:rsidR="007773A3" w:rsidRPr="00EE7A68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EE7A68" w:rsidTr="00B31611">
        <w:trPr>
          <w:trHeight w:val="397"/>
        </w:trPr>
        <w:tc>
          <w:tcPr>
            <w:tcW w:w="5637" w:type="dxa"/>
          </w:tcPr>
          <w:p w:rsidR="00634FC5" w:rsidRPr="00EE7A68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E7A68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Федуняк Иван Павлович</w:t>
            </w:r>
          </w:p>
        </w:tc>
      </w:tr>
      <w:tr w:rsidR="00634FC5" w:rsidRPr="00EE7A68" w:rsidTr="00B31611">
        <w:trPr>
          <w:trHeight w:val="397"/>
        </w:trPr>
        <w:tc>
          <w:tcPr>
            <w:tcW w:w="5637" w:type="dxa"/>
          </w:tcPr>
          <w:p w:rsidR="00634FC5" w:rsidRPr="00EE7A68" w:rsidRDefault="00634FC5" w:rsidP="00634FC5">
            <w:pPr>
              <w:jc w:val="right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E7A68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EE7A68" w:rsidTr="00B31611">
        <w:trPr>
          <w:trHeight w:val="397"/>
        </w:trPr>
        <w:tc>
          <w:tcPr>
            <w:tcW w:w="5637" w:type="dxa"/>
          </w:tcPr>
          <w:p w:rsidR="00634FC5" w:rsidRPr="00EE7A68" w:rsidRDefault="00634FC5" w:rsidP="00634FC5">
            <w:pPr>
              <w:jc w:val="right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E7A68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34FC5" w:rsidRPr="00EE7A68" w:rsidTr="007B6F27">
        <w:trPr>
          <w:trHeight w:val="397"/>
        </w:trPr>
        <w:tc>
          <w:tcPr>
            <w:tcW w:w="5637" w:type="dxa"/>
          </w:tcPr>
          <w:p w:rsidR="00634FC5" w:rsidRPr="00EE7A68" w:rsidRDefault="00634FC5" w:rsidP="00634FC5">
            <w:pPr>
              <w:jc w:val="right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EE7A68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E7A6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208" w:rsidRDefault="00FD0208">
      <w:r>
        <w:separator/>
      </w:r>
    </w:p>
  </w:endnote>
  <w:endnote w:type="continuationSeparator" w:id="0">
    <w:p w:rsidR="00FD0208" w:rsidRDefault="00FD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2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208" w:rsidRDefault="00FD0208">
      <w:r>
        <w:separator/>
      </w:r>
    </w:p>
  </w:footnote>
  <w:footnote w:type="continuationSeparator" w:id="0">
    <w:p w:rsidR="00FD0208" w:rsidRDefault="00FD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83337E"/>
    <w:multiLevelType w:val="hybridMultilevel"/>
    <w:tmpl w:val="541C1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2"/>
  </w:num>
  <w:num w:numId="46">
    <w:abstractNumId w:val="4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7A68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0208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81F4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0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64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5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56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97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77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6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1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88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9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3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9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8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7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2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87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4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3663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81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41799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70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6264DF7-4BD2-472F-826E-6CF4579BCD9F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0B57393-2358-4B02-A9F2-B8855B785A9E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68913D2-7834-4105-9436-421211009007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068913D2-7834-4105-9436-421211009007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66264DF7-4BD2-472F-826E-6CF4579BCD9F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0B57393-2358-4B02-A9F2-B8855B785A9E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068913D2-7834-4105-9436-421211009007?procedure=23197&amp;backurl=L3Byb2NlZHVyZS9wcm90b2NvbC9lZGl0P3Byb2NlZHVyZUlkPTIzMTk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3D37-6C3F-4466-84B3-C56A967C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2020-05-22T13:44:00Z</cp:lastPrinted>
  <dcterms:created xsi:type="dcterms:W3CDTF">2020-05-22T13:44:00Z</dcterms:created>
  <dcterms:modified xsi:type="dcterms:W3CDTF">2020-05-22T13:44:00Z</dcterms:modified>
</cp:coreProperties>
</file>