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F04CAF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DB770C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bookmarkStart w:id="0" w:name="_GoBack"/>
      <w:r w:rsidRPr="00DB770C">
        <w:rPr>
          <w:i/>
          <w:sz w:val="24"/>
          <w:szCs w:val="24"/>
        </w:rPr>
        <w:t>Извещение №</w:t>
      </w:r>
      <w:r w:rsidR="00DB770C" w:rsidRPr="00DB770C">
        <w:rPr>
          <w:i/>
          <w:sz w:val="24"/>
          <w:szCs w:val="24"/>
        </w:rPr>
        <w:t xml:space="preserve"> </w:t>
      </w:r>
      <w:r w:rsidR="00DB770C" w:rsidRPr="00DB770C">
        <w:rPr>
          <w:color w:val="000000"/>
          <w:sz w:val="24"/>
          <w:szCs w:val="24"/>
          <w:shd w:val="clear" w:color="auto" w:fill="FFFFFF"/>
        </w:rPr>
        <w:t>0372200168120000237</w:t>
      </w:r>
    </w:p>
    <w:p w:rsidR="0022363D" w:rsidRPr="00DB770C" w:rsidRDefault="00B16A63" w:rsidP="00474195">
      <w:pPr>
        <w:jc w:val="center"/>
        <w:rPr>
          <w:b/>
          <w:i/>
          <w:sz w:val="24"/>
          <w:szCs w:val="24"/>
        </w:rPr>
      </w:pPr>
      <w:r w:rsidRPr="00DB770C">
        <w:rPr>
          <w:b/>
          <w:i/>
          <w:sz w:val="24"/>
          <w:szCs w:val="24"/>
        </w:rPr>
        <w:t xml:space="preserve">ИКЗ в ПГ: </w:t>
      </w:r>
      <w:r w:rsidR="00DB770C" w:rsidRPr="00DB770C">
        <w:rPr>
          <w:color w:val="000000"/>
          <w:sz w:val="24"/>
          <w:szCs w:val="24"/>
          <w:shd w:val="clear" w:color="auto" w:fill="FFFFFF"/>
        </w:rPr>
        <w:t>202782566168578420100103300017739244</w:t>
      </w:r>
    </w:p>
    <w:p w:rsidR="00E452D1" w:rsidRPr="00DB770C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DB770C">
        <w:rPr>
          <w:sz w:val="24"/>
          <w:szCs w:val="24"/>
        </w:rPr>
        <w:t xml:space="preserve">г. Санкт-Петербург </w:t>
      </w:r>
      <w:r w:rsidR="00ED2B49" w:rsidRPr="00DB770C">
        <w:rPr>
          <w:sz w:val="24"/>
          <w:szCs w:val="24"/>
        </w:rPr>
        <w:tab/>
      </w:r>
      <w:r w:rsidR="00280F4E" w:rsidRPr="00DB770C">
        <w:rPr>
          <w:sz w:val="24"/>
          <w:szCs w:val="24"/>
        </w:rPr>
        <w:t>«</w:t>
      </w:r>
      <w:r w:rsidR="00474195" w:rsidRPr="00DB770C">
        <w:rPr>
          <w:sz w:val="24"/>
          <w:szCs w:val="24"/>
        </w:rPr>
        <w:t>19</w:t>
      </w:r>
      <w:r w:rsidR="00280F4E" w:rsidRPr="00DB770C">
        <w:rPr>
          <w:sz w:val="24"/>
          <w:szCs w:val="24"/>
        </w:rPr>
        <w:t>»</w:t>
      </w:r>
      <w:r w:rsidR="00474195" w:rsidRPr="00DB770C">
        <w:rPr>
          <w:sz w:val="24"/>
          <w:szCs w:val="24"/>
        </w:rPr>
        <w:t xml:space="preserve"> июня </w:t>
      </w:r>
      <w:r w:rsidR="00965423" w:rsidRPr="00DB770C">
        <w:rPr>
          <w:sz w:val="24"/>
          <w:szCs w:val="24"/>
        </w:rPr>
        <w:t>2020</w:t>
      </w:r>
      <w:r w:rsidR="003B4300" w:rsidRPr="00DB770C">
        <w:rPr>
          <w:sz w:val="24"/>
          <w:szCs w:val="24"/>
        </w:rPr>
        <w:t xml:space="preserve"> </w:t>
      </w:r>
      <w:r w:rsidR="009F2612" w:rsidRPr="00DB770C">
        <w:rPr>
          <w:sz w:val="24"/>
          <w:szCs w:val="24"/>
        </w:rPr>
        <w:t>года</w:t>
      </w:r>
    </w:p>
    <w:p w:rsidR="0022363D" w:rsidRPr="00DB770C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DB770C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DB770C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DB770C">
        <w:rPr>
          <w:sz w:val="24"/>
          <w:szCs w:val="24"/>
        </w:rPr>
        <w:t>«</w:t>
      </w:r>
      <w:r w:rsidR="00DB770C" w:rsidRPr="00DB770C">
        <w:rPr>
          <w:color w:val="000000"/>
          <w:sz w:val="24"/>
          <w:szCs w:val="24"/>
          <w:shd w:val="clear" w:color="auto" w:fill="FFFFFF"/>
        </w:rPr>
        <w:t>Оказание услуг по финансовой аренде (лизингу) медицинского оборудования - Анализатора биохимического метаболического профиля ИВД, стационарного, автоматического для нужд Санкт-Петербургского государственного бюджетного учреждения здравоохранения «Клиническая инфекционная больница им. С.П. Боткина</w:t>
      </w:r>
      <w:r w:rsidR="006D623B" w:rsidRPr="00DB770C">
        <w:rPr>
          <w:sz w:val="24"/>
          <w:szCs w:val="24"/>
        </w:rPr>
        <w:t>».</w:t>
      </w:r>
    </w:p>
    <w:p w:rsidR="00DA61D6" w:rsidRPr="00DB770C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DB770C">
        <w:rPr>
          <w:sz w:val="24"/>
          <w:szCs w:val="24"/>
        </w:rPr>
        <w:tab/>
        <w:t>Начальная максимальная цена контракта</w:t>
      </w:r>
      <w:r w:rsidR="007215AB" w:rsidRPr="00DB770C">
        <w:rPr>
          <w:sz w:val="24"/>
          <w:szCs w:val="24"/>
        </w:rPr>
        <w:t xml:space="preserve">: </w:t>
      </w:r>
      <w:r w:rsidR="00DB770C" w:rsidRPr="00DB770C">
        <w:rPr>
          <w:b/>
          <w:i/>
          <w:sz w:val="24"/>
          <w:szCs w:val="24"/>
          <w:u w:val="single"/>
        </w:rPr>
        <w:t>3 990 719.60</w:t>
      </w:r>
      <w:r w:rsidR="002B53CE" w:rsidRPr="00DB770C">
        <w:rPr>
          <w:b/>
          <w:i/>
          <w:sz w:val="24"/>
          <w:szCs w:val="24"/>
          <w:u w:val="single"/>
        </w:rPr>
        <w:t xml:space="preserve"> </w:t>
      </w:r>
      <w:r w:rsidR="00F434BE" w:rsidRPr="00DB770C">
        <w:rPr>
          <w:b/>
          <w:i/>
          <w:sz w:val="24"/>
          <w:szCs w:val="24"/>
          <w:u w:val="single"/>
        </w:rPr>
        <w:t>(</w:t>
      </w:r>
      <w:r w:rsidR="00DB770C" w:rsidRPr="00DB770C">
        <w:rPr>
          <w:b/>
          <w:i/>
          <w:sz w:val="24"/>
          <w:szCs w:val="24"/>
          <w:u w:val="single"/>
        </w:rPr>
        <w:t xml:space="preserve">Три миллиона девятьсот девяносто тысяч семьсот девятнадцать рублей 60 </w:t>
      </w:r>
      <w:r w:rsidR="0000243A" w:rsidRPr="00DB770C">
        <w:rPr>
          <w:b/>
          <w:i/>
          <w:sz w:val="24"/>
          <w:szCs w:val="24"/>
          <w:u w:val="single"/>
        </w:rPr>
        <w:t>копеек</w:t>
      </w:r>
      <w:r w:rsidR="00AB397E" w:rsidRPr="00DB770C">
        <w:rPr>
          <w:b/>
          <w:i/>
          <w:sz w:val="24"/>
          <w:szCs w:val="24"/>
          <w:u w:val="single"/>
        </w:rPr>
        <w:t>)</w:t>
      </w:r>
      <w:r w:rsidR="00676FFE" w:rsidRPr="00DB770C">
        <w:rPr>
          <w:b/>
          <w:i/>
          <w:sz w:val="24"/>
          <w:szCs w:val="24"/>
          <w:u w:val="single"/>
        </w:rPr>
        <w:t>.</w:t>
      </w:r>
    </w:p>
    <w:p w:rsidR="00E452D1" w:rsidRPr="00DB770C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DB770C">
        <w:rPr>
          <w:b w:val="0"/>
          <w:sz w:val="24"/>
          <w:szCs w:val="24"/>
        </w:rPr>
        <w:t>2.</w:t>
      </w:r>
      <w:r w:rsidR="00770AEE" w:rsidRPr="00DB770C">
        <w:rPr>
          <w:b w:val="0"/>
          <w:sz w:val="24"/>
          <w:szCs w:val="24"/>
        </w:rPr>
        <w:t xml:space="preserve"> </w:t>
      </w:r>
      <w:r w:rsidRPr="00DB770C">
        <w:rPr>
          <w:b w:val="0"/>
          <w:sz w:val="24"/>
          <w:szCs w:val="24"/>
        </w:rPr>
        <w:t>Процедура рассмотрения перв</w:t>
      </w:r>
      <w:r w:rsidR="00770AEE" w:rsidRPr="00DB770C">
        <w:rPr>
          <w:b w:val="0"/>
          <w:sz w:val="24"/>
          <w:szCs w:val="24"/>
        </w:rPr>
        <w:t>ой</w:t>
      </w:r>
      <w:r w:rsidRPr="00DB770C">
        <w:rPr>
          <w:b w:val="0"/>
          <w:sz w:val="24"/>
          <w:szCs w:val="24"/>
        </w:rPr>
        <w:t xml:space="preserve"> </w:t>
      </w:r>
      <w:r w:rsidR="0022363D" w:rsidRPr="00DB770C">
        <w:rPr>
          <w:b w:val="0"/>
          <w:sz w:val="24"/>
          <w:szCs w:val="24"/>
        </w:rPr>
        <w:t>и втор</w:t>
      </w:r>
      <w:r w:rsidR="00770AEE" w:rsidRPr="00DB770C">
        <w:rPr>
          <w:b w:val="0"/>
          <w:sz w:val="24"/>
          <w:szCs w:val="24"/>
        </w:rPr>
        <w:t>ой</w:t>
      </w:r>
      <w:r w:rsidR="0022363D" w:rsidRPr="00DB770C">
        <w:rPr>
          <w:b w:val="0"/>
          <w:sz w:val="24"/>
          <w:szCs w:val="24"/>
        </w:rPr>
        <w:t xml:space="preserve"> </w:t>
      </w:r>
      <w:r w:rsidRPr="00DB770C">
        <w:rPr>
          <w:b w:val="0"/>
          <w:sz w:val="24"/>
          <w:szCs w:val="24"/>
        </w:rPr>
        <w:t>част</w:t>
      </w:r>
      <w:r w:rsidR="00770AEE" w:rsidRPr="00DB770C">
        <w:rPr>
          <w:b w:val="0"/>
          <w:sz w:val="24"/>
          <w:szCs w:val="24"/>
        </w:rPr>
        <w:t>и</w:t>
      </w:r>
      <w:r w:rsidRPr="00DB770C">
        <w:rPr>
          <w:b w:val="0"/>
          <w:sz w:val="24"/>
          <w:szCs w:val="24"/>
        </w:rPr>
        <w:t xml:space="preserve"> заяв</w:t>
      </w:r>
      <w:r w:rsidR="0022363D" w:rsidRPr="00DB770C">
        <w:rPr>
          <w:b w:val="0"/>
          <w:sz w:val="24"/>
          <w:szCs w:val="24"/>
        </w:rPr>
        <w:t xml:space="preserve">ки, поданной от единственного участника </w:t>
      </w:r>
      <w:r w:rsidRPr="00DB770C">
        <w:rPr>
          <w:b w:val="0"/>
          <w:sz w:val="24"/>
          <w:szCs w:val="24"/>
        </w:rPr>
        <w:t xml:space="preserve">на участие в </w:t>
      </w:r>
      <w:r w:rsidR="00ED2B49" w:rsidRPr="00DB770C">
        <w:rPr>
          <w:b w:val="0"/>
          <w:sz w:val="24"/>
          <w:szCs w:val="24"/>
        </w:rPr>
        <w:t xml:space="preserve">электронном </w:t>
      </w:r>
      <w:r w:rsidRPr="00DB770C">
        <w:rPr>
          <w:b w:val="0"/>
          <w:sz w:val="24"/>
          <w:szCs w:val="24"/>
        </w:rPr>
        <w:t>аукционе</w:t>
      </w:r>
      <w:r w:rsidR="0022363D" w:rsidRPr="00DB770C">
        <w:rPr>
          <w:b w:val="0"/>
          <w:sz w:val="24"/>
          <w:szCs w:val="24"/>
        </w:rPr>
        <w:t>,</w:t>
      </w:r>
      <w:r w:rsidRPr="00DB770C">
        <w:rPr>
          <w:b w:val="0"/>
          <w:sz w:val="24"/>
          <w:szCs w:val="24"/>
        </w:rPr>
        <w:t xml:space="preserve"> п</w:t>
      </w:r>
      <w:r w:rsidR="00AC1F9F" w:rsidRPr="00DB770C">
        <w:rPr>
          <w:b w:val="0"/>
          <w:sz w:val="24"/>
          <w:szCs w:val="24"/>
        </w:rPr>
        <w:t xml:space="preserve">роводилась </w:t>
      </w:r>
      <w:r w:rsidR="00BE4D5E" w:rsidRPr="00DB770C">
        <w:rPr>
          <w:b w:val="0"/>
          <w:sz w:val="24"/>
          <w:szCs w:val="24"/>
        </w:rPr>
        <w:t xml:space="preserve">аукционной </w:t>
      </w:r>
      <w:r w:rsidR="00845001" w:rsidRPr="00DB770C">
        <w:rPr>
          <w:b w:val="0"/>
          <w:sz w:val="24"/>
          <w:szCs w:val="24"/>
        </w:rPr>
        <w:t>комиссией</w:t>
      </w:r>
      <w:r w:rsidR="00BE4D5E" w:rsidRPr="00DB770C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DB770C">
        <w:rPr>
          <w:b w:val="0"/>
          <w:sz w:val="24"/>
          <w:szCs w:val="24"/>
        </w:rPr>
        <w:t>–</w:t>
      </w:r>
      <w:r w:rsidR="00BE4D5E" w:rsidRPr="00DB770C">
        <w:rPr>
          <w:b w:val="0"/>
          <w:sz w:val="24"/>
          <w:szCs w:val="24"/>
        </w:rPr>
        <w:t xml:space="preserve"> комиссией)</w:t>
      </w:r>
      <w:r w:rsidR="00845001" w:rsidRPr="00DB770C">
        <w:rPr>
          <w:b w:val="0"/>
          <w:sz w:val="24"/>
          <w:szCs w:val="24"/>
        </w:rPr>
        <w:t xml:space="preserve"> </w:t>
      </w:r>
      <w:r w:rsidR="00474195" w:rsidRPr="00DB770C">
        <w:rPr>
          <w:b w:val="0"/>
          <w:sz w:val="24"/>
          <w:szCs w:val="24"/>
          <w:u w:val="single"/>
        </w:rPr>
        <w:t>19 июня</w:t>
      </w:r>
      <w:r w:rsidR="00AF1E37" w:rsidRPr="00DB770C">
        <w:rPr>
          <w:b w:val="0"/>
          <w:sz w:val="24"/>
          <w:szCs w:val="24"/>
          <w:u w:val="single"/>
        </w:rPr>
        <w:t xml:space="preserve"> </w:t>
      </w:r>
      <w:r w:rsidR="00965423" w:rsidRPr="00DB770C">
        <w:rPr>
          <w:b w:val="0"/>
          <w:sz w:val="24"/>
          <w:szCs w:val="24"/>
          <w:u w:val="single"/>
        </w:rPr>
        <w:t>2020</w:t>
      </w:r>
      <w:r w:rsidR="00280F4E" w:rsidRPr="00DB770C">
        <w:rPr>
          <w:b w:val="0"/>
          <w:sz w:val="24"/>
          <w:szCs w:val="24"/>
          <w:u w:val="single"/>
        </w:rPr>
        <w:t xml:space="preserve"> </w:t>
      </w:r>
      <w:r w:rsidR="001C7997" w:rsidRPr="00DB770C">
        <w:rPr>
          <w:b w:val="0"/>
          <w:sz w:val="24"/>
          <w:szCs w:val="24"/>
        </w:rPr>
        <w:t>по</w:t>
      </w:r>
      <w:r w:rsidRPr="00DB770C">
        <w:rPr>
          <w:b w:val="0"/>
          <w:sz w:val="24"/>
          <w:szCs w:val="24"/>
        </w:rPr>
        <w:t xml:space="preserve"> адресу: </w:t>
      </w:r>
      <w:r w:rsidR="00770AEE" w:rsidRPr="00DB770C">
        <w:rPr>
          <w:b w:val="0"/>
          <w:bCs w:val="0"/>
          <w:sz w:val="24"/>
          <w:szCs w:val="24"/>
        </w:rPr>
        <w:t>г.</w:t>
      </w:r>
      <w:r w:rsidR="009C189E" w:rsidRPr="00DB770C">
        <w:rPr>
          <w:b w:val="0"/>
          <w:bCs w:val="0"/>
          <w:sz w:val="24"/>
          <w:szCs w:val="24"/>
        </w:rPr>
        <w:t xml:space="preserve"> </w:t>
      </w:r>
      <w:r w:rsidR="00845001" w:rsidRPr="00DB770C">
        <w:rPr>
          <w:b w:val="0"/>
          <w:bCs w:val="0"/>
          <w:sz w:val="24"/>
          <w:szCs w:val="24"/>
        </w:rPr>
        <w:t>Санкт-Петербург</w:t>
      </w:r>
      <w:r w:rsidR="002A5B0D" w:rsidRPr="00DB770C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DB770C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DB770C">
        <w:rPr>
          <w:b w:val="0"/>
          <w:bCs w:val="0"/>
          <w:sz w:val="24"/>
          <w:szCs w:val="24"/>
        </w:rPr>
        <w:t>.</w:t>
      </w:r>
    </w:p>
    <w:p w:rsidR="00AD6D15" w:rsidRPr="00DB770C" w:rsidRDefault="00845001" w:rsidP="00AD6D15">
      <w:pPr>
        <w:ind w:firstLine="709"/>
        <w:jc w:val="both"/>
        <w:rPr>
          <w:sz w:val="24"/>
          <w:szCs w:val="24"/>
        </w:rPr>
      </w:pPr>
      <w:r w:rsidRPr="00DB770C">
        <w:rPr>
          <w:sz w:val="24"/>
          <w:szCs w:val="24"/>
        </w:rPr>
        <w:t>3.</w:t>
      </w:r>
      <w:r w:rsidR="00770AEE" w:rsidRPr="00DB770C">
        <w:rPr>
          <w:sz w:val="24"/>
          <w:szCs w:val="24"/>
        </w:rPr>
        <w:t xml:space="preserve"> </w:t>
      </w:r>
      <w:r w:rsidR="00AD6D15" w:rsidRPr="00DB770C">
        <w:rPr>
          <w:sz w:val="24"/>
          <w:szCs w:val="24"/>
        </w:rPr>
        <w:t>На заседании комиссии присутствовали:</w:t>
      </w:r>
    </w:p>
    <w:p w:rsidR="00B3647B" w:rsidRPr="00DB770C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DB770C">
        <w:rPr>
          <w:sz w:val="24"/>
          <w:szCs w:val="24"/>
        </w:rPr>
        <w:t>Председатель</w:t>
      </w:r>
      <w:r w:rsidR="00B3647B" w:rsidRPr="00DB770C">
        <w:rPr>
          <w:sz w:val="24"/>
          <w:szCs w:val="24"/>
        </w:rPr>
        <w:t xml:space="preserve"> комиссии:</w:t>
      </w:r>
    </w:p>
    <w:p w:rsidR="00671397" w:rsidRPr="00DB770C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r w:rsidRPr="00DB770C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DB770C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DB770C">
        <w:rPr>
          <w:sz w:val="24"/>
          <w:szCs w:val="24"/>
          <w:u w:val="single"/>
        </w:rPr>
        <w:t>Члены комиссии</w:t>
      </w:r>
      <w:r w:rsidRPr="00DB770C">
        <w:rPr>
          <w:sz w:val="24"/>
          <w:szCs w:val="24"/>
        </w:rPr>
        <w:t>:</w:t>
      </w:r>
    </w:p>
    <w:p w:rsidR="00671397" w:rsidRPr="00DB770C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DB770C">
        <w:rPr>
          <w:sz w:val="24"/>
          <w:szCs w:val="24"/>
        </w:rPr>
        <w:t>Саблин Михаил Геннадьевич – начальник службы мед. инженеров;</w:t>
      </w:r>
    </w:p>
    <w:p w:rsidR="00671397" w:rsidRPr="00DB770C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DB770C">
        <w:rPr>
          <w:sz w:val="24"/>
          <w:szCs w:val="24"/>
        </w:rPr>
        <w:t>Губский Иван Анатольевич – инженер по медицинскому оборудованию;</w:t>
      </w:r>
    </w:p>
    <w:p w:rsidR="00280266" w:rsidRPr="00DB770C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DB770C">
        <w:rPr>
          <w:sz w:val="24"/>
          <w:szCs w:val="24"/>
          <w:u w:val="single"/>
        </w:rPr>
        <w:t xml:space="preserve"> Секретарь комиссии:</w:t>
      </w:r>
    </w:p>
    <w:p w:rsidR="00653F33" w:rsidRPr="00DB770C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DB770C">
        <w:rPr>
          <w:sz w:val="24"/>
          <w:szCs w:val="24"/>
        </w:rPr>
        <w:t xml:space="preserve">Кондратьева Юлия Михайловна </w:t>
      </w:r>
      <w:r w:rsidR="00AF1E37" w:rsidRPr="00DB770C">
        <w:rPr>
          <w:sz w:val="24"/>
          <w:szCs w:val="24"/>
        </w:rPr>
        <w:t>–</w:t>
      </w:r>
      <w:r w:rsidRPr="00DB770C">
        <w:rPr>
          <w:sz w:val="24"/>
          <w:szCs w:val="24"/>
        </w:rPr>
        <w:t xml:space="preserve"> </w:t>
      </w:r>
      <w:r w:rsidR="00AF1E37" w:rsidRPr="00DB770C">
        <w:rPr>
          <w:sz w:val="24"/>
          <w:szCs w:val="24"/>
        </w:rPr>
        <w:t>начальник отдела организации закупок</w:t>
      </w:r>
    </w:p>
    <w:p w:rsidR="00AD6D15" w:rsidRPr="00DB770C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DB770C">
        <w:rPr>
          <w:sz w:val="24"/>
          <w:szCs w:val="24"/>
        </w:rPr>
        <w:t xml:space="preserve">На заседании присутствуют </w:t>
      </w:r>
      <w:r w:rsidR="00834C79" w:rsidRPr="00DB770C">
        <w:rPr>
          <w:sz w:val="24"/>
          <w:szCs w:val="24"/>
        </w:rPr>
        <w:t>3</w:t>
      </w:r>
      <w:r w:rsidR="0031518A" w:rsidRPr="00DB770C">
        <w:rPr>
          <w:sz w:val="24"/>
          <w:szCs w:val="24"/>
        </w:rPr>
        <w:t xml:space="preserve"> </w:t>
      </w:r>
      <w:r w:rsidR="00AD6D15" w:rsidRPr="00DB770C">
        <w:rPr>
          <w:sz w:val="24"/>
          <w:szCs w:val="24"/>
        </w:rPr>
        <w:t xml:space="preserve">из </w:t>
      </w:r>
      <w:r w:rsidR="00DE4A6E" w:rsidRPr="00DB770C">
        <w:rPr>
          <w:sz w:val="24"/>
          <w:szCs w:val="24"/>
        </w:rPr>
        <w:t>5</w:t>
      </w:r>
      <w:r w:rsidR="00AD6D15" w:rsidRPr="00DB770C">
        <w:rPr>
          <w:sz w:val="24"/>
          <w:szCs w:val="24"/>
        </w:rPr>
        <w:t xml:space="preserve"> членов комиссии, что </w:t>
      </w:r>
      <w:r w:rsidR="001D3B2B" w:rsidRPr="00DB770C">
        <w:rPr>
          <w:sz w:val="24"/>
          <w:szCs w:val="24"/>
        </w:rPr>
        <w:t>более 50</w:t>
      </w:r>
      <w:r w:rsidR="00AD6D15" w:rsidRPr="00DB770C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DB770C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DB770C">
        <w:rPr>
          <w:sz w:val="24"/>
          <w:szCs w:val="24"/>
        </w:rPr>
        <w:t>5.</w:t>
      </w:r>
      <w:r w:rsidRPr="00DB770C">
        <w:rPr>
          <w:sz w:val="24"/>
          <w:szCs w:val="24"/>
        </w:rPr>
        <w:tab/>
      </w:r>
      <w:r w:rsidR="009C463B" w:rsidRPr="00DB770C">
        <w:rPr>
          <w:sz w:val="24"/>
          <w:szCs w:val="24"/>
        </w:rPr>
        <w:t xml:space="preserve">На процедуру рассмотрения и оценки </w:t>
      </w:r>
      <w:r w:rsidR="0022363D" w:rsidRPr="00DB770C">
        <w:rPr>
          <w:sz w:val="24"/>
          <w:szCs w:val="24"/>
        </w:rPr>
        <w:t>первой и второй част</w:t>
      </w:r>
      <w:r w:rsidR="00B72047" w:rsidRPr="00DB770C">
        <w:rPr>
          <w:sz w:val="24"/>
          <w:szCs w:val="24"/>
        </w:rPr>
        <w:t>и</w:t>
      </w:r>
      <w:r w:rsidR="0022363D" w:rsidRPr="00DB770C">
        <w:rPr>
          <w:sz w:val="24"/>
          <w:szCs w:val="24"/>
        </w:rPr>
        <w:t xml:space="preserve"> заявки, </w:t>
      </w:r>
      <w:r w:rsidR="0022363D" w:rsidRPr="00DB770C">
        <w:rPr>
          <w:b/>
          <w:sz w:val="24"/>
          <w:szCs w:val="24"/>
        </w:rPr>
        <w:t xml:space="preserve">поданной от единственного участника </w:t>
      </w:r>
      <w:r w:rsidR="0022363D" w:rsidRPr="00DB770C">
        <w:rPr>
          <w:sz w:val="24"/>
          <w:szCs w:val="24"/>
        </w:rPr>
        <w:t xml:space="preserve">на участие в </w:t>
      </w:r>
      <w:r w:rsidR="00ED2B49" w:rsidRPr="00DB770C">
        <w:rPr>
          <w:sz w:val="24"/>
          <w:szCs w:val="24"/>
        </w:rPr>
        <w:t xml:space="preserve">электронном </w:t>
      </w:r>
      <w:r w:rsidR="0022363D" w:rsidRPr="00DB770C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DB770C">
        <w:rPr>
          <w:b/>
          <w:sz w:val="24"/>
          <w:szCs w:val="24"/>
        </w:rPr>
        <w:t xml:space="preserve">№ </w:t>
      </w:r>
      <w:r w:rsidR="00DB770C" w:rsidRPr="00DB770C">
        <w:rPr>
          <w:color w:val="000000"/>
          <w:sz w:val="24"/>
          <w:szCs w:val="24"/>
          <w:shd w:val="clear" w:color="auto" w:fill="F9F9F9"/>
        </w:rPr>
        <w:t>EA-51235</w:t>
      </w:r>
      <w:r w:rsidR="00343455" w:rsidRPr="00DB770C">
        <w:rPr>
          <w:b/>
          <w:sz w:val="24"/>
          <w:szCs w:val="24"/>
        </w:rPr>
        <w:t xml:space="preserve"> </w:t>
      </w:r>
      <w:r w:rsidR="0022363D" w:rsidRPr="00DB770C">
        <w:rPr>
          <w:sz w:val="24"/>
          <w:szCs w:val="24"/>
        </w:rPr>
        <w:t>и вторая часть заявки</w:t>
      </w:r>
      <w:r w:rsidR="009975F9" w:rsidRPr="00DB770C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DB770C">
          <w:rPr>
            <w:sz w:val="24"/>
            <w:szCs w:val="24"/>
          </w:rPr>
          <w:t>пунктами 2</w:t>
        </w:r>
      </w:hyperlink>
      <w:r w:rsidR="009975F9" w:rsidRPr="00DB770C">
        <w:rPr>
          <w:sz w:val="24"/>
          <w:szCs w:val="24"/>
        </w:rPr>
        <w:t xml:space="preserve"> - </w:t>
      </w:r>
      <w:hyperlink w:anchor="Par1145" w:history="1">
        <w:r w:rsidR="009975F9" w:rsidRPr="00DB770C">
          <w:rPr>
            <w:sz w:val="24"/>
            <w:szCs w:val="24"/>
          </w:rPr>
          <w:t>6</w:t>
        </w:r>
      </w:hyperlink>
      <w:r w:rsidR="009975F9" w:rsidRPr="00DB770C">
        <w:rPr>
          <w:sz w:val="24"/>
          <w:szCs w:val="24"/>
        </w:rPr>
        <w:t xml:space="preserve"> и </w:t>
      </w:r>
      <w:hyperlink w:anchor="Par1147" w:history="1">
        <w:r w:rsidR="009975F9" w:rsidRPr="00DB770C">
          <w:rPr>
            <w:sz w:val="24"/>
            <w:szCs w:val="24"/>
          </w:rPr>
          <w:t>8 части 2 статьи 61</w:t>
        </w:r>
      </w:hyperlink>
      <w:r w:rsidR="009975F9" w:rsidRPr="00DB770C">
        <w:rPr>
          <w:sz w:val="24"/>
          <w:szCs w:val="24"/>
        </w:rPr>
        <w:t xml:space="preserve"> Федерального закона</w:t>
      </w:r>
      <w:r w:rsidR="00B72047" w:rsidRPr="00DB770C">
        <w:rPr>
          <w:b/>
          <w:sz w:val="24"/>
          <w:szCs w:val="24"/>
        </w:rPr>
        <w:t xml:space="preserve"> от 05.04.2013 N 44-ФЗ.</w:t>
      </w:r>
    </w:p>
    <w:p w:rsidR="00834C79" w:rsidRPr="00DB770C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DB770C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DB770C">
        <w:rPr>
          <w:sz w:val="24"/>
          <w:szCs w:val="24"/>
        </w:rPr>
        <w:t xml:space="preserve">электронном </w:t>
      </w:r>
      <w:r w:rsidRPr="00DB770C">
        <w:rPr>
          <w:sz w:val="24"/>
          <w:szCs w:val="24"/>
        </w:rPr>
        <w:t xml:space="preserve">аукционе на право заключения контракта на </w:t>
      </w:r>
      <w:r w:rsidRPr="00DB770C">
        <w:rPr>
          <w:b/>
          <w:sz w:val="24"/>
          <w:szCs w:val="24"/>
        </w:rPr>
        <w:t>«</w:t>
      </w:r>
      <w:r w:rsidR="00DB770C" w:rsidRPr="00DB770C">
        <w:rPr>
          <w:color w:val="000000"/>
          <w:sz w:val="24"/>
          <w:szCs w:val="24"/>
          <w:shd w:val="clear" w:color="auto" w:fill="FFFFFF"/>
        </w:rPr>
        <w:t>Оказание услуг по финансовой аренде (лизингу) медицинского оборудования - Анализатора биохимического метаболического профиля ИВД, стационарного, автоматического для нужд Санкт-Петербургского государственного бюджетного учреждения здравоохранения «Клиническая инфекционная больница им. С.П. Боткина»</w:t>
      </w:r>
      <w:r w:rsidR="006D623B" w:rsidRPr="00DB770C">
        <w:rPr>
          <w:b/>
          <w:sz w:val="24"/>
          <w:szCs w:val="24"/>
        </w:rPr>
        <w:t>»</w:t>
      </w:r>
      <w:r w:rsidRPr="00DB770C">
        <w:rPr>
          <w:b/>
          <w:sz w:val="24"/>
          <w:szCs w:val="24"/>
        </w:rPr>
        <w:t>:</w:t>
      </w:r>
    </w:p>
    <w:p w:rsidR="00FD4DE7" w:rsidRPr="00DB770C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966"/>
        <w:gridCol w:w="4497"/>
        <w:gridCol w:w="1416"/>
        <w:gridCol w:w="3576"/>
      </w:tblGrid>
      <w:tr w:rsidR="00BE4D5E" w:rsidRPr="00DB770C" w:rsidTr="002F23FC">
        <w:trPr>
          <w:jc w:val="center"/>
        </w:trPr>
        <w:tc>
          <w:tcPr>
            <w:tcW w:w="0" w:type="auto"/>
            <w:vAlign w:val="center"/>
          </w:tcPr>
          <w:p w:rsidR="005C22DF" w:rsidRPr="00DB770C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B770C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DB770C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DB770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B770C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DB770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B770C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DB770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B770C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DB770C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DB770C" w:rsidRDefault="00DB770C" w:rsidP="009C189E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DB770C">
              <w:rPr>
                <w:color w:val="000000"/>
                <w:sz w:val="24"/>
                <w:szCs w:val="24"/>
                <w:shd w:val="clear" w:color="auto" w:fill="F9F9F9"/>
              </w:rPr>
              <w:t>EA-51235</w:t>
            </w:r>
          </w:p>
        </w:tc>
        <w:tc>
          <w:tcPr>
            <w:tcW w:w="0" w:type="auto"/>
            <w:vAlign w:val="center"/>
          </w:tcPr>
          <w:p w:rsidR="005C22DF" w:rsidRPr="00DB770C" w:rsidRDefault="008D3C41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 w:rsidR="00474195" w:rsidRPr="00DB770C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"ЛИЗИНГОВАЯ КОМПАНИЯ ПРОСТЫЕ РЕШЕНИЯ"</w:t>
              </w:r>
            </w:hyperlink>
          </w:p>
        </w:tc>
        <w:tc>
          <w:tcPr>
            <w:tcW w:w="1416" w:type="dxa"/>
            <w:vAlign w:val="center"/>
          </w:tcPr>
          <w:p w:rsidR="005C22DF" w:rsidRPr="00DB770C" w:rsidRDefault="00474195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DB770C">
              <w:rPr>
                <w:color w:val="333333"/>
                <w:sz w:val="24"/>
                <w:szCs w:val="24"/>
                <w:shd w:val="clear" w:color="auto" w:fill="F9F9F9"/>
              </w:rPr>
              <w:t>0278181110</w:t>
            </w:r>
          </w:p>
        </w:tc>
        <w:tc>
          <w:tcPr>
            <w:tcW w:w="3576" w:type="dxa"/>
            <w:vAlign w:val="center"/>
          </w:tcPr>
          <w:p w:rsidR="005C22DF" w:rsidRPr="00DB770C" w:rsidRDefault="00474195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DB770C">
              <w:rPr>
                <w:sz w:val="24"/>
                <w:szCs w:val="24"/>
              </w:rPr>
              <w:br/>
            </w:r>
            <w:r w:rsidRPr="00DB770C">
              <w:rPr>
                <w:color w:val="000000"/>
                <w:sz w:val="24"/>
                <w:szCs w:val="24"/>
                <w:shd w:val="clear" w:color="auto" w:fill="FFFFFF"/>
              </w:rPr>
              <w:t>121099, Г МОСКВА, ПЕР ДЕВЯТИНСКИЙ Б., ДОМ 4, ОФИС 7</w:t>
            </w:r>
          </w:p>
        </w:tc>
      </w:tr>
    </w:tbl>
    <w:p w:rsidR="009975F9" w:rsidRPr="00DB770C" w:rsidRDefault="00260CE4" w:rsidP="00260CE4">
      <w:pPr>
        <w:spacing w:after="100" w:afterAutospacing="1" w:line="276" w:lineRule="auto"/>
        <w:ind w:firstLine="708"/>
        <w:rPr>
          <w:sz w:val="24"/>
          <w:szCs w:val="24"/>
        </w:rPr>
      </w:pPr>
      <w:r w:rsidRPr="00DB770C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5C22DF" w:rsidRPr="00DB770C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DB770C">
        <w:rPr>
          <w:sz w:val="24"/>
          <w:szCs w:val="24"/>
        </w:rPr>
        <w:t>7</w:t>
      </w:r>
      <w:r w:rsidR="009C463B" w:rsidRPr="00DB770C">
        <w:rPr>
          <w:sz w:val="24"/>
          <w:szCs w:val="24"/>
        </w:rPr>
        <w:t>. </w:t>
      </w:r>
      <w:r w:rsidR="005C22DF" w:rsidRPr="00DB770C">
        <w:rPr>
          <w:sz w:val="24"/>
          <w:szCs w:val="24"/>
        </w:rPr>
        <w:t>Решение комиссии о соответствии заявки</w:t>
      </w:r>
      <w:r w:rsidRPr="00DB770C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DB770C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DB770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DB770C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DB770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DB770C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DB770C">
                <w:rPr>
                  <w:b/>
                  <w:sz w:val="24"/>
                  <w:szCs w:val="24"/>
                </w:rPr>
                <w:t>закона</w:t>
              </w:r>
            </w:hyperlink>
            <w:r w:rsidRPr="00DB770C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DB770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DB770C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DB770C">
                <w:rPr>
                  <w:b/>
                  <w:sz w:val="24"/>
                  <w:szCs w:val="24"/>
                </w:rPr>
                <w:t>закона</w:t>
              </w:r>
            </w:hyperlink>
            <w:r w:rsidRPr="00DB770C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DB770C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DB770C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B770C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DB770C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B770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DB770C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B770C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DB770C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DB770C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B770C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DB770C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B770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DB770C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B770C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DB770C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DB770C" w:rsidRDefault="00671397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B770C">
              <w:rPr>
                <w:sz w:val="24"/>
                <w:szCs w:val="24"/>
              </w:rPr>
              <w:t>Губский Иван Анатольевич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DB770C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B770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DB770C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B770C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DB770C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DB770C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DB770C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DB770C">
          <w:rPr>
            <w:sz w:val="24"/>
            <w:szCs w:val="24"/>
          </w:rPr>
          <w:t>закона</w:t>
        </w:r>
      </w:hyperlink>
      <w:r w:rsidRPr="00DB770C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DB770C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DB770C">
        <w:rPr>
          <w:sz w:val="24"/>
          <w:szCs w:val="24"/>
        </w:rPr>
        <w:t>7.2.</w:t>
      </w:r>
      <w:r w:rsidR="00474195" w:rsidRPr="00DB770C">
        <w:rPr>
          <w:sz w:val="24"/>
          <w:szCs w:val="24"/>
        </w:rPr>
        <w:t xml:space="preserve"> </w:t>
      </w:r>
      <w:r w:rsidRPr="00DB770C">
        <w:rPr>
          <w:sz w:val="24"/>
          <w:szCs w:val="24"/>
        </w:rPr>
        <w:t>Решение о соответствии участника и поданной им заявки присутствующими членами комиссии принято единогласно.</w:t>
      </w:r>
    </w:p>
    <w:p w:rsidR="00FF6FC5" w:rsidRPr="00DB770C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DB770C">
        <w:rPr>
          <w:sz w:val="24"/>
          <w:szCs w:val="24"/>
        </w:rPr>
        <w:t xml:space="preserve">8. </w:t>
      </w:r>
      <w:r w:rsidRPr="00DB770C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DB770C">
        <w:rPr>
          <w:b/>
          <w:sz w:val="24"/>
          <w:szCs w:val="24"/>
          <w:u w:val="single"/>
        </w:rPr>
        <w:t>от 05.04.2013 N 44-ФЗ</w:t>
      </w:r>
      <w:r w:rsidRPr="00DB770C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DB770C">
        <w:rPr>
          <w:sz w:val="24"/>
          <w:szCs w:val="24"/>
        </w:rPr>
        <w:t>.</w:t>
      </w:r>
    </w:p>
    <w:p w:rsidR="00FF6FC5" w:rsidRPr="00DB770C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DB770C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DB770C">
        <w:rPr>
          <w:b/>
          <w:sz w:val="24"/>
          <w:szCs w:val="24"/>
        </w:rPr>
        <w:t>от 05.04.2013 N 44-ФЗ.</w:t>
      </w:r>
    </w:p>
    <w:p w:rsidR="00FF6FC5" w:rsidRPr="00DB770C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DB770C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DB770C">
        <w:rPr>
          <w:bCs/>
          <w:sz w:val="24"/>
          <w:szCs w:val="24"/>
        </w:rPr>
        <w:t>gz.lot-online.ru.</w:t>
      </w:r>
    </w:p>
    <w:p w:rsidR="00FF6FC5" w:rsidRPr="00DB770C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DB770C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DB770C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DB770C">
        <w:rPr>
          <w:sz w:val="24"/>
          <w:szCs w:val="24"/>
        </w:rPr>
        <w:t>12. Подписи:</w:t>
      </w:r>
    </w:p>
    <w:p w:rsidR="00D02BB3" w:rsidRPr="00DB770C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671397" w:rsidRPr="00DB770C" w:rsidTr="00AB7E0D">
        <w:trPr>
          <w:trHeight w:val="397"/>
        </w:trPr>
        <w:tc>
          <w:tcPr>
            <w:tcW w:w="5637" w:type="dxa"/>
          </w:tcPr>
          <w:p w:rsidR="00671397" w:rsidRPr="00DB770C" w:rsidRDefault="00671397" w:rsidP="00671397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DB770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DB770C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DB770C">
              <w:rPr>
                <w:sz w:val="24"/>
                <w:szCs w:val="24"/>
              </w:rPr>
              <w:t>Федуняк Иван Павлович</w:t>
            </w:r>
          </w:p>
        </w:tc>
      </w:tr>
      <w:tr w:rsidR="00671397" w:rsidRPr="00DB770C" w:rsidTr="00AB7E0D">
        <w:trPr>
          <w:trHeight w:val="397"/>
        </w:trPr>
        <w:tc>
          <w:tcPr>
            <w:tcW w:w="5637" w:type="dxa"/>
          </w:tcPr>
          <w:p w:rsidR="00671397" w:rsidRPr="00DB770C" w:rsidRDefault="00671397" w:rsidP="00671397">
            <w:pPr>
              <w:jc w:val="right"/>
              <w:rPr>
                <w:sz w:val="24"/>
                <w:szCs w:val="24"/>
              </w:rPr>
            </w:pPr>
            <w:r w:rsidRPr="00DB770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DB770C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DB770C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71397" w:rsidRPr="00DB770C" w:rsidTr="00AB7E0D">
        <w:trPr>
          <w:trHeight w:val="397"/>
        </w:trPr>
        <w:tc>
          <w:tcPr>
            <w:tcW w:w="5637" w:type="dxa"/>
          </w:tcPr>
          <w:p w:rsidR="00671397" w:rsidRPr="00DB770C" w:rsidRDefault="00671397" w:rsidP="00671397">
            <w:pPr>
              <w:jc w:val="right"/>
              <w:rPr>
                <w:sz w:val="24"/>
                <w:szCs w:val="24"/>
              </w:rPr>
            </w:pPr>
            <w:r w:rsidRPr="00DB770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DB770C" w:rsidRDefault="00671397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B770C">
              <w:rPr>
                <w:sz w:val="24"/>
                <w:szCs w:val="24"/>
              </w:rPr>
              <w:t>Губский Иван Анатольевич</w:t>
            </w:r>
          </w:p>
        </w:tc>
      </w:tr>
      <w:tr w:rsidR="00671397" w:rsidRPr="00DB770C" w:rsidTr="00280266">
        <w:trPr>
          <w:trHeight w:val="80"/>
        </w:trPr>
        <w:tc>
          <w:tcPr>
            <w:tcW w:w="5637" w:type="dxa"/>
          </w:tcPr>
          <w:p w:rsidR="00671397" w:rsidRPr="00DB770C" w:rsidRDefault="00671397" w:rsidP="00671397">
            <w:pPr>
              <w:jc w:val="right"/>
              <w:rPr>
                <w:sz w:val="24"/>
                <w:szCs w:val="24"/>
              </w:rPr>
            </w:pPr>
            <w:r w:rsidRPr="00DB770C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DB770C" w:rsidRDefault="00671397" w:rsidP="00671397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DB770C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00243A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00243A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3C41" w:rsidRDefault="008D3C41">
      <w:r>
        <w:separator/>
      </w:r>
    </w:p>
  </w:endnote>
  <w:endnote w:type="continuationSeparator" w:id="0">
    <w:p w:rsidR="008D3C41" w:rsidRDefault="008D3C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096FE8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8D3C41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3C41" w:rsidRDefault="008D3C41">
      <w:r>
        <w:separator/>
      </w:r>
    </w:p>
  </w:footnote>
  <w:footnote w:type="continuationSeparator" w:id="0">
    <w:p w:rsidR="008D3C41" w:rsidRDefault="008D3C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43A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96FE8"/>
    <w:rsid w:val="000A7591"/>
    <w:rsid w:val="000B1C77"/>
    <w:rsid w:val="000B2060"/>
    <w:rsid w:val="000B391E"/>
    <w:rsid w:val="000C3E63"/>
    <w:rsid w:val="000D0D6C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A2A9F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0CE4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74195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2AA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87D68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6AB"/>
    <w:rsid w:val="00852F40"/>
    <w:rsid w:val="008668C7"/>
    <w:rsid w:val="008712F3"/>
    <w:rsid w:val="00874D17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C41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341D4"/>
    <w:rsid w:val="00954A22"/>
    <w:rsid w:val="00957A50"/>
    <w:rsid w:val="00965423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1BDB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AF1E37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B770C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4CAF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F7E42B"/>
  <w15:docId w15:val="{4E14D4AA-2A9D-4630-BB04-F155AF35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F3BA2A91-BA23-4F96-9AD6-B67896314A9E?procedure=24213&amp;backurl=L3Byb2NlZHVyZS9wcm90b2NvbC9lZGl0P3Byb2NlZHVyZUlkPTI0MjEzJnR5cGU9RWxlY3Ryb25pY0F1Y3Rpb25TaW5nbGV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D44C2E-36D7-4149-A894-6001F61B79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765</Words>
  <Characters>4362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2020-06-19T06:36:00Z</cp:lastPrinted>
  <dcterms:created xsi:type="dcterms:W3CDTF">2020-06-19T06:42:00Z</dcterms:created>
  <dcterms:modified xsi:type="dcterms:W3CDTF">2020-06-19T06:42:00Z</dcterms:modified>
</cp:coreProperties>
</file>