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1336A0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1336A0">
        <w:rPr>
          <w:i/>
          <w:sz w:val="24"/>
          <w:szCs w:val="24"/>
        </w:rPr>
        <w:t xml:space="preserve">Извещение № </w:t>
      </w:r>
      <w:r w:rsidR="001336A0" w:rsidRPr="001336A0">
        <w:rPr>
          <w:color w:val="000000"/>
          <w:sz w:val="24"/>
          <w:szCs w:val="24"/>
          <w:shd w:val="clear" w:color="auto" w:fill="FFFFFF"/>
        </w:rPr>
        <w:t>0372200168120000229</w:t>
      </w:r>
    </w:p>
    <w:p w:rsidR="00586445" w:rsidRPr="001336A0" w:rsidRDefault="00B16A63" w:rsidP="00586445">
      <w:pPr>
        <w:jc w:val="center"/>
        <w:rPr>
          <w:sz w:val="24"/>
          <w:szCs w:val="24"/>
          <w:lang w:eastAsia="ru-RU"/>
        </w:rPr>
      </w:pPr>
      <w:r w:rsidRPr="001336A0">
        <w:rPr>
          <w:b/>
          <w:i/>
          <w:sz w:val="24"/>
          <w:szCs w:val="24"/>
        </w:rPr>
        <w:t xml:space="preserve">ИКЗ в ПГ: </w:t>
      </w:r>
      <w:r w:rsidR="001336A0" w:rsidRPr="001336A0">
        <w:rPr>
          <w:color w:val="000000"/>
          <w:sz w:val="24"/>
          <w:szCs w:val="24"/>
          <w:shd w:val="clear" w:color="auto" w:fill="FFFFFF"/>
        </w:rPr>
        <w:t>202782566168578420100103060012829244</w:t>
      </w:r>
    </w:p>
    <w:p w:rsidR="009F12C4" w:rsidRPr="001336A0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1336A0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1336A0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1336A0">
        <w:rPr>
          <w:sz w:val="24"/>
          <w:szCs w:val="24"/>
        </w:rPr>
        <w:t xml:space="preserve">г. Санкт-Петербург </w:t>
      </w:r>
      <w:r w:rsidR="00ED2B49" w:rsidRPr="001336A0">
        <w:rPr>
          <w:sz w:val="24"/>
          <w:szCs w:val="24"/>
        </w:rPr>
        <w:tab/>
      </w:r>
      <w:r w:rsidR="00280F4E" w:rsidRPr="001336A0">
        <w:rPr>
          <w:sz w:val="24"/>
          <w:szCs w:val="24"/>
        </w:rPr>
        <w:t>«</w:t>
      </w:r>
      <w:r w:rsidR="00F86621" w:rsidRPr="001336A0">
        <w:rPr>
          <w:sz w:val="24"/>
          <w:szCs w:val="24"/>
        </w:rPr>
        <w:t>19</w:t>
      </w:r>
      <w:r w:rsidR="00280F4E" w:rsidRPr="001336A0">
        <w:rPr>
          <w:sz w:val="24"/>
          <w:szCs w:val="24"/>
        </w:rPr>
        <w:t>»</w:t>
      </w:r>
      <w:r w:rsidR="002A5B0D" w:rsidRPr="001336A0">
        <w:rPr>
          <w:sz w:val="24"/>
          <w:szCs w:val="24"/>
        </w:rPr>
        <w:t xml:space="preserve"> </w:t>
      </w:r>
      <w:r w:rsidR="00F86621" w:rsidRPr="001336A0">
        <w:rPr>
          <w:sz w:val="24"/>
          <w:szCs w:val="24"/>
        </w:rPr>
        <w:t>июня</w:t>
      </w:r>
      <w:r w:rsidR="00965423" w:rsidRPr="001336A0">
        <w:rPr>
          <w:sz w:val="24"/>
          <w:szCs w:val="24"/>
        </w:rPr>
        <w:t xml:space="preserve"> 2020</w:t>
      </w:r>
      <w:r w:rsidR="003B4300" w:rsidRPr="001336A0">
        <w:rPr>
          <w:sz w:val="24"/>
          <w:szCs w:val="24"/>
        </w:rPr>
        <w:t xml:space="preserve"> </w:t>
      </w:r>
      <w:r w:rsidR="009F2612" w:rsidRPr="001336A0">
        <w:rPr>
          <w:sz w:val="24"/>
          <w:szCs w:val="24"/>
        </w:rPr>
        <w:t>года</w:t>
      </w:r>
    </w:p>
    <w:p w:rsidR="0022363D" w:rsidRPr="001336A0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336A0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1336A0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336A0">
        <w:rPr>
          <w:sz w:val="24"/>
          <w:szCs w:val="24"/>
        </w:rPr>
        <w:t>«</w:t>
      </w:r>
      <w:r w:rsidR="00AF1E37" w:rsidRPr="001336A0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1336A0" w:rsidRPr="001336A0">
        <w:rPr>
          <w:color w:val="000000"/>
          <w:sz w:val="24"/>
          <w:szCs w:val="24"/>
          <w:shd w:val="clear" w:color="auto" w:fill="FFFFFF"/>
        </w:rPr>
        <w:t> годового сервисного набора к установкам для автоматической мойки, дезинфекции и стерилизации гибких эндоскопов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1336A0">
        <w:rPr>
          <w:sz w:val="24"/>
          <w:szCs w:val="24"/>
        </w:rPr>
        <w:t>».</w:t>
      </w:r>
    </w:p>
    <w:p w:rsidR="00DA61D6" w:rsidRPr="001336A0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1336A0">
        <w:rPr>
          <w:sz w:val="24"/>
          <w:szCs w:val="24"/>
        </w:rPr>
        <w:tab/>
        <w:t>Начальная максимальная цена контракта</w:t>
      </w:r>
      <w:r w:rsidR="007215AB" w:rsidRPr="001336A0">
        <w:rPr>
          <w:sz w:val="24"/>
          <w:szCs w:val="24"/>
        </w:rPr>
        <w:t xml:space="preserve">: </w:t>
      </w:r>
      <w:r w:rsidR="001336A0" w:rsidRPr="001336A0">
        <w:rPr>
          <w:color w:val="000000"/>
          <w:sz w:val="24"/>
          <w:szCs w:val="24"/>
          <w:shd w:val="clear" w:color="auto" w:fill="FFFFFF"/>
        </w:rPr>
        <w:t>310 000.00</w:t>
      </w:r>
      <w:r w:rsidR="00F86621" w:rsidRPr="001336A0">
        <w:rPr>
          <w:b/>
          <w:i/>
          <w:sz w:val="24"/>
          <w:szCs w:val="24"/>
          <w:u w:val="single"/>
        </w:rPr>
        <w:t xml:space="preserve"> </w:t>
      </w:r>
      <w:r w:rsidR="00F434BE" w:rsidRPr="001336A0">
        <w:rPr>
          <w:b/>
          <w:i/>
          <w:sz w:val="24"/>
          <w:szCs w:val="24"/>
          <w:u w:val="single"/>
        </w:rPr>
        <w:t>(</w:t>
      </w:r>
      <w:r w:rsidR="001336A0" w:rsidRPr="001336A0">
        <w:rPr>
          <w:b/>
          <w:i/>
          <w:sz w:val="24"/>
          <w:szCs w:val="24"/>
          <w:u w:val="single"/>
        </w:rPr>
        <w:t>Триста десять тысяч</w:t>
      </w:r>
      <w:r w:rsidR="00F86621" w:rsidRPr="001336A0">
        <w:rPr>
          <w:b/>
          <w:i/>
          <w:sz w:val="24"/>
          <w:szCs w:val="24"/>
          <w:u w:val="single"/>
        </w:rPr>
        <w:t xml:space="preserve"> </w:t>
      </w:r>
      <w:r w:rsidR="001336A0" w:rsidRPr="001336A0">
        <w:rPr>
          <w:b/>
          <w:i/>
          <w:sz w:val="24"/>
          <w:szCs w:val="24"/>
          <w:u w:val="single"/>
        </w:rPr>
        <w:t xml:space="preserve">рублей 00 </w:t>
      </w:r>
      <w:r w:rsidR="00343455" w:rsidRPr="001336A0">
        <w:rPr>
          <w:b/>
          <w:i/>
          <w:sz w:val="24"/>
          <w:szCs w:val="24"/>
          <w:u w:val="single"/>
        </w:rPr>
        <w:t>копеек</w:t>
      </w:r>
      <w:r w:rsidR="00AB397E" w:rsidRPr="001336A0">
        <w:rPr>
          <w:b/>
          <w:i/>
          <w:sz w:val="24"/>
          <w:szCs w:val="24"/>
          <w:u w:val="single"/>
        </w:rPr>
        <w:t>)</w:t>
      </w:r>
      <w:r w:rsidR="00676FFE" w:rsidRPr="001336A0">
        <w:rPr>
          <w:b/>
          <w:i/>
          <w:sz w:val="24"/>
          <w:szCs w:val="24"/>
          <w:u w:val="single"/>
        </w:rPr>
        <w:t>.</w:t>
      </w:r>
    </w:p>
    <w:p w:rsidR="00E452D1" w:rsidRPr="001336A0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1336A0">
        <w:rPr>
          <w:b w:val="0"/>
          <w:sz w:val="24"/>
          <w:szCs w:val="24"/>
        </w:rPr>
        <w:t>2.</w:t>
      </w:r>
      <w:r w:rsidR="00770AEE" w:rsidRPr="001336A0">
        <w:rPr>
          <w:b w:val="0"/>
          <w:sz w:val="24"/>
          <w:szCs w:val="24"/>
        </w:rPr>
        <w:t xml:space="preserve"> </w:t>
      </w:r>
      <w:r w:rsidRPr="001336A0">
        <w:rPr>
          <w:b w:val="0"/>
          <w:sz w:val="24"/>
          <w:szCs w:val="24"/>
        </w:rPr>
        <w:t>Процедура рассмотрения перв</w:t>
      </w:r>
      <w:r w:rsidR="00770AEE" w:rsidRPr="001336A0">
        <w:rPr>
          <w:b w:val="0"/>
          <w:sz w:val="24"/>
          <w:szCs w:val="24"/>
        </w:rPr>
        <w:t>ой</w:t>
      </w:r>
      <w:r w:rsidRPr="001336A0">
        <w:rPr>
          <w:b w:val="0"/>
          <w:sz w:val="24"/>
          <w:szCs w:val="24"/>
        </w:rPr>
        <w:t xml:space="preserve"> </w:t>
      </w:r>
      <w:r w:rsidR="0022363D" w:rsidRPr="001336A0">
        <w:rPr>
          <w:b w:val="0"/>
          <w:sz w:val="24"/>
          <w:szCs w:val="24"/>
        </w:rPr>
        <w:t>и втор</w:t>
      </w:r>
      <w:r w:rsidR="00770AEE" w:rsidRPr="001336A0">
        <w:rPr>
          <w:b w:val="0"/>
          <w:sz w:val="24"/>
          <w:szCs w:val="24"/>
        </w:rPr>
        <w:t>ой</w:t>
      </w:r>
      <w:r w:rsidR="0022363D" w:rsidRPr="001336A0">
        <w:rPr>
          <w:b w:val="0"/>
          <w:sz w:val="24"/>
          <w:szCs w:val="24"/>
        </w:rPr>
        <w:t xml:space="preserve"> </w:t>
      </w:r>
      <w:r w:rsidRPr="001336A0">
        <w:rPr>
          <w:b w:val="0"/>
          <w:sz w:val="24"/>
          <w:szCs w:val="24"/>
        </w:rPr>
        <w:t>част</w:t>
      </w:r>
      <w:r w:rsidR="00770AEE" w:rsidRPr="001336A0">
        <w:rPr>
          <w:b w:val="0"/>
          <w:sz w:val="24"/>
          <w:szCs w:val="24"/>
        </w:rPr>
        <w:t>и</w:t>
      </w:r>
      <w:r w:rsidRPr="001336A0">
        <w:rPr>
          <w:b w:val="0"/>
          <w:sz w:val="24"/>
          <w:szCs w:val="24"/>
        </w:rPr>
        <w:t xml:space="preserve"> заяв</w:t>
      </w:r>
      <w:r w:rsidR="0022363D" w:rsidRPr="001336A0">
        <w:rPr>
          <w:b w:val="0"/>
          <w:sz w:val="24"/>
          <w:szCs w:val="24"/>
        </w:rPr>
        <w:t xml:space="preserve">ки, поданной от единственного участника </w:t>
      </w:r>
      <w:r w:rsidRPr="001336A0">
        <w:rPr>
          <w:b w:val="0"/>
          <w:sz w:val="24"/>
          <w:szCs w:val="24"/>
        </w:rPr>
        <w:t xml:space="preserve">на участие в </w:t>
      </w:r>
      <w:r w:rsidR="00ED2B49" w:rsidRPr="001336A0">
        <w:rPr>
          <w:b w:val="0"/>
          <w:sz w:val="24"/>
          <w:szCs w:val="24"/>
        </w:rPr>
        <w:t xml:space="preserve">электронном </w:t>
      </w:r>
      <w:r w:rsidRPr="001336A0">
        <w:rPr>
          <w:b w:val="0"/>
          <w:sz w:val="24"/>
          <w:szCs w:val="24"/>
        </w:rPr>
        <w:t>аукционе</w:t>
      </w:r>
      <w:r w:rsidR="0022363D" w:rsidRPr="001336A0">
        <w:rPr>
          <w:b w:val="0"/>
          <w:sz w:val="24"/>
          <w:szCs w:val="24"/>
        </w:rPr>
        <w:t>,</w:t>
      </w:r>
      <w:r w:rsidRPr="001336A0">
        <w:rPr>
          <w:b w:val="0"/>
          <w:sz w:val="24"/>
          <w:szCs w:val="24"/>
        </w:rPr>
        <w:t xml:space="preserve"> п</w:t>
      </w:r>
      <w:r w:rsidR="00AC1F9F" w:rsidRPr="001336A0">
        <w:rPr>
          <w:b w:val="0"/>
          <w:sz w:val="24"/>
          <w:szCs w:val="24"/>
        </w:rPr>
        <w:t xml:space="preserve">роводилась </w:t>
      </w:r>
      <w:r w:rsidR="00BE4D5E" w:rsidRPr="001336A0">
        <w:rPr>
          <w:b w:val="0"/>
          <w:sz w:val="24"/>
          <w:szCs w:val="24"/>
        </w:rPr>
        <w:t xml:space="preserve">аукционной </w:t>
      </w:r>
      <w:r w:rsidR="00845001" w:rsidRPr="001336A0">
        <w:rPr>
          <w:b w:val="0"/>
          <w:sz w:val="24"/>
          <w:szCs w:val="24"/>
        </w:rPr>
        <w:t>комиссией</w:t>
      </w:r>
      <w:r w:rsidR="00BE4D5E" w:rsidRPr="001336A0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1336A0">
        <w:rPr>
          <w:b w:val="0"/>
          <w:sz w:val="24"/>
          <w:szCs w:val="24"/>
        </w:rPr>
        <w:t>–</w:t>
      </w:r>
      <w:r w:rsidR="00BE4D5E" w:rsidRPr="001336A0">
        <w:rPr>
          <w:b w:val="0"/>
          <w:sz w:val="24"/>
          <w:szCs w:val="24"/>
        </w:rPr>
        <w:t xml:space="preserve"> комиссией)</w:t>
      </w:r>
      <w:r w:rsidR="00845001" w:rsidRPr="001336A0">
        <w:rPr>
          <w:b w:val="0"/>
          <w:sz w:val="24"/>
          <w:szCs w:val="24"/>
        </w:rPr>
        <w:t xml:space="preserve"> </w:t>
      </w:r>
      <w:r w:rsidR="00F86621" w:rsidRPr="001336A0">
        <w:rPr>
          <w:b w:val="0"/>
          <w:sz w:val="24"/>
          <w:szCs w:val="24"/>
          <w:u w:val="single"/>
        </w:rPr>
        <w:t>19 июня</w:t>
      </w:r>
      <w:r w:rsidR="00AF1E37" w:rsidRPr="001336A0">
        <w:rPr>
          <w:b w:val="0"/>
          <w:sz w:val="24"/>
          <w:szCs w:val="24"/>
          <w:u w:val="single"/>
        </w:rPr>
        <w:t xml:space="preserve"> </w:t>
      </w:r>
      <w:r w:rsidR="00965423" w:rsidRPr="001336A0">
        <w:rPr>
          <w:b w:val="0"/>
          <w:sz w:val="24"/>
          <w:szCs w:val="24"/>
          <w:u w:val="single"/>
        </w:rPr>
        <w:t>2020</w:t>
      </w:r>
      <w:r w:rsidR="00280F4E" w:rsidRPr="001336A0">
        <w:rPr>
          <w:b w:val="0"/>
          <w:sz w:val="24"/>
          <w:szCs w:val="24"/>
          <w:u w:val="single"/>
        </w:rPr>
        <w:t xml:space="preserve"> </w:t>
      </w:r>
      <w:r w:rsidR="001C7997" w:rsidRPr="001336A0">
        <w:rPr>
          <w:b w:val="0"/>
          <w:sz w:val="24"/>
          <w:szCs w:val="24"/>
        </w:rPr>
        <w:t>по</w:t>
      </w:r>
      <w:r w:rsidRPr="001336A0">
        <w:rPr>
          <w:b w:val="0"/>
          <w:sz w:val="24"/>
          <w:szCs w:val="24"/>
        </w:rPr>
        <w:t xml:space="preserve"> адресу: </w:t>
      </w:r>
      <w:r w:rsidR="00770AEE" w:rsidRPr="001336A0">
        <w:rPr>
          <w:b w:val="0"/>
          <w:bCs w:val="0"/>
          <w:sz w:val="24"/>
          <w:szCs w:val="24"/>
        </w:rPr>
        <w:t>г.</w:t>
      </w:r>
      <w:r w:rsidR="009C189E" w:rsidRPr="001336A0">
        <w:rPr>
          <w:b w:val="0"/>
          <w:bCs w:val="0"/>
          <w:sz w:val="24"/>
          <w:szCs w:val="24"/>
        </w:rPr>
        <w:t xml:space="preserve"> </w:t>
      </w:r>
      <w:r w:rsidR="00845001" w:rsidRPr="001336A0">
        <w:rPr>
          <w:b w:val="0"/>
          <w:bCs w:val="0"/>
          <w:sz w:val="24"/>
          <w:szCs w:val="24"/>
        </w:rPr>
        <w:t>Санкт-Петербург</w:t>
      </w:r>
      <w:r w:rsidR="002A5B0D" w:rsidRPr="001336A0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1336A0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1336A0">
        <w:rPr>
          <w:b w:val="0"/>
          <w:bCs w:val="0"/>
          <w:sz w:val="24"/>
          <w:szCs w:val="24"/>
        </w:rPr>
        <w:t>.</w:t>
      </w:r>
    </w:p>
    <w:p w:rsidR="00AD6D15" w:rsidRPr="001336A0" w:rsidRDefault="00845001" w:rsidP="00AD6D15">
      <w:pPr>
        <w:ind w:firstLine="709"/>
        <w:jc w:val="both"/>
        <w:rPr>
          <w:sz w:val="24"/>
          <w:szCs w:val="24"/>
        </w:rPr>
      </w:pPr>
      <w:r w:rsidRPr="001336A0">
        <w:rPr>
          <w:sz w:val="24"/>
          <w:szCs w:val="24"/>
        </w:rPr>
        <w:t>3.</w:t>
      </w:r>
      <w:r w:rsidR="00770AEE" w:rsidRPr="001336A0">
        <w:rPr>
          <w:sz w:val="24"/>
          <w:szCs w:val="24"/>
        </w:rPr>
        <w:t xml:space="preserve"> </w:t>
      </w:r>
      <w:r w:rsidR="00AD6D15" w:rsidRPr="001336A0">
        <w:rPr>
          <w:sz w:val="24"/>
          <w:szCs w:val="24"/>
        </w:rPr>
        <w:t>На заседании комиссии присутствовали:</w:t>
      </w:r>
    </w:p>
    <w:p w:rsidR="00B3647B" w:rsidRPr="001336A0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1336A0">
        <w:rPr>
          <w:sz w:val="24"/>
          <w:szCs w:val="24"/>
        </w:rPr>
        <w:t>Председатель</w:t>
      </w:r>
      <w:r w:rsidR="00B3647B" w:rsidRPr="001336A0">
        <w:rPr>
          <w:sz w:val="24"/>
          <w:szCs w:val="24"/>
        </w:rPr>
        <w:t xml:space="preserve"> комиссии:</w:t>
      </w:r>
    </w:p>
    <w:p w:rsidR="00671397" w:rsidRPr="001336A0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1336A0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1336A0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336A0">
        <w:rPr>
          <w:sz w:val="24"/>
          <w:szCs w:val="24"/>
          <w:u w:val="single"/>
        </w:rPr>
        <w:t>Члены комиссии</w:t>
      </w:r>
      <w:r w:rsidRPr="001336A0">
        <w:rPr>
          <w:sz w:val="24"/>
          <w:szCs w:val="24"/>
        </w:rPr>
        <w:t>:</w:t>
      </w:r>
    </w:p>
    <w:p w:rsidR="00671397" w:rsidRPr="001336A0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1336A0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1336A0" w:rsidRDefault="004A43B6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1336A0">
        <w:rPr>
          <w:sz w:val="24"/>
          <w:szCs w:val="24"/>
        </w:rPr>
        <w:t>Шехмометьева</w:t>
      </w:r>
      <w:r w:rsidRPr="001336A0">
        <w:rPr>
          <w:sz w:val="24"/>
          <w:szCs w:val="24"/>
        </w:rPr>
        <w:tab/>
        <w:t>Алена Александровна</w:t>
      </w:r>
      <w:r w:rsidR="00671397" w:rsidRPr="001336A0">
        <w:rPr>
          <w:sz w:val="24"/>
          <w:szCs w:val="24"/>
        </w:rPr>
        <w:t xml:space="preserve"> – инженер по медицинскому оборудованию;</w:t>
      </w:r>
    </w:p>
    <w:p w:rsidR="00280266" w:rsidRPr="001336A0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1336A0">
        <w:rPr>
          <w:sz w:val="24"/>
          <w:szCs w:val="24"/>
          <w:u w:val="single"/>
        </w:rPr>
        <w:t xml:space="preserve"> Секретарь комиссии:</w:t>
      </w:r>
    </w:p>
    <w:p w:rsidR="00653F33" w:rsidRPr="001336A0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1336A0">
        <w:rPr>
          <w:sz w:val="24"/>
          <w:szCs w:val="24"/>
        </w:rPr>
        <w:t xml:space="preserve">Кондратьева Юлия Михайловна </w:t>
      </w:r>
      <w:r w:rsidR="00AF1E37" w:rsidRPr="001336A0">
        <w:rPr>
          <w:sz w:val="24"/>
          <w:szCs w:val="24"/>
        </w:rPr>
        <w:t>–</w:t>
      </w:r>
      <w:r w:rsidRPr="001336A0">
        <w:rPr>
          <w:sz w:val="24"/>
          <w:szCs w:val="24"/>
        </w:rPr>
        <w:t xml:space="preserve"> </w:t>
      </w:r>
      <w:r w:rsidR="00AF1E37" w:rsidRPr="001336A0">
        <w:rPr>
          <w:sz w:val="24"/>
          <w:szCs w:val="24"/>
        </w:rPr>
        <w:t>начальник отдела организации закупок</w:t>
      </w:r>
    </w:p>
    <w:p w:rsidR="00AD6D15" w:rsidRPr="001336A0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1336A0">
        <w:rPr>
          <w:sz w:val="24"/>
          <w:szCs w:val="24"/>
        </w:rPr>
        <w:t xml:space="preserve">На заседании присутствуют </w:t>
      </w:r>
      <w:r w:rsidR="00834C79" w:rsidRPr="001336A0">
        <w:rPr>
          <w:sz w:val="24"/>
          <w:szCs w:val="24"/>
        </w:rPr>
        <w:t>3</w:t>
      </w:r>
      <w:r w:rsidR="0031518A" w:rsidRPr="001336A0">
        <w:rPr>
          <w:sz w:val="24"/>
          <w:szCs w:val="24"/>
        </w:rPr>
        <w:t xml:space="preserve"> </w:t>
      </w:r>
      <w:r w:rsidR="00AD6D15" w:rsidRPr="001336A0">
        <w:rPr>
          <w:sz w:val="24"/>
          <w:szCs w:val="24"/>
        </w:rPr>
        <w:t xml:space="preserve">из </w:t>
      </w:r>
      <w:r w:rsidR="00DE4A6E" w:rsidRPr="001336A0">
        <w:rPr>
          <w:sz w:val="24"/>
          <w:szCs w:val="24"/>
        </w:rPr>
        <w:t>5</w:t>
      </w:r>
      <w:r w:rsidR="00AD6D15" w:rsidRPr="001336A0">
        <w:rPr>
          <w:sz w:val="24"/>
          <w:szCs w:val="24"/>
        </w:rPr>
        <w:t xml:space="preserve"> членов комиссии, что </w:t>
      </w:r>
      <w:r w:rsidR="001D3B2B" w:rsidRPr="001336A0">
        <w:rPr>
          <w:sz w:val="24"/>
          <w:szCs w:val="24"/>
        </w:rPr>
        <w:t>более 50</w:t>
      </w:r>
      <w:r w:rsidR="00AD6D15" w:rsidRPr="001336A0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1336A0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1336A0">
        <w:rPr>
          <w:sz w:val="24"/>
          <w:szCs w:val="24"/>
        </w:rPr>
        <w:t>5.</w:t>
      </w:r>
      <w:r w:rsidRPr="001336A0">
        <w:rPr>
          <w:sz w:val="24"/>
          <w:szCs w:val="24"/>
        </w:rPr>
        <w:tab/>
      </w:r>
      <w:r w:rsidR="009C463B" w:rsidRPr="001336A0">
        <w:rPr>
          <w:sz w:val="24"/>
          <w:szCs w:val="24"/>
        </w:rPr>
        <w:t xml:space="preserve">На процедуру рассмотрения и оценки </w:t>
      </w:r>
      <w:r w:rsidR="0022363D" w:rsidRPr="001336A0">
        <w:rPr>
          <w:sz w:val="24"/>
          <w:szCs w:val="24"/>
        </w:rPr>
        <w:t>первой и второй част</w:t>
      </w:r>
      <w:r w:rsidR="00B72047" w:rsidRPr="001336A0">
        <w:rPr>
          <w:sz w:val="24"/>
          <w:szCs w:val="24"/>
        </w:rPr>
        <w:t>и</w:t>
      </w:r>
      <w:r w:rsidR="0022363D" w:rsidRPr="001336A0">
        <w:rPr>
          <w:sz w:val="24"/>
          <w:szCs w:val="24"/>
        </w:rPr>
        <w:t xml:space="preserve"> заявки, </w:t>
      </w:r>
      <w:r w:rsidR="0022363D" w:rsidRPr="001336A0">
        <w:rPr>
          <w:b/>
          <w:sz w:val="24"/>
          <w:szCs w:val="24"/>
        </w:rPr>
        <w:t xml:space="preserve">поданной от единственного участника </w:t>
      </w:r>
      <w:r w:rsidR="0022363D" w:rsidRPr="001336A0">
        <w:rPr>
          <w:sz w:val="24"/>
          <w:szCs w:val="24"/>
        </w:rPr>
        <w:t xml:space="preserve">на участие в </w:t>
      </w:r>
      <w:r w:rsidR="00ED2B49" w:rsidRPr="001336A0">
        <w:rPr>
          <w:sz w:val="24"/>
          <w:szCs w:val="24"/>
        </w:rPr>
        <w:t xml:space="preserve">электронном </w:t>
      </w:r>
      <w:r w:rsidR="0022363D" w:rsidRPr="001336A0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1336A0">
        <w:rPr>
          <w:b/>
          <w:sz w:val="24"/>
          <w:szCs w:val="24"/>
        </w:rPr>
        <w:t xml:space="preserve">№ </w:t>
      </w:r>
      <w:r w:rsidR="001336A0" w:rsidRPr="001336A0">
        <w:rPr>
          <w:color w:val="000000"/>
          <w:sz w:val="24"/>
          <w:szCs w:val="24"/>
          <w:shd w:val="clear" w:color="auto" w:fill="F9F9F9"/>
        </w:rPr>
        <w:t>EA-50875</w:t>
      </w:r>
      <w:r w:rsidR="00F86621" w:rsidRPr="001336A0">
        <w:rPr>
          <w:sz w:val="24"/>
          <w:szCs w:val="24"/>
        </w:rPr>
        <w:t xml:space="preserve"> </w:t>
      </w:r>
      <w:r w:rsidR="0022363D" w:rsidRPr="001336A0">
        <w:rPr>
          <w:sz w:val="24"/>
          <w:szCs w:val="24"/>
        </w:rPr>
        <w:t>и вторая часть заявки</w:t>
      </w:r>
      <w:r w:rsidR="009975F9" w:rsidRPr="001336A0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1336A0">
          <w:rPr>
            <w:sz w:val="24"/>
            <w:szCs w:val="24"/>
          </w:rPr>
          <w:t>пунктами 2</w:t>
        </w:r>
      </w:hyperlink>
      <w:r w:rsidR="009975F9" w:rsidRPr="001336A0">
        <w:rPr>
          <w:sz w:val="24"/>
          <w:szCs w:val="24"/>
        </w:rPr>
        <w:t xml:space="preserve"> - </w:t>
      </w:r>
      <w:hyperlink w:anchor="Par1145" w:history="1">
        <w:r w:rsidR="009975F9" w:rsidRPr="001336A0">
          <w:rPr>
            <w:sz w:val="24"/>
            <w:szCs w:val="24"/>
          </w:rPr>
          <w:t>6</w:t>
        </w:r>
      </w:hyperlink>
      <w:r w:rsidR="009975F9" w:rsidRPr="001336A0">
        <w:rPr>
          <w:sz w:val="24"/>
          <w:szCs w:val="24"/>
        </w:rPr>
        <w:t xml:space="preserve"> и </w:t>
      </w:r>
      <w:hyperlink w:anchor="Par1147" w:history="1">
        <w:r w:rsidR="009975F9" w:rsidRPr="001336A0">
          <w:rPr>
            <w:sz w:val="24"/>
            <w:szCs w:val="24"/>
          </w:rPr>
          <w:t>8 части 2 статьи 61</w:t>
        </w:r>
      </w:hyperlink>
      <w:r w:rsidR="009975F9" w:rsidRPr="001336A0">
        <w:rPr>
          <w:sz w:val="24"/>
          <w:szCs w:val="24"/>
        </w:rPr>
        <w:t xml:space="preserve"> Федерального закона</w:t>
      </w:r>
      <w:r w:rsidR="00B72047" w:rsidRPr="001336A0">
        <w:rPr>
          <w:b/>
          <w:sz w:val="24"/>
          <w:szCs w:val="24"/>
        </w:rPr>
        <w:t xml:space="preserve"> от 05.04.2013 N 44-ФЗ.</w:t>
      </w:r>
    </w:p>
    <w:p w:rsidR="00834C79" w:rsidRPr="001336A0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1336A0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1336A0">
        <w:rPr>
          <w:sz w:val="24"/>
          <w:szCs w:val="24"/>
        </w:rPr>
        <w:t xml:space="preserve">электронном </w:t>
      </w:r>
      <w:r w:rsidRPr="001336A0">
        <w:rPr>
          <w:sz w:val="24"/>
          <w:szCs w:val="24"/>
        </w:rPr>
        <w:t xml:space="preserve">аукционе на право заключения контракта на </w:t>
      </w:r>
      <w:r w:rsidRPr="001336A0">
        <w:rPr>
          <w:b/>
          <w:sz w:val="24"/>
          <w:szCs w:val="24"/>
        </w:rPr>
        <w:t>«</w:t>
      </w:r>
      <w:r w:rsidR="00AF1E37" w:rsidRPr="001336A0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1336A0" w:rsidRPr="001336A0">
        <w:rPr>
          <w:color w:val="000000"/>
          <w:sz w:val="24"/>
          <w:szCs w:val="24"/>
          <w:shd w:val="clear" w:color="auto" w:fill="FFFFFF"/>
        </w:rPr>
        <w:t>годового сервисного набора к установкам для автоматической мойки, дезинфекции и стерилизации гибких эндоскопов для нужд Санкт-</w:t>
      </w:r>
      <w:r w:rsidR="001336A0" w:rsidRPr="001336A0">
        <w:rPr>
          <w:color w:val="000000"/>
          <w:sz w:val="24"/>
          <w:szCs w:val="24"/>
          <w:shd w:val="clear" w:color="auto" w:fill="FFFFFF"/>
        </w:rPr>
        <w:lastRenderedPageBreak/>
        <w:t>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1336A0">
        <w:rPr>
          <w:b/>
          <w:sz w:val="24"/>
          <w:szCs w:val="24"/>
        </w:rPr>
        <w:t>»</w:t>
      </w:r>
      <w:r w:rsidRPr="001336A0">
        <w:rPr>
          <w:b/>
          <w:sz w:val="24"/>
          <w:szCs w:val="24"/>
        </w:rPr>
        <w:t>:</w:t>
      </w:r>
    </w:p>
    <w:p w:rsidR="00FD4DE7" w:rsidRPr="001336A0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62"/>
        <w:gridCol w:w="4261"/>
        <w:gridCol w:w="1656"/>
        <w:gridCol w:w="3576"/>
      </w:tblGrid>
      <w:tr w:rsidR="00BE4D5E" w:rsidRPr="001336A0" w:rsidTr="00F86621">
        <w:trPr>
          <w:jc w:val="center"/>
        </w:trPr>
        <w:tc>
          <w:tcPr>
            <w:tcW w:w="0" w:type="auto"/>
            <w:vAlign w:val="center"/>
          </w:tcPr>
          <w:p w:rsidR="005C22DF" w:rsidRPr="001336A0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336A0">
              <w:rPr>
                <w:b/>
                <w:sz w:val="24"/>
                <w:szCs w:val="24"/>
              </w:rPr>
              <w:br w:type="page"/>
            </w:r>
            <w:r w:rsidR="005C22DF" w:rsidRPr="001336A0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1336A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336A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656" w:type="dxa"/>
            <w:vAlign w:val="center"/>
          </w:tcPr>
          <w:p w:rsidR="005C22DF" w:rsidRPr="001336A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336A0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1336A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336A0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1336A0" w:rsidTr="00F86621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1336A0" w:rsidRDefault="001336A0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1336A0">
              <w:rPr>
                <w:color w:val="000000"/>
                <w:sz w:val="24"/>
                <w:szCs w:val="24"/>
                <w:shd w:val="clear" w:color="auto" w:fill="F9F9F9"/>
              </w:rPr>
              <w:t>EA-50875</w:t>
            </w:r>
          </w:p>
        </w:tc>
        <w:tc>
          <w:tcPr>
            <w:tcW w:w="0" w:type="auto"/>
            <w:vAlign w:val="center"/>
          </w:tcPr>
          <w:p w:rsidR="005C22DF" w:rsidRPr="001336A0" w:rsidRDefault="001336A0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1336A0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"МЕДИЦИНСКИЕ ДОЗИРУЮЩИЕ СИСТЕМЫ"</w:t>
              </w:r>
            </w:hyperlink>
          </w:p>
        </w:tc>
        <w:tc>
          <w:tcPr>
            <w:tcW w:w="1656" w:type="dxa"/>
            <w:vAlign w:val="center"/>
          </w:tcPr>
          <w:p w:rsidR="005C22DF" w:rsidRPr="001336A0" w:rsidRDefault="001336A0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1336A0">
              <w:rPr>
                <w:color w:val="333333"/>
                <w:sz w:val="24"/>
                <w:szCs w:val="24"/>
                <w:shd w:val="clear" w:color="auto" w:fill="F9F9F9"/>
              </w:rPr>
              <w:t>7814531660</w:t>
            </w:r>
          </w:p>
        </w:tc>
        <w:tc>
          <w:tcPr>
            <w:tcW w:w="3576" w:type="dxa"/>
            <w:vAlign w:val="center"/>
          </w:tcPr>
          <w:p w:rsidR="005C22DF" w:rsidRPr="001336A0" w:rsidRDefault="001336A0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1336A0">
              <w:rPr>
                <w:color w:val="000000"/>
                <w:sz w:val="24"/>
                <w:szCs w:val="24"/>
                <w:shd w:val="clear" w:color="auto" w:fill="FFFFFF"/>
              </w:rPr>
              <w:t>195220, Г САНКТ-ПЕТЕРБУРГ, ПР-КТ НЕПОКОРЁННЫХ, 16, 1 ЛИТЕР Б, ПОМЕЩЕНИЕ 9</w:t>
            </w:r>
          </w:p>
        </w:tc>
      </w:tr>
    </w:tbl>
    <w:p w:rsidR="009975F9" w:rsidRPr="001336A0" w:rsidRDefault="00F86621" w:rsidP="00F86621">
      <w:pPr>
        <w:spacing w:after="100" w:afterAutospacing="1" w:line="276" w:lineRule="auto"/>
        <w:ind w:firstLine="708"/>
        <w:rPr>
          <w:sz w:val="24"/>
          <w:szCs w:val="24"/>
        </w:rPr>
      </w:pPr>
      <w:r w:rsidRPr="001336A0">
        <w:rPr>
          <w:sz w:val="24"/>
          <w:szCs w:val="24"/>
        </w:rPr>
        <w:t>З</w:t>
      </w:r>
      <w:r w:rsidRPr="001336A0">
        <w:rPr>
          <w:sz w:val="24"/>
          <w:szCs w:val="24"/>
        </w:rPr>
        <w:t>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1336A0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1336A0">
        <w:rPr>
          <w:sz w:val="24"/>
          <w:szCs w:val="24"/>
        </w:rPr>
        <w:t>7</w:t>
      </w:r>
      <w:r w:rsidR="009C463B" w:rsidRPr="001336A0">
        <w:rPr>
          <w:sz w:val="24"/>
          <w:szCs w:val="24"/>
        </w:rPr>
        <w:t>. </w:t>
      </w:r>
      <w:r w:rsidR="005C22DF" w:rsidRPr="001336A0">
        <w:rPr>
          <w:sz w:val="24"/>
          <w:szCs w:val="24"/>
        </w:rPr>
        <w:t>Решение комиссии о соответствии заявки</w:t>
      </w:r>
      <w:r w:rsidRPr="001336A0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1336A0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1336A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336A0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1336A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336A0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1336A0">
                <w:rPr>
                  <w:b/>
                  <w:sz w:val="24"/>
                  <w:szCs w:val="24"/>
                </w:rPr>
                <w:t>закона</w:t>
              </w:r>
            </w:hyperlink>
            <w:r w:rsidRPr="001336A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1336A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336A0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1336A0">
                <w:rPr>
                  <w:b/>
                  <w:sz w:val="24"/>
                  <w:szCs w:val="24"/>
                </w:rPr>
                <w:t>закона</w:t>
              </w:r>
            </w:hyperlink>
            <w:r w:rsidRPr="001336A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1336A0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1336A0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336A0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1336A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336A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1336A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336A0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1336A0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1336A0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336A0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1336A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336A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1336A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336A0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1336A0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1336A0" w:rsidRDefault="004A43B6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36A0">
              <w:rPr>
                <w:sz w:val="24"/>
                <w:szCs w:val="24"/>
              </w:rPr>
              <w:t>Шехмометьева</w:t>
            </w:r>
            <w:r w:rsidRPr="001336A0">
              <w:rPr>
                <w:sz w:val="24"/>
                <w:szCs w:val="24"/>
              </w:rPr>
              <w:tab/>
              <w:t>Алена Александровна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1336A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336A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1336A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336A0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1336A0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1336A0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1336A0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1336A0">
          <w:rPr>
            <w:sz w:val="24"/>
            <w:szCs w:val="24"/>
          </w:rPr>
          <w:t>закона</w:t>
        </w:r>
      </w:hyperlink>
      <w:r w:rsidRPr="001336A0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1336A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336A0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1336A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336A0">
        <w:rPr>
          <w:sz w:val="24"/>
          <w:szCs w:val="24"/>
        </w:rPr>
        <w:t xml:space="preserve">8. </w:t>
      </w:r>
      <w:r w:rsidRPr="001336A0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1336A0">
        <w:rPr>
          <w:b/>
          <w:sz w:val="24"/>
          <w:szCs w:val="24"/>
          <w:u w:val="single"/>
        </w:rPr>
        <w:t>от 05.04.2013 N 44-ФЗ</w:t>
      </w:r>
      <w:r w:rsidRPr="001336A0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1336A0">
        <w:rPr>
          <w:sz w:val="24"/>
          <w:szCs w:val="24"/>
        </w:rPr>
        <w:t>.</w:t>
      </w:r>
    </w:p>
    <w:p w:rsidR="00FF6FC5" w:rsidRPr="001336A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336A0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1336A0">
        <w:rPr>
          <w:b/>
          <w:sz w:val="24"/>
          <w:szCs w:val="24"/>
        </w:rPr>
        <w:t>от 05.04.2013 N 44-ФЗ.</w:t>
      </w:r>
    </w:p>
    <w:p w:rsidR="00FF6FC5" w:rsidRPr="001336A0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1336A0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1336A0">
        <w:rPr>
          <w:bCs/>
          <w:sz w:val="24"/>
          <w:szCs w:val="24"/>
        </w:rPr>
        <w:t>gz.lot-online.ru.</w:t>
      </w:r>
    </w:p>
    <w:p w:rsidR="00FF6FC5" w:rsidRPr="001336A0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1336A0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1336A0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1336A0">
        <w:rPr>
          <w:sz w:val="24"/>
          <w:szCs w:val="24"/>
        </w:rPr>
        <w:t>12. Подписи:</w:t>
      </w:r>
    </w:p>
    <w:p w:rsidR="00D02BB3" w:rsidRPr="001336A0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1336A0" w:rsidTr="00AB7E0D">
        <w:trPr>
          <w:trHeight w:val="397"/>
        </w:trPr>
        <w:tc>
          <w:tcPr>
            <w:tcW w:w="5637" w:type="dxa"/>
          </w:tcPr>
          <w:p w:rsidR="00671397" w:rsidRPr="001336A0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1336A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1336A0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1336A0">
              <w:rPr>
                <w:sz w:val="24"/>
                <w:szCs w:val="24"/>
              </w:rPr>
              <w:t>Федуняк Иван Павлович</w:t>
            </w:r>
          </w:p>
        </w:tc>
      </w:tr>
      <w:tr w:rsidR="00671397" w:rsidRPr="001336A0" w:rsidTr="00AB7E0D">
        <w:trPr>
          <w:trHeight w:val="397"/>
        </w:trPr>
        <w:tc>
          <w:tcPr>
            <w:tcW w:w="5637" w:type="dxa"/>
          </w:tcPr>
          <w:p w:rsidR="00671397" w:rsidRPr="001336A0" w:rsidRDefault="00671397" w:rsidP="00671397">
            <w:pPr>
              <w:jc w:val="right"/>
              <w:rPr>
                <w:sz w:val="24"/>
                <w:szCs w:val="24"/>
              </w:rPr>
            </w:pPr>
            <w:r w:rsidRPr="001336A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1336A0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1336A0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1336A0" w:rsidTr="00AB7E0D">
        <w:trPr>
          <w:trHeight w:val="397"/>
        </w:trPr>
        <w:tc>
          <w:tcPr>
            <w:tcW w:w="5637" w:type="dxa"/>
          </w:tcPr>
          <w:p w:rsidR="00671397" w:rsidRPr="001336A0" w:rsidRDefault="00671397" w:rsidP="00671397">
            <w:pPr>
              <w:jc w:val="right"/>
              <w:rPr>
                <w:sz w:val="24"/>
                <w:szCs w:val="24"/>
              </w:rPr>
            </w:pPr>
            <w:r w:rsidRPr="001336A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1336A0" w:rsidRDefault="00F86621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336A0">
              <w:rPr>
                <w:sz w:val="24"/>
                <w:szCs w:val="24"/>
              </w:rPr>
              <w:t xml:space="preserve">Шехмометьева </w:t>
            </w:r>
            <w:r w:rsidR="004A43B6" w:rsidRPr="001336A0">
              <w:rPr>
                <w:sz w:val="24"/>
                <w:szCs w:val="24"/>
              </w:rPr>
              <w:t>Алена Александровна</w:t>
            </w:r>
          </w:p>
        </w:tc>
      </w:tr>
      <w:tr w:rsidR="00671397" w:rsidRPr="001336A0" w:rsidTr="00280266">
        <w:trPr>
          <w:trHeight w:val="80"/>
        </w:trPr>
        <w:tc>
          <w:tcPr>
            <w:tcW w:w="5637" w:type="dxa"/>
          </w:tcPr>
          <w:p w:rsidR="00671397" w:rsidRPr="001336A0" w:rsidRDefault="00671397" w:rsidP="00671397">
            <w:pPr>
              <w:jc w:val="right"/>
              <w:rPr>
                <w:sz w:val="24"/>
                <w:szCs w:val="24"/>
              </w:rPr>
            </w:pPr>
            <w:r w:rsidRPr="001336A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1336A0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1336A0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1336A0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1336A0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3D05" w:rsidRDefault="00143D05">
      <w:r>
        <w:separator/>
      </w:r>
    </w:p>
  </w:endnote>
  <w:endnote w:type="continuationSeparator" w:id="0">
    <w:p w:rsidR="00143D05" w:rsidRDefault="00143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143D05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3D05" w:rsidRDefault="00143D05">
      <w:r>
        <w:separator/>
      </w:r>
    </w:p>
  </w:footnote>
  <w:footnote w:type="continuationSeparator" w:id="0">
    <w:p w:rsidR="00143D05" w:rsidRDefault="00143D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36A0"/>
    <w:rsid w:val="00134461"/>
    <w:rsid w:val="00137490"/>
    <w:rsid w:val="001405E4"/>
    <w:rsid w:val="00141E63"/>
    <w:rsid w:val="00143D05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A43B6"/>
    <w:rsid w:val="004B3EC0"/>
    <w:rsid w:val="004B445C"/>
    <w:rsid w:val="004B5EBF"/>
    <w:rsid w:val="004B7377"/>
    <w:rsid w:val="004C3CA0"/>
    <w:rsid w:val="004C547B"/>
    <w:rsid w:val="004C716E"/>
    <w:rsid w:val="004D3BB5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662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6A57C8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D74998F5-2647-49D0-B049-C3C83898C137?procedure=24024&amp;backurl=L3Byb2NlZHVyZS9wcm90b2NvbC9lZGl0P3Byb2NlZHVyZUlkPTI0MDI0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44027-89DC-48EA-8E07-769BA22F0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756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2020-06-19T09:52:00Z</cp:lastPrinted>
  <dcterms:created xsi:type="dcterms:W3CDTF">2020-06-19T09:52:00Z</dcterms:created>
  <dcterms:modified xsi:type="dcterms:W3CDTF">2020-06-19T09:52:00Z</dcterms:modified>
</cp:coreProperties>
</file>