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C2824" w:rsidRDefault="00CE629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E629A" w:rsidRPr="007B151F" w:rsidRDefault="00CE629A" w:rsidP="00CE629A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7B151F">
        <w:rPr>
          <w:i/>
          <w:sz w:val="24"/>
          <w:szCs w:val="24"/>
        </w:rPr>
        <w:t xml:space="preserve">Извещение № </w:t>
      </w:r>
      <w:r w:rsidR="00887E2F" w:rsidRPr="007B151F">
        <w:rPr>
          <w:color w:val="000000"/>
          <w:sz w:val="24"/>
          <w:szCs w:val="24"/>
          <w:shd w:val="clear" w:color="auto" w:fill="FFFFFF"/>
        </w:rPr>
        <w:t>0372200168120000232</w:t>
      </w:r>
    </w:p>
    <w:p w:rsidR="00CE629A" w:rsidRPr="007B151F" w:rsidRDefault="00CE629A" w:rsidP="00CE629A">
      <w:pPr>
        <w:pStyle w:val="4"/>
        <w:spacing w:before="0" w:after="0"/>
        <w:jc w:val="center"/>
        <w:rPr>
          <w:i/>
          <w:sz w:val="24"/>
          <w:szCs w:val="24"/>
        </w:rPr>
      </w:pPr>
      <w:r w:rsidRPr="007B151F">
        <w:rPr>
          <w:i/>
          <w:sz w:val="24"/>
          <w:szCs w:val="24"/>
        </w:rPr>
        <w:t xml:space="preserve">ИКЗ в ПГ: </w:t>
      </w:r>
      <w:r w:rsidR="00887E2F" w:rsidRPr="007B151F">
        <w:rPr>
          <w:i/>
          <w:sz w:val="24"/>
          <w:szCs w:val="24"/>
        </w:rPr>
        <w:t>202782566168578420100103400013250244</w:t>
      </w:r>
    </w:p>
    <w:p w:rsidR="00CE629A" w:rsidRPr="007B151F" w:rsidRDefault="00CE629A" w:rsidP="00CE629A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г. Санкт-Петербург                                                       </w:t>
      </w:r>
      <w:r w:rsidR="00887E2F" w:rsidRPr="007B151F">
        <w:rPr>
          <w:sz w:val="24"/>
          <w:szCs w:val="24"/>
        </w:rPr>
        <w:t xml:space="preserve">                           </w:t>
      </w:r>
      <w:proofErr w:type="gramStart"/>
      <w:r w:rsidR="00887E2F" w:rsidRPr="007B151F">
        <w:rPr>
          <w:sz w:val="24"/>
          <w:szCs w:val="24"/>
        </w:rPr>
        <w:t xml:space="preserve">   «</w:t>
      </w:r>
      <w:proofErr w:type="gramEnd"/>
      <w:r w:rsidR="00887E2F" w:rsidRPr="007B151F">
        <w:rPr>
          <w:sz w:val="24"/>
          <w:szCs w:val="24"/>
        </w:rPr>
        <w:t>29</w:t>
      </w:r>
      <w:r w:rsidRPr="007B151F">
        <w:rPr>
          <w:sz w:val="24"/>
          <w:szCs w:val="24"/>
        </w:rPr>
        <w:t xml:space="preserve">» </w:t>
      </w:r>
      <w:r w:rsidR="00887E2F" w:rsidRPr="007B151F">
        <w:rPr>
          <w:sz w:val="24"/>
          <w:szCs w:val="24"/>
        </w:rPr>
        <w:t>июня</w:t>
      </w:r>
      <w:r w:rsidRPr="007B151F">
        <w:rPr>
          <w:sz w:val="24"/>
          <w:szCs w:val="24"/>
        </w:rPr>
        <w:t xml:space="preserve"> 2020 года</w:t>
      </w:r>
    </w:p>
    <w:p w:rsidR="00CE629A" w:rsidRPr="007B151F" w:rsidRDefault="00CE629A" w:rsidP="00CE629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151F">
        <w:rPr>
          <w:b w:val="0"/>
          <w:sz w:val="24"/>
          <w:szCs w:val="24"/>
        </w:rPr>
        <w:t xml:space="preserve">1. Наименование предмета аукциона: </w:t>
      </w:r>
    </w:p>
    <w:p w:rsidR="00CE629A" w:rsidRPr="007B151F" w:rsidRDefault="00CE629A" w:rsidP="00CE629A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«Поставка </w:t>
      </w:r>
      <w:r w:rsidR="00887E2F" w:rsidRPr="007B151F">
        <w:rPr>
          <w:color w:val="000000"/>
          <w:sz w:val="24"/>
          <w:szCs w:val="24"/>
          <w:shd w:val="clear" w:color="auto" w:fill="FFFFFF"/>
        </w:rPr>
        <w:t>масок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B151F">
        <w:rPr>
          <w:sz w:val="24"/>
          <w:szCs w:val="24"/>
        </w:rPr>
        <w:t>».</w:t>
      </w:r>
    </w:p>
    <w:p w:rsidR="00CE629A" w:rsidRPr="007B151F" w:rsidRDefault="00CE629A" w:rsidP="00CE629A">
      <w:pPr>
        <w:jc w:val="both"/>
        <w:rPr>
          <w:b/>
          <w:i/>
          <w:sz w:val="24"/>
          <w:szCs w:val="24"/>
          <w:u w:val="single"/>
        </w:rPr>
      </w:pPr>
      <w:r w:rsidRPr="007B151F">
        <w:rPr>
          <w:sz w:val="24"/>
          <w:szCs w:val="24"/>
        </w:rPr>
        <w:tab/>
        <w:t>Начальная максимальная цена контракта</w:t>
      </w:r>
      <w:r w:rsidRPr="007B151F">
        <w:rPr>
          <w:b/>
          <w:i/>
          <w:sz w:val="24"/>
          <w:szCs w:val="24"/>
          <w:u w:val="single"/>
        </w:rPr>
        <w:t xml:space="preserve">: </w:t>
      </w:r>
      <w:r w:rsidR="00887E2F" w:rsidRPr="007B151F">
        <w:rPr>
          <w:b/>
          <w:i/>
          <w:sz w:val="24"/>
          <w:szCs w:val="24"/>
          <w:u w:val="single"/>
        </w:rPr>
        <w:t>5 200 000.00</w:t>
      </w:r>
      <w:r w:rsidRPr="007B151F">
        <w:rPr>
          <w:b/>
          <w:i/>
          <w:sz w:val="24"/>
          <w:szCs w:val="24"/>
          <w:u w:val="single"/>
        </w:rPr>
        <w:t xml:space="preserve"> (</w:t>
      </w:r>
      <w:r w:rsidR="00887E2F" w:rsidRPr="007B151F">
        <w:rPr>
          <w:b/>
          <w:i/>
          <w:sz w:val="24"/>
          <w:szCs w:val="24"/>
          <w:u w:val="single"/>
        </w:rPr>
        <w:t>Пять миллионов двести тысяч рублей 00</w:t>
      </w:r>
      <w:r w:rsidRPr="007B151F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7B151F" w:rsidRDefault="00663516" w:rsidP="00DC2824">
      <w:pPr>
        <w:rPr>
          <w:b/>
          <w:bCs/>
          <w:sz w:val="24"/>
          <w:szCs w:val="24"/>
        </w:rPr>
      </w:pPr>
      <w:r w:rsidRPr="007B151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87E2F" w:rsidRPr="007B151F">
        <w:rPr>
          <w:sz w:val="24"/>
          <w:szCs w:val="24"/>
          <w:u w:val="single"/>
        </w:rPr>
        <w:t>29 июня</w:t>
      </w:r>
      <w:r w:rsidR="00CE629A" w:rsidRPr="007B151F">
        <w:rPr>
          <w:sz w:val="24"/>
          <w:szCs w:val="24"/>
          <w:u w:val="single"/>
        </w:rPr>
        <w:t xml:space="preserve"> 2020</w:t>
      </w:r>
      <w:r w:rsidRPr="007B151F">
        <w:rPr>
          <w:sz w:val="24"/>
          <w:szCs w:val="24"/>
          <w:u w:val="single"/>
        </w:rPr>
        <w:t xml:space="preserve"> года </w:t>
      </w:r>
      <w:r w:rsidRPr="007B151F">
        <w:rPr>
          <w:sz w:val="24"/>
          <w:szCs w:val="24"/>
        </w:rPr>
        <w:t>по адресу: г.</w:t>
      </w:r>
      <w:r w:rsidR="00B31611" w:rsidRPr="007B151F">
        <w:rPr>
          <w:sz w:val="24"/>
          <w:szCs w:val="24"/>
        </w:rPr>
        <w:t xml:space="preserve"> </w:t>
      </w:r>
      <w:r w:rsidRPr="007B151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B151F" w:rsidRDefault="00663516" w:rsidP="00663516">
      <w:pPr>
        <w:ind w:firstLine="709"/>
        <w:jc w:val="both"/>
        <w:rPr>
          <w:sz w:val="24"/>
          <w:szCs w:val="24"/>
        </w:rPr>
      </w:pPr>
      <w:r w:rsidRPr="007B151F">
        <w:rPr>
          <w:sz w:val="24"/>
          <w:szCs w:val="24"/>
        </w:rPr>
        <w:t>3. На заседании комиссии присутствовали:</w:t>
      </w:r>
    </w:p>
    <w:p w:rsidR="00663516" w:rsidRPr="007B151F" w:rsidRDefault="00663516" w:rsidP="00663516">
      <w:pPr>
        <w:pStyle w:val="af8"/>
        <w:jc w:val="both"/>
        <w:rPr>
          <w:sz w:val="24"/>
          <w:szCs w:val="24"/>
        </w:rPr>
      </w:pPr>
      <w:r w:rsidRPr="007B151F">
        <w:rPr>
          <w:sz w:val="24"/>
          <w:szCs w:val="24"/>
          <w:u w:val="single"/>
        </w:rPr>
        <w:t>Председатель комиссии</w:t>
      </w:r>
      <w:r w:rsidRPr="007B151F">
        <w:rPr>
          <w:sz w:val="24"/>
          <w:szCs w:val="24"/>
        </w:rPr>
        <w:t>:</w:t>
      </w:r>
    </w:p>
    <w:p w:rsidR="002561EF" w:rsidRPr="007B151F" w:rsidRDefault="002561EF" w:rsidP="002561E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7B151F">
        <w:rPr>
          <w:szCs w:val="24"/>
        </w:rPr>
        <w:t>Федуняк</w:t>
      </w:r>
      <w:proofErr w:type="spellEnd"/>
      <w:r w:rsidRPr="007B151F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7B151F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51F">
        <w:rPr>
          <w:sz w:val="24"/>
          <w:szCs w:val="24"/>
          <w:u w:val="single"/>
        </w:rPr>
        <w:t>Члены комиссии</w:t>
      </w:r>
      <w:r w:rsidRPr="007B151F">
        <w:rPr>
          <w:sz w:val="24"/>
          <w:szCs w:val="24"/>
        </w:rPr>
        <w:t>:</w:t>
      </w:r>
    </w:p>
    <w:p w:rsidR="004051BA" w:rsidRPr="007B151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7B151F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7B151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7B151F">
        <w:rPr>
          <w:sz w:val="24"/>
          <w:szCs w:val="24"/>
        </w:rPr>
        <w:t>Фокеева</w:t>
      </w:r>
      <w:proofErr w:type="spellEnd"/>
      <w:r w:rsidRPr="007B151F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7B151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151F">
        <w:rPr>
          <w:sz w:val="24"/>
          <w:szCs w:val="24"/>
          <w:u w:val="single"/>
        </w:rPr>
        <w:t>Секретарь комиссии:</w:t>
      </w:r>
    </w:p>
    <w:p w:rsidR="00663516" w:rsidRPr="007B151F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51F">
        <w:rPr>
          <w:sz w:val="24"/>
          <w:szCs w:val="24"/>
        </w:rPr>
        <w:t>Кондратьева Юлия Михайловна</w:t>
      </w:r>
      <w:r w:rsidR="00663516" w:rsidRPr="007B151F">
        <w:rPr>
          <w:sz w:val="24"/>
          <w:szCs w:val="24"/>
        </w:rPr>
        <w:t xml:space="preserve"> – </w:t>
      </w:r>
      <w:r w:rsidR="00ED63B6" w:rsidRPr="007B151F">
        <w:rPr>
          <w:sz w:val="24"/>
          <w:szCs w:val="24"/>
        </w:rPr>
        <w:t>начальник отдела организации закупок</w:t>
      </w:r>
    </w:p>
    <w:p w:rsidR="00663516" w:rsidRPr="007B151F" w:rsidRDefault="00663516" w:rsidP="00663516">
      <w:pPr>
        <w:ind w:left="720"/>
        <w:jc w:val="both"/>
        <w:rPr>
          <w:sz w:val="24"/>
          <w:szCs w:val="24"/>
        </w:rPr>
      </w:pPr>
      <w:r w:rsidRPr="007B151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B151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7B151F" w:rsidRDefault="00663516" w:rsidP="00663516">
      <w:pPr>
        <w:jc w:val="center"/>
        <w:rPr>
          <w:sz w:val="24"/>
          <w:szCs w:val="24"/>
        </w:rPr>
      </w:pPr>
      <w:r w:rsidRPr="007B151F">
        <w:rPr>
          <w:sz w:val="24"/>
          <w:szCs w:val="24"/>
        </w:rPr>
        <w:t>ПОВЕСТКА ДНЯ:</w:t>
      </w:r>
    </w:p>
    <w:p w:rsidR="00663516" w:rsidRPr="007B151F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B151F">
        <w:rPr>
          <w:b/>
          <w:sz w:val="24"/>
          <w:szCs w:val="24"/>
        </w:rPr>
        <w:t>«</w:t>
      </w:r>
      <w:r w:rsidR="00ED63B6" w:rsidRPr="007B151F">
        <w:rPr>
          <w:color w:val="000000"/>
          <w:sz w:val="24"/>
          <w:szCs w:val="24"/>
        </w:rPr>
        <w:t xml:space="preserve">Поставка </w:t>
      </w:r>
      <w:r w:rsidR="00887E2F" w:rsidRPr="007B151F">
        <w:rPr>
          <w:color w:val="000000"/>
          <w:sz w:val="24"/>
          <w:szCs w:val="24"/>
          <w:shd w:val="clear" w:color="auto" w:fill="FFFFFF"/>
        </w:rPr>
        <w:t>масок медицинских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B151F">
        <w:rPr>
          <w:sz w:val="24"/>
          <w:szCs w:val="24"/>
        </w:rPr>
        <w:t>».</w:t>
      </w:r>
    </w:p>
    <w:p w:rsidR="00663516" w:rsidRPr="007B151F" w:rsidRDefault="00663516" w:rsidP="00663516">
      <w:pPr>
        <w:ind w:firstLine="709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87E2F" w:rsidRPr="007B151F">
        <w:rPr>
          <w:sz w:val="24"/>
          <w:szCs w:val="24"/>
          <w:u w:val="single"/>
        </w:rPr>
        <w:t xml:space="preserve">22 июня </w:t>
      </w:r>
      <w:r w:rsidR="00CE629A" w:rsidRPr="007B151F">
        <w:rPr>
          <w:sz w:val="24"/>
          <w:szCs w:val="24"/>
          <w:u w:val="single"/>
        </w:rPr>
        <w:t>2020</w:t>
      </w:r>
      <w:r w:rsidRPr="007B151F">
        <w:rPr>
          <w:sz w:val="24"/>
          <w:szCs w:val="24"/>
          <w:u w:val="single"/>
        </w:rPr>
        <w:t xml:space="preserve"> года</w:t>
      </w:r>
      <w:r w:rsidRPr="007B151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7B151F">
        <w:rPr>
          <w:b/>
          <w:sz w:val="24"/>
          <w:szCs w:val="24"/>
        </w:rPr>
        <w:t xml:space="preserve">№№ 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-50808,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-51171,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-51209,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-50497,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-51256,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-51253,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-51266,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-51267,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-51292,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-51317,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-51324,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-51326,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-51343,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-51346,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-51353,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-51270,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-51350,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-51361,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-51368,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-51367,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-51372,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-51375,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-51380,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-51389,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-51395,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-51360,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-51382,</w:t>
      </w:r>
      <w:r w:rsidR="00887E2F" w:rsidRPr="007B151F">
        <w:rPr>
          <w:sz w:val="24"/>
          <w:szCs w:val="24"/>
          <w:lang w:val="en-US"/>
        </w:rPr>
        <w:t>EA</w:t>
      </w:r>
      <w:r w:rsidR="00887E2F" w:rsidRPr="007B151F">
        <w:rPr>
          <w:sz w:val="24"/>
          <w:szCs w:val="24"/>
        </w:rPr>
        <w:t>-51373</w:t>
      </w:r>
      <w:r w:rsidR="00CE629A" w:rsidRPr="007B151F">
        <w:rPr>
          <w:sz w:val="24"/>
          <w:szCs w:val="24"/>
        </w:rPr>
        <w:t xml:space="preserve"> </w:t>
      </w:r>
      <w:r w:rsidRPr="007B151F">
        <w:rPr>
          <w:sz w:val="24"/>
          <w:szCs w:val="24"/>
        </w:rPr>
        <w:t xml:space="preserve">(Протокол № 1 от </w:t>
      </w:r>
      <w:r w:rsidR="00887E2F" w:rsidRPr="007B151F">
        <w:rPr>
          <w:sz w:val="24"/>
          <w:szCs w:val="24"/>
          <w:u w:val="single"/>
        </w:rPr>
        <w:t xml:space="preserve">22 июня </w:t>
      </w:r>
      <w:r w:rsidR="00CE629A" w:rsidRPr="007B151F">
        <w:rPr>
          <w:sz w:val="24"/>
          <w:szCs w:val="24"/>
          <w:u w:val="single"/>
        </w:rPr>
        <w:t xml:space="preserve">2020 </w:t>
      </w:r>
      <w:r w:rsidRPr="007B151F">
        <w:rPr>
          <w:sz w:val="24"/>
          <w:szCs w:val="24"/>
          <w:u w:val="single"/>
        </w:rPr>
        <w:t>года</w:t>
      </w:r>
      <w:r w:rsidRPr="007B151F">
        <w:rPr>
          <w:sz w:val="24"/>
          <w:szCs w:val="24"/>
        </w:rPr>
        <w:t>).</w:t>
      </w:r>
    </w:p>
    <w:p w:rsidR="00663516" w:rsidRPr="007B151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7B151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7B151F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7B151F" w:rsidRDefault="00663516" w:rsidP="00A96B69">
      <w:pPr>
        <w:ind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B151F">
          <w:rPr>
            <w:rStyle w:val="a3"/>
            <w:sz w:val="24"/>
            <w:szCs w:val="24"/>
            <w:lang w:val="en-US"/>
          </w:rPr>
          <w:t>http</w:t>
        </w:r>
        <w:r w:rsidR="00E01444" w:rsidRPr="007B151F">
          <w:rPr>
            <w:rStyle w:val="a3"/>
            <w:sz w:val="24"/>
            <w:szCs w:val="24"/>
          </w:rPr>
          <w:t>:// gz.lot-online.ru</w:t>
        </w:r>
      </w:hyperlink>
      <w:r w:rsidRPr="007B151F">
        <w:rPr>
          <w:sz w:val="24"/>
          <w:szCs w:val="24"/>
        </w:rPr>
        <w:t xml:space="preserve"> </w:t>
      </w:r>
    </w:p>
    <w:p w:rsidR="00887E2F" w:rsidRPr="00887E2F" w:rsidRDefault="00887E2F" w:rsidP="00887E2F">
      <w:pPr>
        <w:suppressAutoHyphens w:val="0"/>
        <w:rPr>
          <w:sz w:val="24"/>
          <w:szCs w:val="24"/>
          <w:lang w:eastAsia="ru-RU"/>
        </w:rPr>
      </w:pPr>
      <w:r w:rsidRPr="00887E2F">
        <w:rPr>
          <w:sz w:val="24"/>
          <w:szCs w:val="24"/>
          <w:lang w:eastAsia="ru-RU"/>
        </w:rPr>
        <w:t>Время начала</w:t>
      </w:r>
    </w:p>
    <w:p w:rsidR="00887E2F" w:rsidRPr="00887E2F" w:rsidRDefault="00887E2F" w:rsidP="00887E2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87E2F">
        <w:rPr>
          <w:color w:val="000000"/>
          <w:sz w:val="24"/>
          <w:szCs w:val="24"/>
          <w:lang w:eastAsia="ru-RU"/>
        </w:rPr>
        <w:t>23.06.2020 11:30:00 (MSK+00:00)</w:t>
      </w:r>
    </w:p>
    <w:p w:rsidR="00887E2F" w:rsidRPr="00887E2F" w:rsidRDefault="00887E2F" w:rsidP="00887E2F">
      <w:pPr>
        <w:suppressAutoHyphens w:val="0"/>
        <w:rPr>
          <w:sz w:val="24"/>
          <w:szCs w:val="24"/>
          <w:lang w:eastAsia="ru-RU"/>
        </w:rPr>
      </w:pPr>
      <w:r w:rsidRPr="00887E2F">
        <w:rPr>
          <w:sz w:val="24"/>
          <w:szCs w:val="24"/>
          <w:lang w:eastAsia="ru-RU"/>
        </w:rPr>
        <w:t>Время завершения</w:t>
      </w:r>
    </w:p>
    <w:p w:rsidR="00887E2F" w:rsidRPr="00887E2F" w:rsidRDefault="00887E2F" w:rsidP="00887E2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87E2F">
        <w:rPr>
          <w:color w:val="000000"/>
          <w:sz w:val="24"/>
          <w:szCs w:val="24"/>
          <w:lang w:eastAsia="ru-RU"/>
        </w:rPr>
        <w:t>23.06.2020 12:10:57 (MSK+00:00)</w:t>
      </w:r>
    </w:p>
    <w:p w:rsidR="00911A12" w:rsidRPr="007B151F" w:rsidRDefault="00CE629A" w:rsidP="00CE629A">
      <w:pPr>
        <w:ind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 </w:t>
      </w:r>
      <w:r w:rsidR="00911A12" w:rsidRPr="007B151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B151F">
          <w:rPr>
            <w:rStyle w:val="a3"/>
            <w:sz w:val="24"/>
            <w:szCs w:val="24"/>
            <w:lang w:val="en-US"/>
          </w:rPr>
          <w:t>http</w:t>
        </w:r>
        <w:r w:rsidR="00E01444" w:rsidRPr="007B151F">
          <w:rPr>
            <w:rStyle w:val="a3"/>
            <w:sz w:val="24"/>
            <w:szCs w:val="24"/>
          </w:rPr>
          <w:t>://</w:t>
        </w:r>
        <w:proofErr w:type="spellStart"/>
        <w:r w:rsidR="00E01444" w:rsidRPr="007B151F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7B151F">
          <w:rPr>
            <w:rStyle w:val="a3"/>
            <w:sz w:val="24"/>
            <w:szCs w:val="24"/>
          </w:rPr>
          <w:t>.</w:t>
        </w:r>
        <w:r w:rsidR="00E01444" w:rsidRPr="007B151F">
          <w:rPr>
            <w:rStyle w:val="a3"/>
            <w:sz w:val="24"/>
            <w:szCs w:val="24"/>
            <w:lang w:val="en-US"/>
          </w:rPr>
          <w:t>lot</w:t>
        </w:r>
        <w:r w:rsidR="00E01444" w:rsidRPr="007B151F">
          <w:rPr>
            <w:rStyle w:val="a3"/>
            <w:sz w:val="24"/>
            <w:szCs w:val="24"/>
          </w:rPr>
          <w:t>-</w:t>
        </w:r>
        <w:r w:rsidR="00E01444" w:rsidRPr="007B151F">
          <w:rPr>
            <w:rStyle w:val="a3"/>
            <w:sz w:val="24"/>
            <w:szCs w:val="24"/>
            <w:lang w:val="en-US"/>
          </w:rPr>
          <w:t>online</w:t>
        </w:r>
        <w:r w:rsidR="00E01444" w:rsidRPr="007B151F">
          <w:rPr>
            <w:rStyle w:val="a3"/>
            <w:sz w:val="24"/>
            <w:szCs w:val="24"/>
          </w:rPr>
          <w:t>.</w:t>
        </w:r>
        <w:proofErr w:type="spellStart"/>
        <w:r w:rsidR="00E01444" w:rsidRPr="007B151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7B151F">
        <w:rPr>
          <w:sz w:val="24"/>
          <w:szCs w:val="24"/>
        </w:rPr>
        <w:t xml:space="preserve"> представлены вторые части от </w:t>
      </w:r>
      <w:r w:rsidR="00887E2F" w:rsidRPr="007B151F">
        <w:rPr>
          <w:sz w:val="24"/>
          <w:szCs w:val="24"/>
        </w:rPr>
        <w:t>10</w:t>
      </w:r>
      <w:r w:rsidR="00911A12" w:rsidRPr="007B151F">
        <w:rPr>
          <w:b/>
          <w:sz w:val="24"/>
          <w:szCs w:val="24"/>
        </w:rPr>
        <w:t xml:space="preserve"> </w:t>
      </w:r>
      <w:r w:rsidR="00746C91" w:rsidRPr="007B151F">
        <w:rPr>
          <w:b/>
          <w:sz w:val="24"/>
          <w:szCs w:val="24"/>
        </w:rPr>
        <w:t>(</w:t>
      </w:r>
      <w:r w:rsidR="00887E2F" w:rsidRPr="007B151F">
        <w:rPr>
          <w:b/>
          <w:sz w:val="24"/>
          <w:szCs w:val="24"/>
        </w:rPr>
        <w:t>десяти</w:t>
      </w:r>
      <w:r w:rsidR="00911A12" w:rsidRPr="007B151F">
        <w:rPr>
          <w:b/>
          <w:sz w:val="24"/>
          <w:szCs w:val="24"/>
        </w:rPr>
        <w:t>)</w:t>
      </w:r>
      <w:r w:rsidR="00911A12" w:rsidRPr="007B151F">
        <w:rPr>
          <w:sz w:val="24"/>
          <w:szCs w:val="24"/>
        </w:rPr>
        <w:t xml:space="preserve"> участник</w:t>
      </w:r>
      <w:r w:rsidR="0071215F" w:rsidRPr="007B151F">
        <w:rPr>
          <w:sz w:val="24"/>
          <w:szCs w:val="24"/>
        </w:rPr>
        <w:t>ов</w:t>
      </w:r>
      <w:r w:rsidR="00911A12" w:rsidRPr="007B151F">
        <w:rPr>
          <w:sz w:val="24"/>
          <w:szCs w:val="24"/>
        </w:rPr>
        <w:t>, принявш</w:t>
      </w:r>
      <w:r w:rsidR="0071215F" w:rsidRPr="007B151F">
        <w:rPr>
          <w:sz w:val="24"/>
          <w:szCs w:val="24"/>
        </w:rPr>
        <w:t>их</w:t>
      </w:r>
      <w:r w:rsidR="00911A12" w:rsidRPr="007B151F">
        <w:rPr>
          <w:sz w:val="24"/>
          <w:szCs w:val="24"/>
        </w:rPr>
        <w:t xml:space="preserve"> участие в </w:t>
      </w:r>
      <w:r w:rsidR="00E660C3" w:rsidRPr="007B151F">
        <w:rPr>
          <w:sz w:val="24"/>
          <w:szCs w:val="24"/>
        </w:rPr>
        <w:t>электронном аукционе</w:t>
      </w:r>
      <w:r w:rsidR="00911A12" w:rsidRPr="007B151F">
        <w:rPr>
          <w:sz w:val="24"/>
          <w:szCs w:val="24"/>
        </w:rPr>
        <w:t>.</w:t>
      </w:r>
    </w:p>
    <w:p w:rsidR="00887E2F" w:rsidRPr="007B151F" w:rsidRDefault="00887E2F" w:rsidP="00CE629A">
      <w:pPr>
        <w:ind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Первые пять заявок, соответствующие </w:t>
      </w:r>
      <w:r w:rsidRPr="007B151F">
        <w:rPr>
          <w:color w:val="333333"/>
          <w:sz w:val="24"/>
          <w:szCs w:val="24"/>
          <w:shd w:val="clear" w:color="auto" w:fill="FFFFFF"/>
        </w:rPr>
        <w:t>требованиям, установленным документацией о таком аукционе</w:t>
      </w:r>
      <w:r w:rsidR="007B151F" w:rsidRPr="007B151F">
        <w:rPr>
          <w:color w:val="333333"/>
          <w:sz w:val="24"/>
          <w:szCs w:val="24"/>
          <w:shd w:val="clear" w:color="auto" w:fill="FFFFFF"/>
        </w:rPr>
        <w:t>: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32BF2" w:rsidRPr="007B151F" w:rsidTr="00846FAF">
        <w:trPr>
          <w:jc w:val="center"/>
        </w:trPr>
        <w:tc>
          <w:tcPr>
            <w:tcW w:w="1502" w:type="dxa"/>
            <w:vAlign w:val="center"/>
          </w:tcPr>
          <w:p w:rsidR="00132BF2" w:rsidRPr="007B151F" w:rsidRDefault="00132BF2" w:rsidP="00846FAF">
            <w:pPr>
              <w:jc w:val="center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 xml:space="preserve">Порядковый </w:t>
            </w:r>
          </w:p>
          <w:p w:rsidR="00132BF2" w:rsidRPr="007B151F" w:rsidRDefault="00132BF2" w:rsidP="00846FAF">
            <w:pPr>
              <w:jc w:val="center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7B151F" w:rsidRDefault="00132BF2" w:rsidP="00846FAF">
            <w:pPr>
              <w:jc w:val="center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7B151F" w:rsidRDefault="00132BF2" w:rsidP="00846FAF">
            <w:pPr>
              <w:jc w:val="center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7B151F" w:rsidRDefault="00132BF2" w:rsidP="00846FAF">
            <w:pPr>
              <w:jc w:val="center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ИНН</w:t>
            </w:r>
          </w:p>
        </w:tc>
      </w:tr>
      <w:tr w:rsidR="00132BF2" w:rsidRPr="007B151F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7B151F" w:rsidRDefault="007B151F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9F9F9"/>
              </w:rPr>
              <w:t>EA-51368</w:t>
            </w:r>
          </w:p>
        </w:tc>
        <w:tc>
          <w:tcPr>
            <w:tcW w:w="3323" w:type="dxa"/>
          </w:tcPr>
          <w:p w:rsidR="00132BF2" w:rsidRPr="007B151F" w:rsidRDefault="007B151F" w:rsidP="00846FAF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"ПРОМА"</w:t>
              </w:r>
            </w:hyperlink>
          </w:p>
        </w:tc>
        <w:tc>
          <w:tcPr>
            <w:tcW w:w="2966" w:type="dxa"/>
            <w:vAlign w:val="center"/>
          </w:tcPr>
          <w:p w:rsidR="00132BF2" w:rsidRPr="007B151F" w:rsidRDefault="007B151F" w:rsidP="00846FAF">
            <w:pPr>
              <w:rPr>
                <w:sz w:val="24"/>
                <w:szCs w:val="24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117292, Г МОСКВА, УЛ ПРОФСОЮЗНАЯ, ДОМ 26/44, ПОДВ ПОМ II КОМ 1И</w:t>
            </w:r>
          </w:p>
        </w:tc>
        <w:tc>
          <w:tcPr>
            <w:tcW w:w="1656" w:type="dxa"/>
          </w:tcPr>
          <w:p w:rsidR="00132BF2" w:rsidRPr="007B151F" w:rsidRDefault="007B151F" w:rsidP="00846FAF">
            <w:pPr>
              <w:pStyle w:val="af1"/>
              <w:rPr>
                <w:sz w:val="24"/>
                <w:szCs w:val="24"/>
              </w:rPr>
            </w:pPr>
            <w:r w:rsidRPr="007B151F">
              <w:rPr>
                <w:color w:val="333333"/>
                <w:sz w:val="24"/>
                <w:szCs w:val="24"/>
                <w:shd w:val="clear" w:color="auto" w:fill="F9F9F9"/>
              </w:rPr>
              <w:t>5753023493</w:t>
            </w:r>
          </w:p>
        </w:tc>
      </w:tr>
      <w:tr w:rsidR="00132BF2" w:rsidRPr="007B151F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7B151F" w:rsidRDefault="007B151F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EA-51267</w:t>
            </w:r>
          </w:p>
        </w:tc>
        <w:tc>
          <w:tcPr>
            <w:tcW w:w="3323" w:type="dxa"/>
          </w:tcPr>
          <w:p w:rsidR="00132BF2" w:rsidRPr="007B151F" w:rsidRDefault="007B151F" w:rsidP="00846FAF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КОЗЛОВ ЮРИЙ АЛЕКСЕЕВИЧ</w:t>
              </w:r>
            </w:hyperlink>
          </w:p>
        </w:tc>
        <w:tc>
          <w:tcPr>
            <w:tcW w:w="2966" w:type="dxa"/>
            <w:vAlign w:val="center"/>
          </w:tcPr>
          <w:p w:rsidR="00132BF2" w:rsidRPr="007B151F" w:rsidRDefault="007B151F" w:rsidP="00846FAF">
            <w:pPr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br/>
            </w: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ОБЛ РОСТОВСКАЯ, Г РОСТОВ-НА-ДОНУ</w:t>
            </w:r>
          </w:p>
        </w:tc>
        <w:tc>
          <w:tcPr>
            <w:tcW w:w="1656" w:type="dxa"/>
          </w:tcPr>
          <w:p w:rsidR="00132BF2" w:rsidRPr="007B151F" w:rsidRDefault="007B151F" w:rsidP="00846FAF">
            <w:pPr>
              <w:pStyle w:val="af1"/>
              <w:rPr>
                <w:sz w:val="24"/>
                <w:szCs w:val="24"/>
              </w:rPr>
            </w:pPr>
            <w:r w:rsidRPr="007B151F">
              <w:rPr>
                <w:color w:val="333333"/>
                <w:sz w:val="24"/>
                <w:szCs w:val="24"/>
                <w:shd w:val="clear" w:color="auto" w:fill="FFFFFF"/>
              </w:rPr>
              <w:t>615413927575</w:t>
            </w:r>
          </w:p>
        </w:tc>
      </w:tr>
      <w:tr w:rsidR="00887E2F" w:rsidRPr="007B151F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7B151F" w:rsidRDefault="007B151F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9F9F9"/>
              </w:rPr>
              <w:t>EA-50808</w:t>
            </w:r>
          </w:p>
        </w:tc>
        <w:tc>
          <w:tcPr>
            <w:tcW w:w="3323" w:type="dxa"/>
          </w:tcPr>
          <w:p w:rsidR="00887E2F" w:rsidRPr="007B151F" w:rsidRDefault="007B151F" w:rsidP="00846FAF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"ВЕСТА"</w:t>
              </w:r>
            </w:hyperlink>
          </w:p>
        </w:tc>
        <w:tc>
          <w:tcPr>
            <w:tcW w:w="2966" w:type="dxa"/>
            <w:vAlign w:val="center"/>
          </w:tcPr>
          <w:p w:rsidR="00887E2F" w:rsidRPr="007B151F" w:rsidRDefault="007B151F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195027, Г САНКТ-ПЕТЕРБУРГ, УЛ ПУГАЧЁВА, ДОМ 5-7, ЛИТЕР А, ПОМ/КОМ 1-Н/143</w:t>
            </w:r>
          </w:p>
        </w:tc>
        <w:tc>
          <w:tcPr>
            <w:tcW w:w="1656" w:type="dxa"/>
          </w:tcPr>
          <w:p w:rsidR="00887E2F" w:rsidRPr="007B151F" w:rsidRDefault="007B151F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333333"/>
                <w:sz w:val="24"/>
                <w:szCs w:val="24"/>
                <w:shd w:val="clear" w:color="auto" w:fill="F9F9F9"/>
              </w:rPr>
              <w:t>5406597740</w:t>
            </w:r>
          </w:p>
        </w:tc>
      </w:tr>
      <w:tr w:rsidR="00887E2F" w:rsidRPr="007B151F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7B151F" w:rsidRDefault="00887E2F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EA-51353</w:t>
            </w:r>
          </w:p>
        </w:tc>
        <w:tc>
          <w:tcPr>
            <w:tcW w:w="3323" w:type="dxa"/>
          </w:tcPr>
          <w:p w:rsidR="00887E2F" w:rsidRPr="007B151F" w:rsidRDefault="00887E2F" w:rsidP="00846FAF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"БМ ФИЛЬТР"</w:t>
              </w:r>
            </w:hyperlink>
          </w:p>
        </w:tc>
        <w:tc>
          <w:tcPr>
            <w:tcW w:w="2966" w:type="dxa"/>
            <w:vAlign w:val="center"/>
          </w:tcPr>
          <w:p w:rsidR="00887E2F" w:rsidRPr="007B151F" w:rsidRDefault="007B151F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249010, ОБЛ КАЛУЖСКАЯ40, Р-Н БОРОВСКИЙ, Д ТИМАШОВО, УЛ ПРЯНИШНИКОВА, ДОМ 32</w:t>
            </w:r>
          </w:p>
        </w:tc>
        <w:tc>
          <w:tcPr>
            <w:tcW w:w="1656" w:type="dxa"/>
          </w:tcPr>
          <w:p w:rsidR="00887E2F" w:rsidRPr="007B151F" w:rsidRDefault="007B151F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333333"/>
                <w:sz w:val="24"/>
                <w:szCs w:val="24"/>
                <w:shd w:val="clear" w:color="auto" w:fill="FFFFFF"/>
              </w:rPr>
              <w:t> 4025444245</w:t>
            </w:r>
          </w:p>
        </w:tc>
      </w:tr>
      <w:tr w:rsidR="00887E2F" w:rsidRPr="007B151F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887E2F" w:rsidRPr="007B151F" w:rsidRDefault="00887E2F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9F9F9"/>
              </w:rPr>
              <w:t>EA-51209</w:t>
            </w:r>
          </w:p>
        </w:tc>
        <w:tc>
          <w:tcPr>
            <w:tcW w:w="3323" w:type="dxa"/>
          </w:tcPr>
          <w:p w:rsidR="00887E2F" w:rsidRPr="007B151F" w:rsidRDefault="00887E2F" w:rsidP="00846FAF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"АГРОКОМПЛЕКС ВЕЛИКИЙ НОВГОРОД</w:t>
              </w:r>
            </w:hyperlink>
          </w:p>
        </w:tc>
        <w:tc>
          <w:tcPr>
            <w:tcW w:w="2966" w:type="dxa"/>
            <w:vAlign w:val="center"/>
          </w:tcPr>
          <w:p w:rsidR="00887E2F" w:rsidRPr="007B151F" w:rsidRDefault="00887E2F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B151F">
              <w:rPr>
                <w:color w:val="000000"/>
                <w:sz w:val="24"/>
                <w:szCs w:val="24"/>
                <w:shd w:val="clear" w:color="auto" w:fill="FFFFFF"/>
              </w:rPr>
              <w:t>173502, ОБЛ НОВГОРОДСКАЯ, Р-Н НОВГОРОДСКИЙ, Д ПОДБЕРЕЗЬЕ,</w:t>
            </w:r>
          </w:p>
        </w:tc>
        <w:tc>
          <w:tcPr>
            <w:tcW w:w="1656" w:type="dxa"/>
          </w:tcPr>
          <w:p w:rsidR="00887E2F" w:rsidRPr="007B151F" w:rsidRDefault="00887E2F" w:rsidP="00846FAF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B151F">
              <w:rPr>
                <w:color w:val="333333"/>
                <w:sz w:val="24"/>
                <w:szCs w:val="24"/>
                <w:shd w:val="clear" w:color="auto" w:fill="F9F9F9"/>
              </w:rPr>
              <w:t>5310021602</w:t>
            </w:r>
          </w:p>
        </w:tc>
      </w:tr>
    </w:tbl>
    <w:p w:rsidR="00132BF2" w:rsidRPr="007B151F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7B151F" w:rsidRDefault="00911A12" w:rsidP="00132BF2">
      <w:pPr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Согласно протоколу проведения </w:t>
      </w:r>
      <w:r w:rsidR="00E660C3" w:rsidRPr="007B151F">
        <w:rPr>
          <w:sz w:val="24"/>
          <w:szCs w:val="24"/>
        </w:rPr>
        <w:t xml:space="preserve">электронного </w:t>
      </w:r>
      <w:r w:rsidRPr="007B151F">
        <w:rPr>
          <w:sz w:val="24"/>
          <w:szCs w:val="24"/>
        </w:rPr>
        <w:t>аукциона от</w:t>
      </w:r>
      <w:r w:rsidR="00EA2039" w:rsidRPr="007B151F">
        <w:rPr>
          <w:sz w:val="24"/>
          <w:szCs w:val="24"/>
        </w:rPr>
        <w:t xml:space="preserve"> </w:t>
      </w:r>
      <w:r w:rsidR="00887E2F" w:rsidRPr="007B151F">
        <w:rPr>
          <w:b/>
          <w:sz w:val="24"/>
          <w:szCs w:val="24"/>
        </w:rPr>
        <w:t>23 июня</w:t>
      </w:r>
      <w:r w:rsidR="00CE629A" w:rsidRPr="007B151F">
        <w:rPr>
          <w:b/>
          <w:sz w:val="24"/>
          <w:szCs w:val="24"/>
        </w:rPr>
        <w:t xml:space="preserve"> 2020 года</w:t>
      </w:r>
      <w:r w:rsidRPr="007B151F">
        <w:rPr>
          <w:sz w:val="24"/>
          <w:szCs w:val="24"/>
        </w:rPr>
        <w:t xml:space="preserve"> от участников </w:t>
      </w:r>
      <w:r w:rsidR="00E70E04" w:rsidRPr="007B151F">
        <w:rPr>
          <w:sz w:val="24"/>
          <w:szCs w:val="24"/>
        </w:rPr>
        <w:t>электронного</w:t>
      </w:r>
      <w:r w:rsidRPr="007B151F">
        <w:rPr>
          <w:sz w:val="24"/>
          <w:szCs w:val="24"/>
        </w:rPr>
        <w:t xml:space="preserve"> аукциона поступил</w:t>
      </w:r>
      <w:r w:rsidR="00E660C3" w:rsidRPr="007B151F">
        <w:rPr>
          <w:sz w:val="24"/>
          <w:szCs w:val="24"/>
        </w:rPr>
        <w:t>и</w:t>
      </w:r>
      <w:r w:rsidRPr="007B151F">
        <w:rPr>
          <w:sz w:val="24"/>
          <w:szCs w:val="24"/>
        </w:rPr>
        <w:t xml:space="preserve"> следующ</w:t>
      </w:r>
      <w:r w:rsidR="00E660C3" w:rsidRPr="007B151F">
        <w:rPr>
          <w:sz w:val="24"/>
          <w:szCs w:val="24"/>
        </w:rPr>
        <w:t>и</w:t>
      </w:r>
      <w:r w:rsidRPr="007B151F">
        <w:rPr>
          <w:sz w:val="24"/>
          <w:szCs w:val="24"/>
        </w:rPr>
        <w:t>е предложен</w:t>
      </w:r>
      <w:r w:rsidR="00E660C3" w:rsidRPr="007B151F">
        <w:rPr>
          <w:sz w:val="24"/>
          <w:szCs w:val="24"/>
        </w:rPr>
        <w:t>ия</w:t>
      </w:r>
      <w:r w:rsidRPr="007B151F">
        <w:rPr>
          <w:sz w:val="24"/>
          <w:szCs w:val="24"/>
        </w:rPr>
        <w:t xml:space="preserve"> о цене контракта:</w:t>
      </w:r>
    </w:p>
    <w:p w:rsidR="00EA2039" w:rsidRPr="007B151F" w:rsidRDefault="00EA2039" w:rsidP="00EA2039">
      <w:pPr>
        <w:ind w:firstLine="708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 </w:t>
      </w:r>
    </w:p>
    <w:p w:rsidR="00156F70" w:rsidRPr="007B151F" w:rsidRDefault="00156F70" w:rsidP="00156F70">
      <w:pPr>
        <w:suppressAutoHyphens w:val="0"/>
        <w:rPr>
          <w:sz w:val="24"/>
          <w:szCs w:val="24"/>
          <w:lang w:eastAsia="ru-RU"/>
        </w:rPr>
      </w:pPr>
      <w:r w:rsidRPr="007B151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7B151F">
        <w:rPr>
          <w:sz w:val="24"/>
          <w:szCs w:val="24"/>
          <w:lang w:eastAsia="ru-RU"/>
        </w:rPr>
        <w:t>:</w:t>
      </w:r>
    </w:p>
    <w:p w:rsidR="00A03B80" w:rsidRPr="007B151F" w:rsidRDefault="00A03B80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7B151F" w:rsidRPr="007B151F" w:rsidTr="007B151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B151F" w:rsidRPr="007B151F" w:rsidRDefault="007B151F" w:rsidP="007B15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B151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EA-51209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1 351 000.00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74.02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11:50:57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EA-51353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1 377 000.00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73.52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11:50:48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EA-50808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1 585 000.00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69.52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11:55:38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EA-51267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1 586 000.00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69.50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11:44:21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2 002 000.00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61.50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11:37:20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EA-51324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2 080 000.00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60.00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11:36:03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EA-51326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2 400 000.00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53.85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11:34:30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EA-51317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2 470 000.00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52.50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11:34:23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2 990 000.00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42.50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11:34:01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EA-51361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3 275 000.00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37.02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11:42:45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EA-51253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3 276 000.00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37.00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11:33:35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EA-51395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3 822 000.00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26.50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11:32:52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EA-51372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4 000 000.00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11:33:22 (MSK+00:00)</w:t>
            </w:r>
          </w:p>
        </w:tc>
      </w:tr>
      <w:tr w:rsidR="007B151F" w:rsidRPr="007B151F" w:rsidTr="007B15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EA-50497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5 199 999.99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B151F" w:rsidRPr="007B151F" w:rsidRDefault="007B151F" w:rsidP="007B15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B151F">
              <w:rPr>
                <w:color w:val="000000"/>
                <w:sz w:val="24"/>
                <w:szCs w:val="24"/>
                <w:lang w:eastAsia="ru-RU"/>
              </w:rPr>
              <w:t>23.06.2020 11:36:19 (MSK+00:00)</w:t>
            </w:r>
          </w:p>
        </w:tc>
      </w:tr>
    </w:tbl>
    <w:p w:rsidR="007B151F" w:rsidRPr="007B151F" w:rsidRDefault="007B151F" w:rsidP="00156F70">
      <w:pPr>
        <w:suppressAutoHyphens w:val="0"/>
        <w:rPr>
          <w:sz w:val="24"/>
          <w:szCs w:val="24"/>
          <w:lang w:eastAsia="ru-RU"/>
        </w:rPr>
      </w:pPr>
    </w:p>
    <w:p w:rsidR="00911A12" w:rsidRPr="007B151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7B151F">
        <w:rPr>
          <w:sz w:val="24"/>
          <w:szCs w:val="24"/>
        </w:rPr>
        <w:lastRenderedPageBreak/>
        <w:t xml:space="preserve">Комиссия, рассмотрев вторые части заявки на участие в </w:t>
      </w:r>
      <w:r w:rsidR="00E660C3" w:rsidRPr="007B151F">
        <w:rPr>
          <w:sz w:val="24"/>
          <w:szCs w:val="24"/>
        </w:rPr>
        <w:t xml:space="preserve">электронном </w:t>
      </w:r>
      <w:r w:rsidRPr="007B151F">
        <w:rPr>
          <w:sz w:val="24"/>
          <w:szCs w:val="24"/>
        </w:rPr>
        <w:t xml:space="preserve">аукционе участников, принявших участие в </w:t>
      </w:r>
      <w:r w:rsidR="00295C8D" w:rsidRPr="007B151F">
        <w:rPr>
          <w:sz w:val="24"/>
          <w:szCs w:val="24"/>
        </w:rPr>
        <w:t>электронном</w:t>
      </w:r>
      <w:r w:rsidRPr="007B151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B151F">
        <w:rPr>
          <w:sz w:val="24"/>
          <w:szCs w:val="24"/>
          <w:lang w:eastAsia="ru-RU"/>
        </w:rPr>
        <w:t xml:space="preserve"> </w:t>
      </w:r>
      <w:r w:rsidRPr="007B151F">
        <w:rPr>
          <w:sz w:val="24"/>
          <w:szCs w:val="24"/>
        </w:rPr>
        <w:t>(ред. от 28.12.2013)</w:t>
      </w:r>
      <w:r w:rsidRPr="007B151F">
        <w:rPr>
          <w:sz w:val="24"/>
          <w:szCs w:val="24"/>
          <w:lang w:eastAsia="ru-RU"/>
        </w:rPr>
        <w:t xml:space="preserve"> </w:t>
      </w:r>
      <w:r w:rsidRPr="007B151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B151F">
        <w:rPr>
          <w:sz w:val="24"/>
          <w:szCs w:val="24"/>
        </w:rPr>
        <w:t xml:space="preserve"> электронном</w:t>
      </w:r>
      <w:r w:rsidRPr="007B151F">
        <w:rPr>
          <w:sz w:val="24"/>
          <w:szCs w:val="24"/>
        </w:rPr>
        <w:t xml:space="preserve"> аукционе</w:t>
      </w:r>
      <w:r w:rsidR="00E660C3" w:rsidRPr="007B151F">
        <w:rPr>
          <w:sz w:val="24"/>
          <w:szCs w:val="24"/>
        </w:rPr>
        <w:t>,</w:t>
      </w:r>
      <w:r w:rsidRPr="007B151F">
        <w:rPr>
          <w:sz w:val="24"/>
          <w:szCs w:val="24"/>
        </w:rPr>
        <w:t xml:space="preserve"> приняла решение:</w:t>
      </w:r>
    </w:p>
    <w:p w:rsidR="00911A12" w:rsidRPr="007B151F" w:rsidRDefault="00911A12" w:rsidP="00911A12">
      <w:pPr>
        <w:jc w:val="both"/>
        <w:rPr>
          <w:sz w:val="24"/>
          <w:szCs w:val="24"/>
        </w:rPr>
      </w:pPr>
    </w:p>
    <w:p w:rsidR="00911A12" w:rsidRPr="007B151F" w:rsidRDefault="00911A12" w:rsidP="00911A12">
      <w:pPr>
        <w:jc w:val="both"/>
        <w:rPr>
          <w:sz w:val="24"/>
          <w:szCs w:val="24"/>
        </w:rPr>
      </w:pPr>
      <w:r w:rsidRPr="007B151F">
        <w:rPr>
          <w:sz w:val="24"/>
          <w:szCs w:val="24"/>
        </w:rPr>
        <w:t>РЕШИЛИ:</w:t>
      </w:r>
    </w:p>
    <w:p w:rsidR="00911A12" w:rsidRPr="007B151F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Вторые части заявок на участие в </w:t>
      </w:r>
      <w:r w:rsidR="00E660C3" w:rsidRPr="007B151F">
        <w:rPr>
          <w:sz w:val="24"/>
          <w:szCs w:val="24"/>
        </w:rPr>
        <w:t xml:space="preserve">электронном </w:t>
      </w:r>
      <w:r w:rsidRPr="007B151F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B151F" w:rsidRPr="007B151F" w:rsidTr="00ED1084">
        <w:trPr>
          <w:trHeight w:val="194"/>
        </w:trPr>
        <w:tc>
          <w:tcPr>
            <w:tcW w:w="9747" w:type="dxa"/>
          </w:tcPr>
          <w:p w:rsidR="007B151F" w:rsidRPr="007B151F" w:rsidRDefault="007B151F" w:rsidP="007B151F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4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"ПРОМА"</w:t>
              </w:r>
            </w:hyperlink>
          </w:p>
        </w:tc>
      </w:tr>
      <w:tr w:rsidR="007B151F" w:rsidRPr="007B151F" w:rsidTr="00CE629A">
        <w:trPr>
          <w:trHeight w:val="396"/>
        </w:trPr>
        <w:tc>
          <w:tcPr>
            <w:tcW w:w="9747" w:type="dxa"/>
          </w:tcPr>
          <w:p w:rsidR="007B151F" w:rsidRPr="007B151F" w:rsidRDefault="007B151F" w:rsidP="007B151F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5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КОЗЛОВ ЮРИЙ АЛЕКСЕЕВИЧ</w:t>
              </w:r>
            </w:hyperlink>
          </w:p>
        </w:tc>
      </w:tr>
      <w:tr w:rsidR="007B151F" w:rsidRPr="007B151F" w:rsidTr="00CE629A">
        <w:trPr>
          <w:trHeight w:val="396"/>
        </w:trPr>
        <w:tc>
          <w:tcPr>
            <w:tcW w:w="9747" w:type="dxa"/>
          </w:tcPr>
          <w:p w:rsidR="007B151F" w:rsidRPr="007B151F" w:rsidRDefault="007B151F" w:rsidP="007B151F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6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"ВЕСТА"</w:t>
              </w:r>
            </w:hyperlink>
          </w:p>
        </w:tc>
      </w:tr>
      <w:tr w:rsidR="007B151F" w:rsidRPr="007B151F" w:rsidTr="00CE629A">
        <w:trPr>
          <w:trHeight w:val="396"/>
        </w:trPr>
        <w:tc>
          <w:tcPr>
            <w:tcW w:w="9747" w:type="dxa"/>
          </w:tcPr>
          <w:p w:rsidR="007B151F" w:rsidRPr="007B151F" w:rsidRDefault="007B151F" w:rsidP="007B151F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7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"БМ ФИЛЬТР"</w:t>
              </w:r>
            </w:hyperlink>
          </w:p>
        </w:tc>
      </w:tr>
      <w:tr w:rsidR="007B151F" w:rsidRPr="007B151F" w:rsidTr="00CE629A">
        <w:trPr>
          <w:trHeight w:val="396"/>
        </w:trPr>
        <w:tc>
          <w:tcPr>
            <w:tcW w:w="9747" w:type="dxa"/>
          </w:tcPr>
          <w:p w:rsidR="007B151F" w:rsidRPr="007B151F" w:rsidRDefault="007B151F" w:rsidP="007B151F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8" w:tgtFrame="_blank" w:history="1">
              <w:r w:rsidRPr="007B15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"АГРОКОМПЛЕКС ВЕЛИКИЙ НОВГОРОД</w:t>
              </w:r>
            </w:hyperlink>
          </w:p>
        </w:tc>
      </w:tr>
    </w:tbl>
    <w:p w:rsidR="00911A12" w:rsidRPr="007B151F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B151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B151F">
        <w:rPr>
          <w:sz w:val="24"/>
          <w:szCs w:val="24"/>
          <w:lang w:eastAsia="ru-RU"/>
        </w:rPr>
        <w:t xml:space="preserve"> и </w:t>
      </w:r>
      <w:r w:rsidRPr="007B151F">
        <w:rPr>
          <w:sz w:val="24"/>
          <w:szCs w:val="24"/>
        </w:rPr>
        <w:t>документацией об аукционе в электронной форме.</w:t>
      </w:r>
    </w:p>
    <w:p w:rsidR="004D3A64" w:rsidRPr="007B151F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7B151F" w:rsidRDefault="00C559C9" w:rsidP="00C559C9">
      <w:pPr>
        <w:jc w:val="both"/>
        <w:rPr>
          <w:sz w:val="24"/>
          <w:szCs w:val="24"/>
          <w:u w:val="single"/>
        </w:rPr>
      </w:pPr>
      <w:r w:rsidRPr="007B151F">
        <w:rPr>
          <w:sz w:val="24"/>
          <w:szCs w:val="24"/>
          <w:u w:val="single"/>
        </w:rPr>
        <w:t>ГОЛОСОВАНИЕ:</w:t>
      </w:r>
    </w:p>
    <w:p w:rsidR="00C559C9" w:rsidRPr="007B151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B151F" w:rsidRDefault="002561EF" w:rsidP="002561EF">
      <w:pPr>
        <w:ind w:right="-5" w:firstLine="709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И.П. </w:t>
      </w:r>
      <w:proofErr w:type="spellStart"/>
      <w:r w:rsidRPr="007B151F">
        <w:rPr>
          <w:sz w:val="24"/>
          <w:szCs w:val="24"/>
        </w:rPr>
        <w:t>Федуняк</w:t>
      </w:r>
      <w:proofErr w:type="spellEnd"/>
      <w:r w:rsidRPr="007B151F">
        <w:rPr>
          <w:sz w:val="24"/>
          <w:szCs w:val="24"/>
        </w:rPr>
        <w:t xml:space="preserve"> – «за», </w:t>
      </w:r>
      <w:r w:rsidR="004051BA" w:rsidRPr="007B151F">
        <w:rPr>
          <w:sz w:val="24"/>
          <w:szCs w:val="24"/>
        </w:rPr>
        <w:t xml:space="preserve">Лопатина Т. И. </w:t>
      </w:r>
      <w:r w:rsidRPr="007B151F">
        <w:rPr>
          <w:sz w:val="24"/>
          <w:szCs w:val="24"/>
        </w:rPr>
        <w:t xml:space="preserve">– «за», </w:t>
      </w:r>
      <w:proofErr w:type="spellStart"/>
      <w:r w:rsidR="004051BA" w:rsidRPr="007B151F">
        <w:rPr>
          <w:sz w:val="24"/>
          <w:szCs w:val="24"/>
        </w:rPr>
        <w:t>Фокеева</w:t>
      </w:r>
      <w:proofErr w:type="spellEnd"/>
      <w:r w:rsidR="004051BA" w:rsidRPr="007B151F">
        <w:rPr>
          <w:sz w:val="24"/>
          <w:szCs w:val="24"/>
        </w:rPr>
        <w:t xml:space="preserve"> Н. Г. </w:t>
      </w:r>
      <w:r w:rsidRPr="007B151F">
        <w:rPr>
          <w:sz w:val="24"/>
          <w:szCs w:val="24"/>
        </w:rPr>
        <w:t>– «за».</w:t>
      </w:r>
    </w:p>
    <w:p w:rsidR="00F25D64" w:rsidRPr="007B151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7B151F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7B151F" w:rsidRDefault="00DE6872" w:rsidP="00BD3CA6">
      <w:pPr>
        <w:pStyle w:val="af1"/>
        <w:jc w:val="both"/>
        <w:rPr>
          <w:b/>
          <w:bCs/>
          <w:sz w:val="24"/>
          <w:szCs w:val="24"/>
        </w:rPr>
      </w:pPr>
      <w:r w:rsidRPr="007B151F">
        <w:rPr>
          <w:sz w:val="24"/>
          <w:szCs w:val="24"/>
        </w:rPr>
        <w:t xml:space="preserve">Признать победителем </w:t>
      </w:r>
      <w:r w:rsidR="00E660C3" w:rsidRPr="007B151F">
        <w:rPr>
          <w:sz w:val="24"/>
          <w:szCs w:val="24"/>
        </w:rPr>
        <w:t xml:space="preserve">электронного </w:t>
      </w:r>
      <w:r w:rsidRPr="007B151F">
        <w:rPr>
          <w:sz w:val="24"/>
          <w:szCs w:val="24"/>
        </w:rPr>
        <w:t xml:space="preserve">аукциона участника аукциона с </w:t>
      </w:r>
      <w:r w:rsidR="00B66BD4" w:rsidRPr="007B151F">
        <w:rPr>
          <w:sz w:val="24"/>
          <w:szCs w:val="24"/>
        </w:rPr>
        <w:t>порядковым</w:t>
      </w:r>
      <w:r w:rsidRPr="007B151F">
        <w:rPr>
          <w:sz w:val="24"/>
          <w:szCs w:val="24"/>
        </w:rPr>
        <w:t xml:space="preserve"> номером заявки </w:t>
      </w:r>
      <w:r w:rsidRPr="007B151F">
        <w:rPr>
          <w:b/>
          <w:sz w:val="24"/>
          <w:szCs w:val="24"/>
        </w:rPr>
        <w:t>№</w:t>
      </w:r>
      <w:r w:rsidRPr="007B151F">
        <w:rPr>
          <w:sz w:val="24"/>
          <w:szCs w:val="24"/>
        </w:rPr>
        <w:t xml:space="preserve"> </w:t>
      </w:r>
      <w:r w:rsidR="007B151F" w:rsidRPr="007B151F">
        <w:rPr>
          <w:color w:val="000000"/>
          <w:sz w:val="24"/>
          <w:szCs w:val="24"/>
          <w:shd w:val="clear" w:color="auto" w:fill="F9F9F9"/>
        </w:rPr>
        <w:t>EA-51209</w:t>
      </w:r>
      <w:r w:rsidR="00CE629A" w:rsidRPr="007B151F">
        <w:rPr>
          <w:color w:val="000000"/>
          <w:sz w:val="24"/>
          <w:szCs w:val="24"/>
          <w:lang w:eastAsia="ru-RU"/>
        </w:rPr>
        <w:t xml:space="preserve"> </w:t>
      </w:r>
      <w:r w:rsidRPr="007B151F">
        <w:rPr>
          <w:b/>
          <w:sz w:val="24"/>
          <w:szCs w:val="24"/>
        </w:rPr>
        <w:t>–</w:t>
      </w:r>
      <w:r w:rsidR="005F6882" w:rsidRPr="007B151F">
        <w:rPr>
          <w:b/>
          <w:color w:val="212529"/>
          <w:sz w:val="24"/>
          <w:szCs w:val="24"/>
        </w:rPr>
        <w:t xml:space="preserve"> </w:t>
      </w:r>
      <w:hyperlink r:id="rId19" w:tgtFrame="_blank" w:history="1">
        <w:r w:rsidR="007B151F" w:rsidRPr="007B151F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"АГРОКОМПЛЕКС ВЕЛИКИЙ НОВГОРОД</w:t>
        </w:r>
      </w:hyperlink>
      <w:r w:rsidR="00BD3CA6" w:rsidRPr="007B151F">
        <w:rPr>
          <w:sz w:val="24"/>
          <w:szCs w:val="24"/>
        </w:rPr>
        <w:t xml:space="preserve"> </w:t>
      </w:r>
      <w:r w:rsidR="005F6882" w:rsidRPr="007B151F">
        <w:rPr>
          <w:b/>
          <w:color w:val="212529"/>
          <w:sz w:val="24"/>
          <w:szCs w:val="24"/>
        </w:rPr>
        <w:t xml:space="preserve">- </w:t>
      </w:r>
      <w:r w:rsidRPr="007B151F">
        <w:rPr>
          <w:sz w:val="24"/>
          <w:szCs w:val="24"/>
        </w:rPr>
        <w:t xml:space="preserve">с ценой контракта </w:t>
      </w:r>
      <w:r w:rsidR="007B151F" w:rsidRPr="007B151F">
        <w:rPr>
          <w:color w:val="000000"/>
          <w:sz w:val="24"/>
          <w:szCs w:val="24"/>
          <w:lang w:eastAsia="ru-RU"/>
        </w:rPr>
        <w:t>1 351 000.00</w:t>
      </w:r>
      <w:r w:rsidR="00A03B80" w:rsidRPr="007B151F">
        <w:rPr>
          <w:b/>
          <w:sz w:val="24"/>
          <w:szCs w:val="24"/>
        </w:rPr>
        <w:t xml:space="preserve"> </w:t>
      </w:r>
      <w:r w:rsidRPr="007B151F">
        <w:rPr>
          <w:b/>
          <w:sz w:val="24"/>
          <w:szCs w:val="24"/>
        </w:rPr>
        <w:t>руб.</w:t>
      </w:r>
    </w:p>
    <w:p w:rsidR="00DE6872" w:rsidRPr="007B151F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7B151F" w:rsidRDefault="00C559C9" w:rsidP="00C559C9">
      <w:pPr>
        <w:jc w:val="both"/>
        <w:rPr>
          <w:sz w:val="24"/>
          <w:szCs w:val="24"/>
          <w:u w:val="single"/>
        </w:rPr>
      </w:pPr>
      <w:r w:rsidRPr="007B151F">
        <w:rPr>
          <w:sz w:val="24"/>
          <w:szCs w:val="24"/>
          <w:u w:val="single"/>
        </w:rPr>
        <w:t>ГОЛОСОВАНИЕ:</w:t>
      </w:r>
    </w:p>
    <w:p w:rsidR="00C559C9" w:rsidRPr="007B151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B151F" w:rsidRDefault="002561EF" w:rsidP="002561EF">
      <w:pPr>
        <w:ind w:right="-5" w:firstLine="709"/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И.П. </w:t>
      </w:r>
      <w:proofErr w:type="spellStart"/>
      <w:r w:rsidRPr="007B151F">
        <w:rPr>
          <w:sz w:val="24"/>
          <w:szCs w:val="24"/>
        </w:rPr>
        <w:t>Федуняк</w:t>
      </w:r>
      <w:proofErr w:type="spellEnd"/>
      <w:r w:rsidRPr="007B151F">
        <w:rPr>
          <w:sz w:val="24"/>
          <w:szCs w:val="24"/>
        </w:rPr>
        <w:t xml:space="preserve"> – «за», </w:t>
      </w:r>
      <w:r w:rsidR="004051BA" w:rsidRPr="007B151F">
        <w:rPr>
          <w:sz w:val="24"/>
          <w:szCs w:val="24"/>
        </w:rPr>
        <w:t xml:space="preserve">Лопатина Т. И. </w:t>
      </w:r>
      <w:r w:rsidRPr="007B151F">
        <w:rPr>
          <w:sz w:val="24"/>
          <w:szCs w:val="24"/>
        </w:rPr>
        <w:t xml:space="preserve">– «за», </w:t>
      </w:r>
      <w:proofErr w:type="spellStart"/>
      <w:r w:rsidR="004051BA" w:rsidRPr="007B151F">
        <w:rPr>
          <w:sz w:val="24"/>
          <w:szCs w:val="24"/>
        </w:rPr>
        <w:t>Фокеева</w:t>
      </w:r>
      <w:proofErr w:type="spellEnd"/>
      <w:r w:rsidR="004051BA" w:rsidRPr="007B151F">
        <w:rPr>
          <w:sz w:val="24"/>
          <w:szCs w:val="24"/>
        </w:rPr>
        <w:t xml:space="preserve"> Н. Г. </w:t>
      </w:r>
      <w:r w:rsidRPr="007B151F">
        <w:rPr>
          <w:sz w:val="24"/>
          <w:szCs w:val="24"/>
        </w:rPr>
        <w:t>– «за».</w:t>
      </w:r>
    </w:p>
    <w:p w:rsidR="007B6F27" w:rsidRPr="007B151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7B151F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7B151F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7B151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7B151F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B151F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7B151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7B151F">
        <w:rPr>
          <w:bCs/>
          <w:sz w:val="24"/>
          <w:szCs w:val="24"/>
        </w:rPr>
        <w:t>gz.lot-online.ru</w:t>
      </w:r>
      <w:r w:rsidRPr="007B151F">
        <w:rPr>
          <w:bCs/>
          <w:sz w:val="24"/>
          <w:szCs w:val="24"/>
        </w:rPr>
        <w:t>.</w:t>
      </w:r>
    </w:p>
    <w:p w:rsidR="00C559C9" w:rsidRPr="007B151F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7B151F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7B151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B151F">
        <w:rPr>
          <w:sz w:val="24"/>
          <w:szCs w:val="24"/>
        </w:rPr>
        <w:t>аукциона</w:t>
      </w:r>
    </w:p>
    <w:p w:rsidR="00C559C9" w:rsidRPr="007B151F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B151F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7B151F">
        <w:rPr>
          <w:sz w:val="24"/>
          <w:szCs w:val="24"/>
        </w:rPr>
        <w:t>Подписи:</w:t>
      </w:r>
    </w:p>
    <w:p w:rsidR="007773A3" w:rsidRPr="007B151F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7B151F" w:rsidTr="00B31611">
        <w:trPr>
          <w:trHeight w:val="397"/>
        </w:trPr>
        <w:tc>
          <w:tcPr>
            <w:tcW w:w="5637" w:type="dxa"/>
          </w:tcPr>
          <w:p w:rsidR="002561EF" w:rsidRPr="007B151F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B151F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151F">
              <w:rPr>
                <w:sz w:val="24"/>
                <w:szCs w:val="24"/>
              </w:rPr>
              <w:t>Федуняк</w:t>
            </w:r>
            <w:proofErr w:type="spellEnd"/>
            <w:r w:rsidRPr="007B151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7B151F" w:rsidTr="00B31611">
        <w:trPr>
          <w:trHeight w:val="397"/>
        </w:trPr>
        <w:tc>
          <w:tcPr>
            <w:tcW w:w="5637" w:type="dxa"/>
          </w:tcPr>
          <w:p w:rsidR="002561EF" w:rsidRPr="007B151F" w:rsidRDefault="002561EF" w:rsidP="002561EF">
            <w:pPr>
              <w:jc w:val="right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B151F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7B151F" w:rsidTr="00B31611">
        <w:trPr>
          <w:trHeight w:val="397"/>
        </w:trPr>
        <w:tc>
          <w:tcPr>
            <w:tcW w:w="5637" w:type="dxa"/>
          </w:tcPr>
          <w:p w:rsidR="002561EF" w:rsidRPr="007B151F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B151F" w:rsidRDefault="002561EF" w:rsidP="002561EF">
            <w:pPr>
              <w:jc w:val="right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B151F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B151F">
              <w:rPr>
                <w:sz w:val="24"/>
                <w:szCs w:val="24"/>
              </w:rPr>
              <w:t>Фокеева</w:t>
            </w:r>
            <w:proofErr w:type="spellEnd"/>
            <w:r w:rsidRPr="007B151F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7B151F" w:rsidTr="007B6F27">
        <w:trPr>
          <w:trHeight w:val="397"/>
        </w:trPr>
        <w:tc>
          <w:tcPr>
            <w:tcW w:w="5637" w:type="dxa"/>
          </w:tcPr>
          <w:p w:rsidR="007B151F" w:rsidRPr="007B151F" w:rsidRDefault="007B151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B151F" w:rsidRDefault="002561EF" w:rsidP="002561EF">
            <w:pPr>
              <w:jc w:val="right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B151F" w:rsidRPr="007B151F" w:rsidRDefault="007B151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2561EF" w:rsidRPr="007B151F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151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CE629A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15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5071F"/>
    <w:multiLevelType w:val="hybridMultilevel"/>
    <w:tmpl w:val="E2240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30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8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2"/>
  </w:num>
  <w:num w:numId="15">
    <w:abstractNumId w:val="40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1"/>
  </w:num>
  <w:num w:numId="22">
    <w:abstractNumId w:val="17"/>
  </w:num>
  <w:num w:numId="23">
    <w:abstractNumId w:val="12"/>
  </w:num>
  <w:num w:numId="24">
    <w:abstractNumId w:val="38"/>
  </w:num>
  <w:num w:numId="25">
    <w:abstractNumId w:val="33"/>
  </w:num>
  <w:num w:numId="26">
    <w:abstractNumId w:val="22"/>
  </w:num>
  <w:num w:numId="27">
    <w:abstractNumId w:val="36"/>
  </w:num>
  <w:num w:numId="28">
    <w:abstractNumId w:val="37"/>
  </w:num>
  <w:num w:numId="29">
    <w:abstractNumId w:val="39"/>
  </w:num>
  <w:num w:numId="30">
    <w:abstractNumId w:val="42"/>
  </w:num>
  <w:num w:numId="31">
    <w:abstractNumId w:val="6"/>
  </w:num>
  <w:num w:numId="32">
    <w:abstractNumId w:val="9"/>
  </w:num>
  <w:num w:numId="33">
    <w:abstractNumId w:val="31"/>
  </w:num>
  <w:num w:numId="34">
    <w:abstractNumId w:val="8"/>
  </w:num>
  <w:num w:numId="35">
    <w:abstractNumId w:val="35"/>
  </w:num>
  <w:num w:numId="36">
    <w:abstractNumId w:val="34"/>
  </w:num>
  <w:num w:numId="37">
    <w:abstractNumId w:val="25"/>
  </w:num>
  <w:num w:numId="38">
    <w:abstractNumId w:val="20"/>
  </w:num>
  <w:num w:numId="39">
    <w:abstractNumId w:val="29"/>
  </w:num>
  <w:num w:numId="40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151F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87E2F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29A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08312EE3"/>
  <w15:docId w15:val="{C8117962-1AD6-459A-91B5-11641466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51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808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025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35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2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84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6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4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4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1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1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1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0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7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5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519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3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5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8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3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4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4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1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65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1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04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6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7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7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43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3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0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4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7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3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0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8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1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7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0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5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0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8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15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3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5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8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2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2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7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38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7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7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4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5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1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6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89DAFBB5-9C39-4AC5-AA6F-C3DECB8E6F5C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hyperlink" Target="https://gz.lot-online.ru/etp_front/organisation/view/89DAFBB5-9C39-4AC5-AA6F-C3DECB8E6F5C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9B8C1D0-21F0-479A-94AB-FA30E885B392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hyperlink" Target="https://gz.lot-online.ru/etp_front/organisation/view/D9B8C1D0-21F0-479A-94AB-FA30E885B392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6AC6922B-049D-4F60-9A28-56741F2286E8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AC6922B-049D-4F60-9A28-56741F2286E8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FF79694B-E482-49A4-860A-7C2E0A7F6E79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FF79694B-E482-49A4-860A-7C2E0A7F6E79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9" Type="http://schemas.openxmlformats.org/officeDocument/2006/relationships/hyperlink" Target="https://gz.lot-online.ru/etp_front/organisation/view/89DAFBB5-9C39-4AC5-AA6F-C3DECB8E6F5C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AA706F5-30C1-46DA-8BB9-AAA6A1663393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4AA706F5-30C1-46DA-8BB9-AAA6A1663393?procedure=24196&amp;backurl=L3Byb2NlZHVyZS9wcm90b2NvbC9lZGl0P3Byb2NlZHVyZUlkPTI0MTk2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794DA-A1EA-4448-AB04-385E6391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1829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2019-12-18T13:29:00Z</cp:lastPrinted>
  <dcterms:created xsi:type="dcterms:W3CDTF">2020-06-29T13:01:00Z</dcterms:created>
  <dcterms:modified xsi:type="dcterms:W3CDTF">2020-06-29T13:01:00Z</dcterms:modified>
</cp:coreProperties>
</file>