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107CF6" w:rsidRPr="00891C35" w:rsidRDefault="00224773" w:rsidP="0022363D">
      <w:pPr>
        <w:jc w:val="center"/>
        <w:rPr>
          <w:b/>
          <w:caps/>
          <w:sz w:val="24"/>
          <w:szCs w:val="24"/>
          <w:u w:val="single"/>
        </w:rPr>
      </w:pPr>
      <w:r w:rsidRPr="00891C35">
        <w:rPr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74295</wp:posOffset>
                </wp:positionV>
                <wp:extent cx="6666865" cy="2002790"/>
                <wp:effectExtent l="7620" t="7620" r="2540" b="889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002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A4B00" w:rsidRDefault="001A4B00"/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549"/>
                            </w:tblGrid>
                            <w:tr w:rsidR="001A4B00" w:rsidTr="00107CF6">
                              <w:trPr>
                                <w:trHeight w:val="2932"/>
                              </w:trPr>
                              <w:tc>
                                <w:tcPr>
                                  <w:tcW w:w="10549" w:type="dxa"/>
                                </w:tcPr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Санкт-Петербургское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государственное бюджетное 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учреждение здравоохранения </w:t>
                                  </w: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ОКПО 01932160 ОКАТО 40298565000</w:t>
                                  </w:r>
                                </w:p>
                                <w:p w:rsidR="001A4B00" w:rsidRDefault="001A4B00" w:rsidP="00536370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1A4B00" w:rsidRDefault="001A4B00" w:rsidP="0071215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    <v:fill opacity="0"/>
                <v:textbox inset="0,0,0,0">
                  <w:txbxContent>
                    <w:p w:rsidR="001A4B00" w:rsidRDefault="001A4B00"/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549"/>
                      </w:tblGrid>
                      <w:tr w:rsidR="001A4B00" w:rsidTr="00107CF6">
                        <w:trPr>
                          <w:trHeight w:val="2932"/>
                        </w:trPr>
                        <w:tc>
                          <w:tcPr>
                            <w:tcW w:w="10549" w:type="dxa"/>
                          </w:tcPr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Санкт-Петербургское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государственное бюджетное 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учреждение здравоохранения </w:t>
                            </w: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ОКПО 01932160 ОКАТО 40298565000</w:t>
                            </w:r>
                          </w:p>
                          <w:p w:rsidR="001A4B00" w:rsidRDefault="001A4B00" w:rsidP="00536370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1A4B00" w:rsidRDefault="001A4B00" w:rsidP="0071215F"/>
                  </w:txbxContent>
                </v:textbox>
                <w10:wrap type="square" side="largest"/>
              </v:shape>
            </w:pict>
          </mc:Fallback>
        </mc:AlternateContent>
      </w:r>
    </w:p>
    <w:p w:rsidR="0022363D" w:rsidRPr="00891C35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891C35">
        <w:rPr>
          <w:b/>
          <w:caps/>
          <w:sz w:val="24"/>
          <w:szCs w:val="24"/>
          <w:u w:val="single"/>
        </w:rPr>
        <w:t>П</w:t>
      </w:r>
      <w:r w:rsidR="000D5F26" w:rsidRPr="00891C35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891C35" w:rsidRDefault="0022363D" w:rsidP="006D48F0">
      <w:pPr>
        <w:jc w:val="center"/>
        <w:rPr>
          <w:b/>
          <w:sz w:val="24"/>
          <w:szCs w:val="24"/>
          <w:lang w:eastAsia="ru-RU"/>
        </w:rPr>
      </w:pPr>
      <w:r w:rsidRPr="00891C35">
        <w:rPr>
          <w:b/>
          <w:sz w:val="24"/>
          <w:szCs w:val="24"/>
          <w:lang w:eastAsia="ru-RU"/>
        </w:rPr>
        <w:t xml:space="preserve">рассмотрения </w:t>
      </w:r>
      <w:r w:rsidR="00011111" w:rsidRPr="00891C35">
        <w:rPr>
          <w:b/>
          <w:sz w:val="24"/>
          <w:szCs w:val="24"/>
        </w:rPr>
        <w:t>вторых</w:t>
      </w:r>
      <w:r w:rsidR="00F132DF" w:rsidRPr="00891C35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891C35" w:rsidRPr="00890192" w:rsidRDefault="00891C35" w:rsidP="00891C35">
      <w:pPr>
        <w:pStyle w:val="4"/>
        <w:spacing w:before="0" w:after="0"/>
        <w:jc w:val="center"/>
        <w:rPr>
          <w:sz w:val="24"/>
          <w:szCs w:val="24"/>
          <w:u w:val="single"/>
        </w:rPr>
      </w:pPr>
      <w:r w:rsidRPr="00890192">
        <w:rPr>
          <w:sz w:val="24"/>
          <w:szCs w:val="24"/>
        </w:rPr>
        <w:t xml:space="preserve">Извещение № </w:t>
      </w:r>
      <w:r w:rsidRPr="00890192">
        <w:rPr>
          <w:color w:val="000000"/>
          <w:sz w:val="24"/>
          <w:szCs w:val="24"/>
          <w:shd w:val="clear" w:color="auto" w:fill="FFFFFF"/>
        </w:rPr>
        <w:t>0372200168120000246</w:t>
      </w:r>
    </w:p>
    <w:p w:rsidR="00891C35" w:rsidRPr="00890192" w:rsidRDefault="00891C35" w:rsidP="00891C35">
      <w:pPr>
        <w:jc w:val="center"/>
        <w:rPr>
          <w:b/>
          <w:i/>
          <w:sz w:val="24"/>
          <w:szCs w:val="24"/>
        </w:rPr>
      </w:pPr>
      <w:r w:rsidRPr="00890192">
        <w:rPr>
          <w:b/>
          <w:i/>
          <w:sz w:val="24"/>
          <w:szCs w:val="24"/>
        </w:rPr>
        <w:t>ИКЗ в ПГ: 202782566168578420100103170016201244</w:t>
      </w:r>
    </w:p>
    <w:p w:rsidR="00891C35" w:rsidRPr="00890192" w:rsidRDefault="00891C35" w:rsidP="00891C35">
      <w:pPr>
        <w:jc w:val="center"/>
        <w:rPr>
          <w:b/>
          <w:i/>
          <w:sz w:val="24"/>
          <w:szCs w:val="24"/>
        </w:rPr>
      </w:pPr>
    </w:p>
    <w:p w:rsidR="00DF6093" w:rsidRPr="00890192" w:rsidRDefault="00DF6093" w:rsidP="00DF6093">
      <w:pPr>
        <w:pStyle w:val="af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890192">
        <w:rPr>
          <w:sz w:val="24"/>
          <w:szCs w:val="24"/>
        </w:rPr>
        <w:t>г. Санкт-Петербург                                                                                     «</w:t>
      </w:r>
      <w:r w:rsidR="00891C35" w:rsidRPr="00890192">
        <w:rPr>
          <w:sz w:val="24"/>
          <w:szCs w:val="24"/>
        </w:rPr>
        <w:t>02</w:t>
      </w:r>
      <w:r w:rsidRPr="00890192">
        <w:rPr>
          <w:sz w:val="24"/>
          <w:szCs w:val="24"/>
        </w:rPr>
        <w:t xml:space="preserve">» </w:t>
      </w:r>
      <w:r w:rsidR="00891C35" w:rsidRPr="00890192">
        <w:rPr>
          <w:sz w:val="24"/>
          <w:szCs w:val="24"/>
        </w:rPr>
        <w:t>июля</w:t>
      </w:r>
      <w:r w:rsidRPr="00890192">
        <w:rPr>
          <w:sz w:val="24"/>
          <w:szCs w:val="24"/>
        </w:rPr>
        <w:t xml:space="preserve"> 2020 года</w:t>
      </w:r>
    </w:p>
    <w:p w:rsidR="00DF6093" w:rsidRPr="00890192" w:rsidRDefault="00DF6093" w:rsidP="00DF6093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890192">
        <w:rPr>
          <w:b w:val="0"/>
          <w:sz w:val="24"/>
          <w:szCs w:val="24"/>
        </w:rPr>
        <w:t xml:space="preserve">1. Наименование предмета аукциона: </w:t>
      </w:r>
    </w:p>
    <w:p w:rsidR="00891C35" w:rsidRPr="00890192" w:rsidRDefault="00891C35" w:rsidP="00891C35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890192">
        <w:rPr>
          <w:sz w:val="24"/>
          <w:szCs w:val="24"/>
        </w:rPr>
        <w:t>«</w:t>
      </w:r>
      <w:r w:rsidRPr="00890192">
        <w:rPr>
          <w:color w:val="000000"/>
          <w:sz w:val="24"/>
          <w:szCs w:val="24"/>
          <w:shd w:val="clear" w:color="auto" w:fill="FFFFFF"/>
        </w:rPr>
        <w:t>Оказание услуг по сопровождению программного обеспечения «VS Clinic» в 2020 году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890192">
        <w:rPr>
          <w:sz w:val="24"/>
          <w:szCs w:val="24"/>
        </w:rPr>
        <w:t>»</w:t>
      </w:r>
      <w:r w:rsidRPr="00890192">
        <w:rPr>
          <w:b w:val="0"/>
          <w:sz w:val="24"/>
          <w:szCs w:val="24"/>
        </w:rPr>
        <w:t>.</w:t>
      </w:r>
    </w:p>
    <w:p w:rsidR="00891C35" w:rsidRPr="00890192" w:rsidRDefault="00891C35" w:rsidP="00891C35">
      <w:pPr>
        <w:jc w:val="both"/>
        <w:rPr>
          <w:b/>
          <w:sz w:val="24"/>
          <w:szCs w:val="24"/>
          <w:u w:val="single"/>
        </w:rPr>
      </w:pPr>
      <w:r w:rsidRPr="00890192">
        <w:rPr>
          <w:sz w:val="24"/>
          <w:szCs w:val="24"/>
        </w:rPr>
        <w:tab/>
        <w:t>Начальная максимальная цена контракта</w:t>
      </w:r>
      <w:r w:rsidRPr="00890192">
        <w:rPr>
          <w:b/>
          <w:sz w:val="24"/>
          <w:szCs w:val="24"/>
          <w:u w:val="single"/>
        </w:rPr>
        <w:t>: 1 298 880.00 (Один миллион двести девяносто восемь тысяч восемьсот восемьдесят рублей 00 копеек).</w:t>
      </w:r>
    </w:p>
    <w:p w:rsidR="00663516" w:rsidRPr="00890192" w:rsidRDefault="00663516" w:rsidP="006D48F0">
      <w:pPr>
        <w:rPr>
          <w:b/>
          <w:bCs/>
          <w:sz w:val="24"/>
          <w:szCs w:val="24"/>
        </w:rPr>
      </w:pPr>
      <w:r w:rsidRPr="00890192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="00890192" w:rsidRPr="00890192">
        <w:rPr>
          <w:sz w:val="24"/>
          <w:szCs w:val="24"/>
        </w:rPr>
        <w:t xml:space="preserve">02 июля </w:t>
      </w:r>
      <w:r w:rsidR="00AE7483" w:rsidRPr="00890192">
        <w:rPr>
          <w:sz w:val="24"/>
          <w:szCs w:val="24"/>
        </w:rPr>
        <w:t>2020</w:t>
      </w:r>
      <w:r w:rsidR="007C411F" w:rsidRPr="00890192">
        <w:rPr>
          <w:sz w:val="24"/>
          <w:szCs w:val="24"/>
        </w:rPr>
        <w:t xml:space="preserve"> года</w:t>
      </w:r>
      <w:r w:rsidRPr="00890192">
        <w:rPr>
          <w:sz w:val="24"/>
          <w:szCs w:val="24"/>
          <w:u w:val="single"/>
        </w:rPr>
        <w:t xml:space="preserve"> </w:t>
      </w:r>
      <w:r w:rsidRPr="00890192">
        <w:rPr>
          <w:sz w:val="24"/>
          <w:szCs w:val="24"/>
        </w:rPr>
        <w:t>по адресу: г.</w:t>
      </w:r>
      <w:r w:rsidR="00B31611" w:rsidRPr="00890192">
        <w:rPr>
          <w:sz w:val="24"/>
          <w:szCs w:val="24"/>
        </w:rPr>
        <w:t xml:space="preserve"> </w:t>
      </w:r>
      <w:r w:rsidRPr="00890192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890192" w:rsidRDefault="00663516" w:rsidP="006D48F0">
      <w:pPr>
        <w:ind w:firstLine="709"/>
        <w:jc w:val="both"/>
        <w:rPr>
          <w:sz w:val="24"/>
          <w:szCs w:val="24"/>
        </w:rPr>
      </w:pPr>
      <w:r w:rsidRPr="00890192">
        <w:rPr>
          <w:sz w:val="24"/>
          <w:szCs w:val="24"/>
        </w:rPr>
        <w:t>3. На заседании комиссии присутствовали:</w:t>
      </w:r>
    </w:p>
    <w:p w:rsidR="00663516" w:rsidRPr="00890192" w:rsidRDefault="00663516" w:rsidP="006D48F0">
      <w:pPr>
        <w:pStyle w:val="af8"/>
        <w:jc w:val="both"/>
        <w:rPr>
          <w:sz w:val="24"/>
          <w:szCs w:val="24"/>
        </w:rPr>
      </w:pPr>
      <w:r w:rsidRPr="00890192">
        <w:rPr>
          <w:sz w:val="24"/>
          <w:szCs w:val="24"/>
          <w:u w:val="single"/>
        </w:rPr>
        <w:t>Председатель комиссии</w:t>
      </w:r>
      <w:r w:rsidRPr="00890192">
        <w:rPr>
          <w:sz w:val="24"/>
          <w:szCs w:val="24"/>
        </w:rPr>
        <w:t>:</w:t>
      </w:r>
    </w:p>
    <w:p w:rsidR="00DF6093" w:rsidRPr="00890192" w:rsidRDefault="00DF6093" w:rsidP="00DF6093">
      <w:pPr>
        <w:pStyle w:val="15"/>
        <w:numPr>
          <w:ilvl w:val="0"/>
          <w:numId w:val="1"/>
        </w:numPr>
        <w:rPr>
          <w:szCs w:val="24"/>
        </w:rPr>
      </w:pPr>
      <w:r w:rsidRPr="00890192">
        <w:rPr>
          <w:szCs w:val="24"/>
        </w:rPr>
        <w:t>Федуняк Иван Павлович – заместитель главного врача по медицинской части;</w:t>
      </w:r>
    </w:p>
    <w:p w:rsidR="00DF6093" w:rsidRPr="00890192" w:rsidRDefault="00DF6093" w:rsidP="00DF6093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890192">
        <w:rPr>
          <w:sz w:val="24"/>
          <w:szCs w:val="24"/>
          <w:u w:val="single"/>
        </w:rPr>
        <w:t>Члены комиссии</w:t>
      </w:r>
      <w:r w:rsidRPr="00890192">
        <w:rPr>
          <w:sz w:val="24"/>
          <w:szCs w:val="24"/>
        </w:rPr>
        <w:t>:</w:t>
      </w:r>
    </w:p>
    <w:p w:rsidR="006B1211" w:rsidRPr="008633A6" w:rsidRDefault="006B1211" w:rsidP="006B1211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8633A6">
        <w:rPr>
          <w:sz w:val="24"/>
          <w:szCs w:val="24"/>
        </w:rPr>
        <w:t>Распопова Татьяна Николаевна – бухгалтер;</w:t>
      </w:r>
    </w:p>
    <w:p w:rsidR="006B1211" w:rsidRPr="008633A6" w:rsidRDefault="006B1211" w:rsidP="006B1211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8633A6">
        <w:rPr>
          <w:sz w:val="24"/>
          <w:szCs w:val="24"/>
        </w:rPr>
        <w:t>Горох Елена Алексеевна -бухгалтер;</w:t>
      </w:r>
    </w:p>
    <w:p w:rsidR="00663516" w:rsidRPr="00890192" w:rsidRDefault="00663516" w:rsidP="006D48F0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bookmarkStart w:id="0" w:name="_GoBack"/>
      <w:bookmarkEnd w:id="0"/>
      <w:r w:rsidRPr="00890192">
        <w:rPr>
          <w:sz w:val="24"/>
          <w:szCs w:val="24"/>
          <w:u w:val="single"/>
        </w:rPr>
        <w:t>Секретарь комиссии:</w:t>
      </w:r>
    </w:p>
    <w:p w:rsidR="00663516" w:rsidRPr="00890192" w:rsidRDefault="00540436" w:rsidP="006D48F0">
      <w:pPr>
        <w:pStyle w:val="af8"/>
        <w:widowControl w:val="0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890192">
        <w:rPr>
          <w:sz w:val="24"/>
          <w:szCs w:val="24"/>
        </w:rPr>
        <w:t>Кондратьева Юлия Михайловна</w:t>
      </w:r>
      <w:r w:rsidR="00663516" w:rsidRPr="00890192">
        <w:rPr>
          <w:sz w:val="24"/>
          <w:szCs w:val="24"/>
        </w:rPr>
        <w:t xml:space="preserve"> –</w:t>
      </w:r>
      <w:r w:rsidR="007C411F" w:rsidRPr="00890192">
        <w:rPr>
          <w:sz w:val="24"/>
          <w:szCs w:val="24"/>
        </w:rPr>
        <w:t xml:space="preserve"> начальник отдела организации закупок</w:t>
      </w:r>
    </w:p>
    <w:p w:rsidR="00663516" w:rsidRPr="00890192" w:rsidRDefault="00663516" w:rsidP="006D48F0">
      <w:pPr>
        <w:ind w:left="720"/>
        <w:jc w:val="both"/>
        <w:rPr>
          <w:sz w:val="24"/>
          <w:szCs w:val="24"/>
        </w:rPr>
      </w:pPr>
      <w:r w:rsidRPr="00890192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890192" w:rsidRDefault="00663516" w:rsidP="006D48F0">
      <w:pPr>
        <w:ind w:left="720"/>
        <w:jc w:val="both"/>
        <w:rPr>
          <w:sz w:val="24"/>
          <w:szCs w:val="24"/>
        </w:rPr>
      </w:pPr>
    </w:p>
    <w:p w:rsidR="00663516" w:rsidRPr="00890192" w:rsidRDefault="00663516" w:rsidP="006D48F0">
      <w:pPr>
        <w:jc w:val="center"/>
        <w:rPr>
          <w:sz w:val="24"/>
          <w:szCs w:val="24"/>
        </w:rPr>
      </w:pPr>
      <w:r w:rsidRPr="00890192">
        <w:rPr>
          <w:sz w:val="24"/>
          <w:szCs w:val="24"/>
        </w:rPr>
        <w:t>ПОВЕСТКА ДНЯ:</w:t>
      </w:r>
    </w:p>
    <w:p w:rsidR="00663516" w:rsidRPr="00890192" w:rsidRDefault="00663516" w:rsidP="006D48F0">
      <w:pPr>
        <w:pStyle w:val="af"/>
        <w:ind w:left="0" w:firstLine="708"/>
        <w:jc w:val="both"/>
        <w:rPr>
          <w:sz w:val="24"/>
          <w:szCs w:val="24"/>
        </w:rPr>
      </w:pPr>
      <w:r w:rsidRPr="00890192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890192">
        <w:rPr>
          <w:b/>
          <w:sz w:val="24"/>
          <w:szCs w:val="24"/>
        </w:rPr>
        <w:t>«</w:t>
      </w:r>
      <w:r w:rsidR="00891C35" w:rsidRPr="00890192">
        <w:rPr>
          <w:color w:val="000000"/>
          <w:sz w:val="24"/>
          <w:szCs w:val="24"/>
          <w:shd w:val="clear" w:color="auto" w:fill="FFFFFF"/>
        </w:rPr>
        <w:t>Оказание услуг по сопровождению программного обеспечения «VS Clinic» в 2020 году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890192">
        <w:rPr>
          <w:sz w:val="24"/>
          <w:szCs w:val="24"/>
        </w:rPr>
        <w:t>».</w:t>
      </w:r>
    </w:p>
    <w:p w:rsidR="00663516" w:rsidRPr="00890192" w:rsidRDefault="00663516" w:rsidP="006D48F0">
      <w:pPr>
        <w:ind w:firstLine="709"/>
        <w:jc w:val="both"/>
        <w:rPr>
          <w:sz w:val="24"/>
          <w:szCs w:val="24"/>
        </w:rPr>
      </w:pPr>
      <w:r w:rsidRPr="00890192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891C35" w:rsidRPr="00890192">
        <w:rPr>
          <w:sz w:val="24"/>
          <w:szCs w:val="24"/>
        </w:rPr>
        <w:t>26 июня</w:t>
      </w:r>
      <w:r w:rsidR="007C411F" w:rsidRPr="00890192">
        <w:rPr>
          <w:sz w:val="24"/>
          <w:szCs w:val="24"/>
        </w:rPr>
        <w:t xml:space="preserve"> 2020 года</w:t>
      </w:r>
      <w:r w:rsidRPr="00890192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Pr="00890192">
        <w:rPr>
          <w:b/>
          <w:sz w:val="24"/>
          <w:szCs w:val="24"/>
        </w:rPr>
        <w:t>№№</w:t>
      </w:r>
      <w:r w:rsidR="00E62985" w:rsidRPr="00890192">
        <w:rPr>
          <w:b/>
          <w:bCs/>
          <w:sz w:val="24"/>
          <w:szCs w:val="24"/>
        </w:rPr>
        <w:t xml:space="preserve"> </w:t>
      </w:r>
      <w:r w:rsidR="00891C35" w:rsidRPr="00890192">
        <w:rPr>
          <w:color w:val="000000"/>
          <w:sz w:val="24"/>
          <w:szCs w:val="24"/>
          <w:shd w:val="clear" w:color="auto" w:fill="F9F9F9"/>
        </w:rPr>
        <w:t>EA-51321</w:t>
      </w:r>
      <w:r w:rsidR="00891C35" w:rsidRPr="00890192">
        <w:rPr>
          <w:color w:val="000000"/>
          <w:sz w:val="24"/>
          <w:szCs w:val="24"/>
          <w:shd w:val="clear" w:color="auto" w:fill="FFFFFF"/>
        </w:rPr>
        <w:t>,</w:t>
      </w:r>
      <w:r w:rsidR="00891C35" w:rsidRPr="00890192">
        <w:rPr>
          <w:color w:val="000000"/>
          <w:sz w:val="24"/>
          <w:szCs w:val="24"/>
          <w:shd w:val="clear" w:color="auto" w:fill="F9F9F9"/>
        </w:rPr>
        <w:t xml:space="preserve"> </w:t>
      </w:r>
      <w:r w:rsidR="00891C35" w:rsidRPr="00890192">
        <w:rPr>
          <w:color w:val="000000"/>
          <w:sz w:val="24"/>
          <w:szCs w:val="24"/>
          <w:shd w:val="clear" w:color="auto" w:fill="FFFFFF"/>
        </w:rPr>
        <w:t>EA-51550</w:t>
      </w:r>
      <w:r w:rsidR="00891C35" w:rsidRPr="00890192">
        <w:rPr>
          <w:sz w:val="24"/>
          <w:szCs w:val="24"/>
        </w:rPr>
        <w:t xml:space="preserve"> </w:t>
      </w:r>
      <w:r w:rsidRPr="00890192">
        <w:rPr>
          <w:sz w:val="24"/>
          <w:szCs w:val="24"/>
        </w:rPr>
        <w:t xml:space="preserve">(Протокол № 1 от </w:t>
      </w:r>
      <w:r w:rsidR="00891C35" w:rsidRPr="00890192">
        <w:rPr>
          <w:sz w:val="24"/>
          <w:szCs w:val="24"/>
        </w:rPr>
        <w:t>26 июня</w:t>
      </w:r>
      <w:r w:rsidR="00DF6093" w:rsidRPr="00890192">
        <w:rPr>
          <w:sz w:val="24"/>
          <w:szCs w:val="24"/>
        </w:rPr>
        <w:t xml:space="preserve"> </w:t>
      </w:r>
      <w:r w:rsidR="007C411F" w:rsidRPr="00890192">
        <w:rPr>
          <w:sz w:val="24"/>
          <w:szCs w:val="24"/>
        </w:rPr>
        <w:t>2020 года</w:t>
      </w:r>
      <w:r w:rsidRPr="00890192">
        <w:rPr>
          <w:sz w:val="24"/>
          <w:szCs w:val="24"/>
        </w:rPr>
        <w:t>).</w:t>
      </w:r>
    </w:p>
    <w:p w:rsidR="00663516" w:rsidRPr="00890192" w:rsidRDefault="00663516" w:rsidP="006D48F0">
      <w:pPr>
        <w:ind w:firstLine="708"/>
        <w:jc w:val="both"/>
        <w:rPr>
          <w:sz w:val="24"/>
          <w:szCs w:val="24"/>
        </w:rPr>
      </w:pPr>
    </w:p>
    <w:p w:rsidR="00A96B69" w:rsidRPr="00890192" w:rsidRDefault="00663516" w:rsidP="006D48F0">
      <w:pPr>
        <w:ind w:firstLine="708"/>
        <w:jc w:val="both"/>
        <w:rPr>
          <w:sz w:val="24"/>
          <w:szCs w:val="24"/>
        </w:rPr>
      </w:pPr>
      <w:r w:rsidRPr="00890192">
        <w:rPr>
          <w:sz w:val="24"/>
          <w:szCs w:val="24"/>
        </w:rPr>
        <w:t xml:space="preserve">Электронный аукцион проводился на электронной торговой площадке </w:t>
      </w:r>
      <w:hyperlink w:history="1">
        <w:r w:rsidR="00E01444" w:rsidRPr="00890192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890192">
          <w:rPr>
            <w:rStyle w:val="a3"/>
            <w:color w:val="auto"/>
            <w:sz w:val="24"/>
            <w:szCs w:val="24"/>
          </w:rPr>
          <w:t>:// gz.lot-online.ru</w:t>
        </w:r>
      </w:hyperlink>
      <w:r w:rsidRPr="00890192">
        <w:rPr>
          <w:sz w:val="24"/>
          <w:szCs w:val="24"/>
        </w:rPr>
        <w:t xml:space="preserve"> </w:t>
      </w:r>
    </w:p>
    <w:p w:rsidR="00891C35" w:rsidRPr="00891C35" w:rsidRDefault="00891C35" w:rsidP="00891C35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891C35">
        <w:rPr>
          <w:color w:val="333333"/>
          <w:sz w:val="24"/>
          <w:szCs w:val="24"/>
          <w:lang w:eastAsia="ru-RU"/>
        </w:rPr>
        <w:t>Время начала</w:t>
      </w:r>
    </w:p>
    <w:p w:rsidR="00891C35" w:rsidRPr="00891C35" w:rsidRDefault="00891C35" w:rsidP="00891C35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891C35">
        <w:rPr>
          <w:color w:val="000000"/>
          <w:sz w:val="24"/>
          <w:szCs w:val="24"/>
          <w:lang w:eastAsia="ru-RU"/>
        </w:rPr>
        <w:lastRenderedPageBreak/>
        <w:t>29.06.2020 10:00:00 (MSK+00:00)</w:t>
      </w:r>
    </w:p>
    <w:p w:rsidR="00891C35" w:rsidRPr="00891C35" w:rsidRDefault="00891C35" w:rsidP="00891C35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891C35">
        <w:rPr>
          <w:color w:val="333333"/>
          <w:sz w:val="24"/>
          <w:szCs w:val="24"/>
          <w:lang w:eastAsia="ru-RU"/>
        </w:rPr>
        <w:t>Время завершения</w:t>
      </w:r>
    </w:p>
    <w:p w:rsidR="00891C35" w:rsidRPr="00891C35" w:rsidRDefault="00891C35" w:rsidP="00891C35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891C35">
        <w:rPr>
          <w:color w:val="000000"/>
          <w:sz w:val="24"/>
          <w:szCs w:val="24"/>
          <w:lang w:eastAsia="ru-RU"/>
        </w:rPr>
        <w:t>29.06.2020 10:25:57 (MSK+00:00)</w:t>
      </w:r>
    </w:p>
    <w:p w:rsidR="00911A12" w:rsidRPr="00890192" w:rsidRDefault="00756AE6" w:rsidP="006D48F0">
      <w:pPr>
        <w:ind w:firstLine="708"/>
        <w:jc w:val="both"/>
        <w:rPr>
          <w:sz w:val="24"/>
          <w:szCs w:val="24"/>
        </w:rPr>
      </w:pPr>
      <w:r w:rsidRPr="00890192">
        <w:rPr>
          <w:sz w:val="24"/>
          <w:szCs w:val="24"/>
        </w:rPr>
        <w:t xml:space="preserve"> </w:t>
      </w:r>
      <w:r w:rsidR="00911A12" w:rsidRPr="00890192">
        <w:rPr>
          <w:sz w:val="24"/>
          <w:szCs w:val="24"/>
        </w:rPr>
        <w:t xml:space="preserve">На рассмотрение комиссии оператором электронной площадки </w:t>
      </w:r>
      <w:hyperlink r:id="rId8" w:history="1">
        <w:r w:rsidR="00E01444" w:rsidRPr="00890192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890192">
          <w:rPr>
            <w:rStyle w:val="a3"/>
            <w:color w:val="auto"/>
            <w:sz w:val="24"/>
            <w:szCs w:val="24"/>
          </w:rPr>
          <w:t>://</w:t>
        </w:r>
        <w:r w:rsidR="00E01444" w:rsidRPr="00890192">
          <w:rPr>
            <w:rStyle w:val="a3"/>
            <w:color w:val="auto"/>
            <w:sz w:val="24"/>
            <w:szCs w:val="24"/>
            <w:lang w:val="en-US"/>
          </w:rPr>
          <w:t>gz</w:t>
        </w:r>
        <w:r w:rsidR="00E01444" w:rsidRPr="00890192">
          <w:rPr>
            <w:rStyle w:val="a3"/>
            <w:color w:val="auto"/>
            <w:sz w:val="24"/>
            <w:szCs w:val="24"/>
          </w:rPr>
          <w:t>.</w:t>
        </w:r>
        <w:r w:rsidR="00E01444" w:rsidRPr="00890192">
          <w:rPr>
            <w:rStyle w:val="a3"/>
            <w:color w:val="auto"/>
            <w:sz w:val="24"/>
            <w:szCs w:val="24"/>
            <w:lang w:val="en-US"/>
          </w:rPr>
          <w:t>lot</w:t>
        </w:r>
        <w:r w:rsidR="00E01444" w:rsidRPr="00890192">
          <w:rPr>
            <w:rStyle w:val="a3"/>
            <w:color w:val="auto"/>
            <w:sz w:val="24"/>
            <w:szCs w:val="24"/>
          </w:rPr>
          <w:t>-</w:t>
        </w:r>
        <w:r w:rsidR="00E01444" w:rsidRPr="00890192">
          <w:rPr>
            <w:rStyle w:val="a3"/>
            <w:color w:val="auto"/>
            <w:sz w:val="24"/>
            <w:szCs w:val="24"/>
            <w:lang w:val="en-US"/>
          </w:rPr>
          <w:t>online</w:t>
        </w:r>
        <w:r w:rsidR="00E01444" w:rsidRPr="00890192">
          <w:rPr>
            <w:rStyle w:val="a3"/>
            <w:color w:val="auto"/>
            <w:sz w:val="24"/>
            <w:szCs w:val="24"/>
          </w:rPr>
          <w:t>.</w:t>
        </w:r>
        <w:r w:rsidR="00E01444" w:rsidRPr="00890192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="00911A12" w:rsidRPr="00890192">
        <w:rPr>
          <w:sz w:val="24"/>
          <w:szCs w:val="24"/>
        </w:rPr>
        <w:t xml:space="preserve"> представлены вторые части от </w:t>
      </w:r>
      <w:r w:rsidR="00DF6093" w:rsidRPr="00890192">
        <w:rPr>
          <w:sz w:val="24"/>
          <w:szCs w:val="24"/>
        </w:rPr>
        <w:t>2</w:t>
      </w:r>
      <w:r w:rsidR="00911A12" w:rsidRPr="00890192">
        <w:rPr>
          <w:b/>
          <w:sz w:val="24"/>
          <w:szCs w:val="24"/>
        </w:rPr>
        <w:t xml:space="preserve"> </w:t>
      </w:r>
      <w:r w:rsidR="00746C91" w:rsidRPr="00890192">
        <w:rPr>
          <w:b/>
          <w:sz w:val="24"/>
          <w:szCs w:val="24"/>
        </w:rPr>
        <w:t>(</w:t>
      </w:r>
      <w:r w:rsidR="00DF6093" w:rsidRPr="00890192">
        <w:rPr>
          <w:b/>
          <w:sz w:val="24"/>
          <w:szCs w:val="24"/>
        </w:rPr>
        <w:t>двух</w:t>
      </w:r>
      <w:r w:rsidR="00911A12" w:rsidRPr="00890192">
        <w:rPr>
          <w:b/>
          <w:sz w:val="24"/>
          <w:szCs w:val="24"/>
        </w:rPr>
        <w:t>)</w:t>
      </w:r>
      <w:r w:rsidR="00911A12" w:rsidRPr="00890192">
        <w:rPr>
          <w:sz w:val="24"/>
          <w:szCs w:val="24"/>
        </w:rPr>
        <w:t xml:space="preserve"> участник</w:t>
      </w:r>
      <w:r w:rsidR="0071215F" w:rsidRPr="00890192">
        <w:rPr>
          <w:sz w:val="24"/>
          <w:szCs w:val="24"/>
        </w:rPr>
        <w:t>ов</w:t>
      </w:r>
      <w:r w:rsidR="00911A12" w:rsidRPr="00890192">
        <w:rPr>
          <w:sz w:val="24"/>
          <w:szCs w:val="24"/>
        </w:rPr>
        <w:t>, принявш</w:t>
      </w:r>
      <w:r w:rsidR="0071215F" w:rsidRPr="00890192">
        <w:rPr>
          <w:sz w:val="24"/>
          <w:szCs w:val="24"/>
        </w:rPr>
        <w:t>их</w:t>
      </w:r>
      <w:r w:rsidR="00911A12" w:rsidRPr="00890192">
        <w:rPr>
          <w:sz w:val="24"/>
          <w:szCs w:val="24"/>
        </w:rPr>
        <w:t xml:space="preserve"> участие в </w:t>
      </w:r>
      <w:r w:rsidR="00E660C3" w:rsidRPr="00890192">
        <w:rPr>
          <w:sz w:val="24"/>
          <w:szCs w:val="24"/>
        </w:rPr>
        <w:t>электронном аукционе</w:t>
      </w:r>
      <w:r w:rsidR="00911A12" w:rsidRPr="00890192">
        <w:rPr>
          <w:sz w:val="24"/>
          <w:szCs w:val="24"/>
        </w:rPr>
        <w:t>.</w:t>
      </w:r>
    </w:p>
    <w:p w:rsidR="00911A12" w:rsidRPr="00890192" w:rsidRDefault="00911A12" w:rsidP="006D48F0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5"/>
        <w:gridCol w:w="3240"/>
        <w:gridCol w:w="2828"/>
        <w:gridCol w:w="1698"/>
      </w:tblGrid>
      <w:tr w:rsidR="00DF6093" w:rsidRPr="00890192" w:rsidTr="003F4E19">
        <w:trPr>
          <w:jc w:val="center"/>
        </w:trPr>
        <w:tc>
          <w:tcPr>
            <w:tcW w:w="1595" w:type="dxa"/>
            <w:vAlign w:val="center"/>
          </w:tcPr>
          <w:p w:rsidR="00163759" w:rsidRPr="00890192" w:rsidRDefault="00B66BD4" w:rsidP="006D48F0">
            <w:pPr>
              <w:jc w:val="center"/>
              <w:rPr>
                <w:sz w:val="24"/>
                <w:szCs w:val="24"/>
              </w:rPr>
            </w:pPr>
            <w:r w:rsidRPr="00890192">
              <w:rPr>
                <w:sz w:val="24"/>
                <w:szCs w:val="24"/>
              </w:rPr>
              <w:t>Порядковый</w:t>
            </w:r>
            <w:r w:rsidR="00163759" w:rsidRPr="00890192">
              <w:rPr>
                <w:sz w:val="24"/>
                <w:szCs w:val="24"/>
              </w:rPr>
              <w:t xml:space="preserve"> </w:t>
            </w:r>
          </w:p>
          <w:p w:rsidR="00107CF6" w:rsidRPr="00890192" w:rsidRDefault="00163759" w:rsidP="006D48F0">
            <w:pPr>
              <w:jc w:val="center"/>
              <w:rPr>
                <w:sz w:val="24"/>
                <w:szCs w:val="24"/>
              </w:rPr>
            </w:pPr>
            <w:r w:rsidRPr="00890192">
              <w:rPr>
                <w:sz w:val="24"/>
                <w:szCs w:val="24"/>
              </w:rPr>
              <w:t xml:space="preserve">номер заявки </w:t>
            </w:r>
            <w:r w:rsidR="00107CF6" w:rsidRPr="00890192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240" w:type="dxa"/>
            <w:vAlign w:val="center"/>
          </w:tcPr>
          <w:p w:rsidR="00107CF6" w:rsidRPr="00890192" w:rsidRDefault="00107CF6" w:rsidP="006D48F0">
            <w:pPr>
              <w:jc w:val="center"/>
              <w:rPr>
                <w:sz w:val="24"/>
                <w:szCs w:val="24"/>
              </w:rPr>
            </w:pPr>
            <w:r w:rsidRPr="00890192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2828" w:type="dxa"/>
            <w:vAlign w:val="center"/>
          </w:tcPr>
          <w:p w:rsidR="00107CF6" w:rsidRPr="00890192" w:rsidRDefault="00107CF6" w:rsidP="006D48F0">
            <w:pPr>
              <w:jc w:val="center"/>
              <w:rPr>
                <w:sz w:val="24"/>
                <w:szCs w:val="24"/>
              </w:rPr>
            </w:pPr>
            <w:r w:rsidRPr="00890192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98" w:type="dxa"/>
            <w:vAlign w:val="center"/>
          </w:tcPr>
          <w:p w:rsidR="00107CF6" w:rsidRPr="00890192" w:rsidRDefault="00107CF6" w:rsidP="006D48F0">
            <w:pPr>
              <w:jc w:val="center"/>
              <w:rPr>
                <w:sz w:val="24"/>
                <w:szCs w:val="24"/>
              </w:rPr>
            </w:pPr>
            <w:r w:rsidRPr="00890192">
              <w:rPr>
                <w:sz w:val="24"/>
                <w:szCs w:val="24"/>
              </w:rPr>
              <w:t>ИНН</w:t>
            </w:r>
          </w:p>
        </w:tc>
      </w:tr>
      <w:tr w:rsidR="00DF6093" w:rsidRPr="00890192" w:rsidTr="00FC250C">
        <w:trPr>
          <w:trHeight w:val="720"/>
          <w:jc w:val="center"/>
        </w:trPr>
        <w:tc>
          <w:tcPr>
            <w:tcW w:w="1595" w:type="dxa"/>
          </w:tcPr>
          <w:p w:rsidR="0070538C" w:rsidRPr="00890192" w:rsidRDefault="00891C35" w:rsidP="006D48F0">
            <w:pPr>
              <w:pStyle w:val="af1"/>
              <w:rPr>
                <w:sz w:val="24"/>
                <w:szCs w:val="24"/>
              </w:rPr>
            </w:pPr>
            <w:r w:rsidRPr="00890192">
              <w:rPr>
                <w:color w:val="000000"/>
                <w:sz w:val="24"/>
                <w:szCs w:val="24"/>
                <w:shd w:val="clear" w:color="auto" w:fill="FFFFFF"/>
              </w:rPr>
              <w:t>EA-51321</w:t>
            </w:r>
          </w:p>
        </w:tc>
        <w:tc>
          <w:tcPr>
            <w:tcW w:w="3240" w:type="dxa"/>
          </w:tcPr>
          <w:p w:rsidR="0070538C" w:rsidRPr="00890192" w:rsidRDefault="00891C35" w:rsidP="006D48F0">
            <w:pPr>
              <w:pStyle w:val="af1"/>
              <w:rPr>
                <w:sz w:val="24"/>
                <w:szCs w:val="24"/>
              </w:rPr>
            </w:pPr>
            <w:hyperlink r:id="rId9" w:tgtFrame="_blank" w:history="1">
              <w:r w:rsidRPr="00890192">
                <w:rPr>
                  <w:color w:val="31851B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"ДИГСОФТ"</w:t>
              </w:r>
            </w:hyperlink>
          </w:p>
        </w:tc>
        <w:tc>
          <w:tcPr>
            <w:tcW w:w="2828" w:type="dxa"/>
            <w:vAlign w:val="center"/>
          </w:tcPr>
          <w:p w:rsidR="0070538C" w:rsidRPr="00890192" w:rsidRDefault="00DF6093" w:rsidP="006D48F0">
            <w:pPr>
              <w:rPr>
                <w:sz w:val="24"/>
                <w:szCs w:val="24"/>
              </w:rPr>
            </w:pPr>
            <w:r w:rsidRPr="00890192">
              <w:rPr>
                <w:sz w:val="24"/>
                <w:szCs w:val="24"/>
                <w:shd w:val="clear" w:color="auto" w:fill="FFFFFF"/>
              </w:rPr>
              <w:t>195027, Г САНКТ-ПЕТЕРБУРГ, УЛ МАГНИТОГОРСКАЯ, ДОМ 11, ЛИТЕРА А, ОФИСЫ №№ 717, 719, 719/1 Ч/ПОМ 1Н, 2Н, 3Н</w:t>
            </w:r>
          </w:p>
        </w:tc>
        <w:tc>
          <w:tcPr>
            <w:tcW w:w="1698" w:type="dxa"/>
          </w:tcPr>
          <w:p w:rsidR="0070538C" w:rsidRPr="00890192" w:rsidRDefault="00891C35" w:rsidP="006D48F0">
            <w:pPr>
              <w:pStyle w:val="af1"/>
              <w:rPr>
                <w:sz w:val="24"/>
                <w:szCs w:val="24"/>
              </w:rPr>
            </w:pPr>
            <w:r w:rsidRPr="00890192">
              <w:rPr>
                <w:color w:val="333333"/>
                <w:sz w:val="24"/>
                <w:szCs w:val="24"/>
                <w:shd w:val="clear" w:color="auto" w:fill="FFFFFF"/>
              </w:rPr>
              <w:t>7814757378</w:t>
            </w:r>
          </w:p>
        </w:tc>
      </w:tr>
      <w:tr w:rsidR="00DF6093" w:rsidRPr="00890192" w:rsidTr="00FC250C">
        <w:trPr>
          <w:trHeight w:val="720"/>
          <w:jc w:val="center"/>
        </w:trPr>
        <w:tc>
          <w:tcPr>
            <w:tcW w:w="1595" w:type="dxa"/>
          </w:tcPr>
          <w:p w:rsidR="000D7594" w:rsidRPr="00890192" w:rsidRDefault="00891C35" w:rsidP="006D48F0">
            <w:pPr>
              <w:pStyle w:val="af1"/>
              <w:rPr>
                <w:sz w:val="24"/>
                <w:szCs w:val="24"/>
                <w:shd w:val="clear" w:color="auto" w:fill="FFFFFF"/>
              </w:rPr>
            </w:pPr>
            <w:r w:rsidRPr="00890192">
              <w:rPr>
                <w:color w:val="000000"/>
                <w:sz w:val="24"/>
                <w:szCs w:val="24"/>
                <w:shd w:val="clear" w:color="auto" w:fill="F9F9F9"/>
              </w:rPr>
              <w:t>EA-51550</w:t>
            </w:r>
          </w:p>
        </w:tc>
        <w:tc>
          <w:tcPr>
            <w:tcW w:w="3240" w:type="dxa"/>
          </w:tcPr>
          <w:p w:rsidR="000D7594" w:rsidRPr="00890192" w:rsidRDefault="00891C35" w:rsidP="006D48F0">
            <w:pPr>
              <w:pStyle w:val="af1"/>
              <w:rPr>
                <w:sz w:val="24"/>
                <w:szCs w:val="24"/>
              </w:rPr>
            </w:pPr>
            <w:hyperlink r:id="rId10" w:tgtFrame="_blank" w:history="1">
              <w:r w:rsidRPr="00890192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"КРОССТЕХ"</w:t>
              </w:r>
            </w:hyperlink>
          </w:p>
        </w:tc>
        <w:tc>
          <w:tcPr>
            <w:tcW w:w="2828" w:type="dxa"/>
            <w:vAlign w:val="center"/>
          </w:tcPr>
          <w:p w:rsidR="000D7594" w:rsidRPr="00890192" w:rsidRDefault="00891C35" w:rsidP="006D48F0">
            <w:pPr>
              <w:rPr>
                <w:sz w:val="24"/>
                <w:szCs w:val="24"/>
                <w:shd w:val="clear" w:color="auto" w:fill="FFFFFF"/>
              </w:rPr>
            </w:pPr>
            <w:r w:rsidRPr="00890192">
              <w:rPr>
                <w:color w:val="000000"/>
                <w:sz w:val="24"/>
                <w:szCs w:val="24"/>
                <w:shd w:val="clear" w:color="auto" w:fill="FFFFFF"/>
              </w:rPr>
              <w:t>197342, Г САНКТ-ПЕТЕРБУРГ78, УЛ ЛИСИЧАНСКАЯ, ДОМ 6, ЛИТЕР А, ОФИС 34</w:t>
            </w:r>
          </w:p>
        </w:tc>
        <w:tc>
          <w:tcPr>
            <w:tcW w:w="1698" w:type="dxa"/>
          </w:tcPr>
          <w:p w:rsidR="000D7594" w:rsidRPr="00890192" w:rsidRDefault="00891C35" w:rsidP="006D48F0">
            <w:pPr>
              <w:pStyle w:val="af1"/>
              <w:rPr>
                <w:sz w:val="24"/>
                <w:szCs w:val="24"/>
                <w:shd w:val="clear" w:color="auto" w:fill="FFFFFF"/>
              </w:rPr>
            </w:pPr>
            <w:r w:rsidRPr="00890192">
              <w:rPr>
                <w:color w:val="333333"/>
                <w:sz w:val="24"/>
                <w:szCs w:val="24"/>
                <w:shd w:val="clear" w:color="auto" w:fill="F9F9F9"/>
              </w:rPr>
              <w:t>7804522257</w:t>
            </w:r>
          </w:p>
        </w:tc>
      </w:tr>
    </w:tbl>
    <w:p w:rsidR="00911A12" w:rsidRPr="00890192" w:rsidRDefault="00911A12" w:rsidP="006D48F0">
      <w:pPr>
        <w:ind w:firstLine="708"/>
        <w:jc w:val="both"/>
        <w:rPr>
          <w:sz w:val="24"/>
          <w:szCs w:val="24"/>
        </w:rPr>
      </w:pPr>
    </w:p>
    <w:p w:rsidR="00EA2039" w:rsidRPr="00890192" w:rsidRDefault="00911A12" w:rsidP="006D48F0">
      <w:pPr>
        <w:ind w:firstLine="708"/>
        <w:jc w:val="both"/>
        <w:rPr>
          <w:sz w:val="24"/>
          <w:szCs w:val="24"/>
        </w:rPr>
      </w:pPr>
      <w:r w:rsidRPr="00890192">
        <w:rPr>
          <w:sz w:val="24"/>
          <w:szCs w:val="24"/>
        </w:rPr>
        <w:t xml:space="preserve">Согласно протоколу проведения </w:t>
      </w:r>
      <w:r w:rsidR="00E660C3" w:rsidRPr="00890192">
        <w:rPr>
          <w:sz w:val="24"/>
          <w:szCs w:val="24"/>
        </w:rPr>
        <w:t xml:space="preserve">электронного </w:t>
      </w:r>
      <w:r w:rsidRPr="00890192">
        <w:rPr>
          <w:sz w:val="24"/>
          <w:szCs w:val="24"/>
        </w:rPr>
        <w:t>аукциона от</w:t>
      </w:r>
      <w:r w:rsidR="00EA2039" w:rsidRPr="00890192">
        <w:rPr>
          <w:sz w:val="24"/>
          <w:szCs w:val="24"/>
        </w:rPr>
        <w:t xml:space="preserve"> </w:t>
      </w:r>
      <w:r w:rsidR="00891C35" w:rsidRPr="00890192">
        <w:rPr>
          <w:sz w:val="24"/>
          <w:szCs w:val="24"/>
        </w:rPr>
        <w:t>29.06.2020</w:t>
      </w:r>
      <w:r w:rsidR="00AE7483" w:rsidRPr="00890192">
        <w:rPr>
          <w:sz w:val="24"/>
          <w:szCs w:val="24"/>
        </w:rPr>
        <w:t xml:space="preserve"> </w:t>
      </w:r>
      <w:r w:rsidR="007C411F" w:rsidRPr="00890192">
        <w:rPr>
          <w:sz w:val="24"/>
          <w:szCs w:val="24"/>
        </w:rPr>
        <w:t>года</w:t>
      </w:r>
      <w:r w:rsidRPr="00890192">
        <w:rPr>
          <w:sz w:val="24"/>
          <w:szCs w:val="24"/>
        </w:rPr>
        <w:t xml:space="preserve"> от участников </w:t>
      </w:r>
      <w:r w:rsidR="00E70E04" w:rsidRPr="00890192">
        <w:rPr>
          <w:sz w:val="24"/>
          <w:szCs w:val="24"/>
        </w:rPr>
        <w:t>электронного</w:t>
      </w:r>
      <w:r w:rsidRPr="00890192">
        <w:rPr>
          <w:sz w:val="24"/>
          <w:szCs w:val="24"/>
        </w:rPr>
        <w:t xml:space="preserve"> аукциона поступил</w:t>
      </w:r>
      <w:r w:rsidR="00E660C3" w:rsidRPr="00890192">
        <w:rPr>
          <w:sz w:val="24"/>
          <w:szCs w:val="24"/>
        </w:rPr>
        <w:t>и</w:t>
      </w:r>
      <w:r w:rsidRPr="00890192">
        <w:rPr>
          <w:sz w:val="24"/>
          <w:szCs w:val="24"/>
        </w:rPr>
        <w:t xml:space="preserve"> следующ</w:t>
      </w:r>
      <w:r w:rsidR="00E660C3" w:rsidRPr="00890192">
        <w:rPr>
          <w:sz w:val="24"/>
          <w:szCs w:val="24"/>
        </w:rPr>
        <w:t>и</w:t>
      </w:r>
      <w:r w:rsidRPr="00890192">
        <w:rPr>
          <w:sz w:val="24"/>
          <w:szCs w:val="24"/>
        </w:rPr>
        <w:t>е предложен</w:t>
      </w:r>
      <w:r w:rsidR="00E660C3" w:rsidRPr="00890192">
        <w:rPr>
          <w:sz w:val="24"/>
          <w:szCs w:val="24"/>
        </w:rPr>
        <w:t>ия</w:t>
      </w:r>
      <w:r w:rsidRPr="00890192">
        <w:rPr>
          <w:sz w:val="24"/>
          <w:szCs w:val="24"/>
        </w:rPr>
        <w:t xml:space="preserve"> о цене контракта:</w:t>
      </w:r>
    </w:p>
    <w:p w:rsidR="00EA2039" w:rsidRPr="00890192" w:rsidRDefault="00EA2039" w:rsidP="006D48F0">
      <w:pPr>
        <w:ind w:firstLine="708"/>
        <w:jc w:val="both"/>
        <w:rPr>
          <w:sz w:val="24"/>
          <w:szCs w:val="24"/>
        </w:rPr>
      </w:pPr>
      <w:r w:rsidRPr="00890192">
        <w:rPr>
          <w:sz w:val="24"/>
          <w:szCs w:val="24"/>
        </w:rPr>
        <w:t xml:space="preserve"> </w:t>
      </w:r>
    </w:p>
    <w:p w:rsidR="00156F70" w:rsidRPr="00890192" w:rsidRDefault="00156F70" w:rsidP="006D48F0">
      <w:pPr>
        <w:suppressAutoHyphens w:val="0"/>
        <w:rPr>
          <w:sz w:val="24"/>
          <w:szCs w:val="24"/>
          <w:lang w:eastAsia="ru-RU"/>
        </w:rPr>
      </w:pPr>
      <w:r w:rsidRPr="00890192">
        <w:rPr>
          <w:sz w:val="24"/>
          <w:szCs w:val="24"/>
          <w:lang w:eastAsia="ru-RU"/>
        </w:rPr>
        <w:t>Все минимальные предложения о цене контракта, сделанные участниками закупки и ранжированные по мере убывания</w:t>
      </w:r>
      <w:r w:rsidR="008B6E76" w:rsidRPr="00890192">
        <w:rPr>
          <w:sz w:val="24"/>
          <w:szCs w:val="24"/>
          <w:lang w:eastAsia="ru-RU"/>
        </w:rPr>
        <w:t>:</w:t>
      </w:r>
    </w:p>
    <w:tbl>
      <w:tblPr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61"/>
        <w:gridCol w:w="2474"/>
        <w:gridCol w:w="1808"/>
        <w:gridCol w:w="1359"/>
        <w:gridCol w:w="1679"/>
        <w:gridCol w:w="1725"/>
      </w:tblGrid>
      <w:tr w:rsidR="00891C35" w:rsidRPr="00891C35" w:rsidTr="00891C35">
        <w:trPr>
          <w:tblHeader/>
        </w:trPr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891C35" w:rsidRPr="00891C35" w:rsidRDefault="00891C35" w:rsidP="00891C35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891C35">
              <w:rPr>
                <w:color w:val="31851B"/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891C35" w:rsidRPr="00891C35" w:rsidRDefault="00891C35" w:rsidP="00891C35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891C35">
              <w:rPr>
                <w:color w:val="31851B"/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891C35" w:rsidRPr="00891C35" w:rsidRDefault="00891C35" w:rsidP="00891C35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891C35">
              <w:rPr>
                <w:color w:val="31851B"/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891C35" w:rsidRPr="00891C35" w:rsidRDefault="00891C35" w:rsidP="00891C35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891C35">
              <w:rPr>
                <w:color w:val="31851B"/>
                <w:sz w:val="24"/>
                <w:szCs w:val="24"/>
                <w:lang w:eastAsia="ru-RU"/>
              </w:rPr>
              <w:t>Процент снижения НМЦК, %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891C35" w:rsidRPr="00891C35" w:rsidRDefault="00891C35" w:rsidP="00891C35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891C35">
              <w:rPr>
                <w:color w:val="31851B"/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891C35" w:rsidRPr="00891C35" w:rsidRDefault="00891C35" w:rsidP="00891C35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891C35">
              <w:rPr>
                <w:color w:val="31851B"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891C35" w:rsidRPr="00891C35" w:rsidTr="00891C35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91C35" w:rsidRPr="00891C35" w:rsidRDefault="00891C35" w:rsidP="00891C35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891C35">
              <w:rPr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91C35" w:rsidRPr="00891C35" w:rsidRDefault="00891C35" w:rsidP="00891C35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891C35">
              <w:rPr>
                <w:color w:val="000000"/>
                <w:sz w:val="24"/>
                <w:szCs w:val="24"/>
                <w:lang w:eastAsia="ru-RU"/>
              </w:rPr>
              <w:t>EA-51550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91C35" w:rsidRPr="00891C35" w:rsidRDefault="00891C35" w:rsidP="00891C35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891C35">
              <w:rPr>
                <w:color w:val="000000"/>
                <w:sz w:val="24"/>
                <w:szCs w:val="24"/>
                <w:lang w:eastAsia="ru-RU"/>
              </w:rPr>
              <w:t>1 292 385.60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91C35" w:rsidRPr="00891C35" w:rsidRDefault="00891C35" w:rsidP="00891C35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891C35">
              <w:rPr>
                <w:color w:val="000000"/>
                <w:sz w:val="24"/>
                <w:szCs w:val="24"/>
                <w:lang w:eastAsia="ru-RU"/>
              </w:rPr>
              <w:t>0.50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91C35" w:rsidRPr="00891C35" w:rsidRDefault="00891C35" w:rsidP="00891C35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891C35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91C35" w:rsidRPr="00891C35" w:rsidRDefault="00891C35" w:rsidP="00891C35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891C35">
              <w:rPr>
                <w:color w:val="000000"/>
                <w:sz w:val="24"/>
                <w:szCs w:val="24"/>
                <w:lang w:eastAsia="ru-RU"/>
              </w:rPr>
              <w:t>29.06.2020 10:05:57 (MSK+00:00)</w:t>
            </w:r>
          </w:p>
        </w:tc>
      </w:tr>
      <w:tr w:rsidR="00891C35" w:rsidRPr="00891C35" w:rsidTr="00891C35"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91C35" w:rsidRPr="00891C35" w:rsidRDefault="00891C35" w:rsidP="00891C35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891C35">
              <w:rPr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91C35" w:rsidRPr="00891C35" w:rsidRDefault="00891C35" w:rsidP="00891C35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891C35">
              <w:rPr>
                <w:color w:val="000000"/>
                <w:sz w:val="24"/>
                <w:szCs w:val="24"/>
                <w:lang w:eastAsia="ru-RU"/>
              </w:rPr>
              <w:t>EA-51321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91C35" w:rsidRPr="00891C35" w:rsidRDefault="00891C35" w:rsidP="00891C35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891C35">
              <w:rPr>
                <w:color w:val="000000"/>
                <w:sz w:val="24"/>
                <w:szCs w:val="24"/>
                <w:lang w:eastAsia="ru-RU"/>
              </w:rPr>
              <w:t>1 292 385.60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91C35" w:rsidRPr="00891C35" w:rsidRDefault="00891C35" w:rsidP="00891C35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891C35">
              <w:rPr>
                <w:color w:val="000000"/>
                <w:sz w:val="24"/>
                <w:szCs w:val="24"/>
                <w:lang w:eastAsia="ru-RU"/>
              </w:rPr>
              <w:t>0.50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91C35" w:rsidRPr="00891C35" w:rsidRDefault="00891C35" w:rsidP="00891C35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891C35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91C35" w:rsidRPr="00891C35" w:rsidRDefault="00891C35" w:rsidP="00891C35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891C35">
              <w:rPr>
                <w:color w:val="000000"/>
                <w:sz w:val="24"/>
                <w:szCs w:val="24"/>
                <w:lang w:eastAsia="ru-RU"/>
              </w:rPr>
              <w:t>29.06.2020 10:24:22 (MSK+00:00)</w:t>
            </w:r>
          </w:p>
        </w:tc>
      </w:tr>
    </w:tbl>
    <w:p w:rsidR="00DF6093" w:rsidRPr="00890192" w:rsidRDefault="00DF6093" w:rsidP="006D48F0">
      <w:pPr>
        <w:suppressAutoHyphens w:val="0"/>
        <w:rPr>
          <w:sz w:val="24"/>
          <w:szCs w:val="24"/>
          <w:lang w:eastAsia="ru-RU"/>
        </w:rPr>
      </w:pPr>
    </w:p>
    <w:p w:rsidR="00DF6093" w:rsidRPr="00890192" w:rsidRDefault="00DF6093" w:rsidP="006D48F0">
      <w:pPr>
        <w:suppressAutoHyphens w:val="0"/>
        <w:rPr>
          <w:sz w:val="24"/>
          <w:szCs w:val="24"/>
          <w:lang w:eastAsia="ru-RU"/>
        </w:rPr>
      </w:pPr>
    </w:p>
    <w:p w:rsidR="00911A12" w:rsidRPr="00890192" w:rsidRDefault="00911A12" w:rsidP="00DF6093">
      <w:pPr>
        <w:suppressAutoHyphens w:val="0"/>
        <w:autoSpaceDE w:val="0"/>
        <w:autoSpaceDN w:val="0"/>
        <w:adjustRightInd w:val="0"/>
        <w:ind w:firstLine="708"/>
        <w:jc w:val="both"/>
        <w:rPr>
          <w:sz w:val="24"/>
          <w:szCs w:val="24"/>
          <w:lang w:eastAsia="ru-RU"/>
        </w:rPr>
      </w:pPr>
      <w:r w:rsidRPr="00890192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890192">
        <w:rPr>
          <w:sz w:val="24"/>
          <w:szCs w:val="24"/>
        </w:rPr>
        <w:t xml:space="preserve">электронном </w:t>
      </w:r>
      <w:r w:rsidRPr="00890192">
        <w:rPr>
          <w:sz w:val="24"/>
          <w:szCs w:val="24"/>
        </w:rPr>
        <w:t xml:space="preserve">аукционе участников, принявших участие в </w:t>
      </w:r>
      <w:r w:rsidR="00295C8D" w:rsidRPr="00890192">
        <w:rPr>
          <w:sz w:val="24"/>
          <w:szCs w:val="24"/>
        </w:rPr>
        <w:t>электронном</w:t>
      </w:r>
      <w:r w:rsidRPr="00890192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890192">
        <w:rPr>
          <w:sz w:val="24"/>
          <w:szCs w:val="24"/>
          <w:lang w:eastAsia="ru-RU"/>
        </w:rPr>
        <w:t xml:space="preserve"> </w:t>
      </w:r>
      <w:r w:rsidRPr="00890192">
        <w:rPr>
          <w:sz w:val="24"/>
          <w:szCs w:val="24"/>
        </w:rPr>
        <w:t>(ред. от 28.12.2013)</w:t>
      </w:r>
      <w:r w:rsidRPr="00890192">
        <w:rPr>
          <w:sz w:val="24"/>
          <w:szCs w:val="24"/>
          <w:lang w:eastAsia="ru-RU"/>
        </w:rPr>
        <w:t xml:space="preserve"> </w:t>
      </w:r>
      <w:r w:rsidRPr="00890192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890192">
        <w:rPr>
          <w:sz w:val="24"/>
          <w:szCs w:val="24"/>
        </w:rPr>
        <w:t xml:space="preserve"> электронном</w:t>
      </w:r>
      <w:r w:rsidRPr="00890192">
        <w:rPr>
          <w:sz w:val="24"/>
          <w:szCs w:val="24"/>
        </w:rPr>
        <w:t xml:space="preserve"> аукционе</w:t>
      </w:r>
      <w:r w:rsidR="00E660C3" w:rsidRPr="00890192">
        <w:rPr>
          <w:sz w:val="24"/>
          <w:szCs w:val="24"/>
        </w:rPr>
        <w:t>,</w:t>
      </w:r>
      <w:r w:rsidRPr="00890192">
        <w:rPr>
          <w:sz w:val="24"/>
          <w:szCs w:val="24"/>
        </w:rPr>
        <w:t xml:space="preserve"> приняла решение:</w:t>
      </w:r>
    </w:p>
    <w:p w:rsidR="00911A12" w:rsidRPr="00890192" w:rsidRDefault="00911A12" w:rsidP="006D48F0">
      <w:pPr>
        <w:jc w:val="both"/>
        <w:rPr>
          <w:sz w:val="24"/>
          <w:szCs w:val="24"/>
        </w:rPr>
      </w:pPr>
    </w:p>
    <w:p w:rsidR="00C11792" w:rsidRPr="00890192" w:rsidRDefault="00C11792" w:rsidP="00C11792">
      <w:pPr>
        <w:jc w:val="both"/>
        <w:rPr>
          <w:sz w:val="24"/>
          <w:szCs w:val="24"/>
        </w:rPr>
      </w:pPr>
      <w:r w:rsidRPr="00890192">
        <w:rPr>
          <w:sz w:val="24"/>
          <w:szCs w:val="24"/>
        </w:rPr>
        <w:t>РЕШИЛИ:</w:t>
      </w:r>
    </w:p>
    <w:p w:rsidR="00C11792" w:rsidRPr="00890192" w:rsidRDefault="00C11792" w:rsidP="00C11792">
      <w:pPr>
        <w:pStyle w:val="af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890192">
        <w:rPr>
          <w:sz w:val="24"/>
          <w:szCs w:val="24"/>
        </w:rPr>
        <w:t>Вторые части заявок на участие в электронном аукционе участников: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747"/>
      </w:tblGrid>
      <w:tr w:rsidR="00891C35" w:rsidRPr="00890192" w:rsidTr="00736C7B">
        <w:trPr>
          <w:trHeight w:val="194"/>
        </w:trPr>
        <w:tc>
          <w:tcPr>
            <w:tcW w:w="9747" w:type="dxa"/>
          </w:tcPr>
          <w:p w:rsidR="00891C35" w:rsidRPr="00890192" w:rsidRDefault="00891C35" w:rsidP="00891C35">
            <w:pPr>
              <w:pStyle w:val="af1"/>
              <w:numPr>
                <w:ilvl w:val="0"/>
                <w:numId w:val="46"/>
              </w:numPr>
              <w:rPr>
                <w:sz w:val="24"/>
                <w:szCs w:val="24"/>
              </w:rPr>
            </w:pPr>
            <w:hyperlink r:id="rId11" w:tgtFrame="_blank" w:history="1">
              <w:r w:rsidRPr="00890192">
                <w:rPr>
                  <w:color w:val="31851B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"ДИГСОФТ"</w:t>
              </w:r>
            </w:hyperlink>
          </w:p>
        </w:tc>
      </w:tr>
      <w:tr w:rsidR="00891C35" w:rsidRPr="00890192" w:rsidTr="00736C7B">
        <w:trPr>
          <w:trHeight w:val="87"/>
        </w:trPr>
        <w:tc>
          <w:tcPr>
            <w:tcW w:w="9747" w:type="dxa"/>
          </w:tcPr>
          <w:p w:rsidR="00891C35" w:rsidRPr="00890192" w:rsidRDefault="00891C35" w:rsidP="00891C35">
            <w:pPr>
              <w:pStyle w:val="af1"/>
              <w:numPr>
                <w:ilvl w:val="0"/>
                <w:numId w:val="46"/>
              </w:numPr>
              <w:rPr>
                <w:sz w:val="24"/>
                <w:szCs w:val="24"/>
              </w:rPr>
            </w:pPr>
            <w:hyperlink r:id="rId12" w:tgtFrame="_blank" w:history="1">
              <w:r w:rsidRPr="00890192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"КРОССТЕХ"</w:t>
              </w:r>
            </w:hyperlink>
          </w:p>
        </w:tc>
      </w:tr>
    </w:tbl>
    <w:p w:rsidR="00C11792" w:rsidRPr="00890192" w:rsidRDefault="00C11792" w:rsidP="00C11792">
      <w:pPr>
        <w:pStyle w:val="af"/>
        <w:tabs>
          <w:tab w:val="left" w:pos="851"/>
        </w:tabs>
        <w:ind w:left="0"/>
        <w:jc w:val="left"/>
        <w:rPr>
          <w:sz w:val="24"/>
          <w:szCs w:val="24"/>
        </w:rPr>
      </w:pPr>
      <w:r w:rsidRPr="00890192">
        <w:rPr>
          <w:sz w:val="24"/>
          <w:szCs w:val="24"/>
        </w:rPr>
        <w:t>соответствуют требованиям, установленным нормами Федерального закона от 05.04.2013 N 44-ФЗ</w:t>
      </w:r>
      <w:r w:rsidRPr="00890192">
        <w:rPr>
          <w:sz w:val="24"/>
          <w:szCs w:val="24"/>
          <w:lang w:eastAsia="ru-RU"/>
        </w:rPr>
        <w:t xml:space="preserve"> и </w:t>
      </w:r>
      <w:r w:rsidRPr="00890192">
        <w:rPr>
          <w:sz w:val="24"/>
          <w:szCs w:val="24"/>
        </w:rPr>
        <w:t>документацией об аукционе в электронной форме.</w:t>
      </w:r>
    </w:p>
    <w:p w:rsidR="00C11792" w:rsidRPr="00890192" w:rsidRDefault="00C11792" w:rsidP="00C11792">
      <w:pPr>
        <w:pStyle w:val="af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C11792" w:rsidRPr="00890192" w:rsidRDefault="00C11792" w:rsidP="00C11792">
      <w:pPr>
        <w:jc w:val="both"/>
        <w:rPr>
          <w:sz w:val="24"/>
          <w:szCs w:val="24"/>
          <w:u w:val="single"/>
        </w:rPr>
      </w:pPr>
      <w:r w:rsidRPr="00890192">
        <w:rPr>
          <w:sz w:val="24"/>
          <w:szCs w:val="24"/>
          <w:u w:val="single"/>
        </w:rPr>
        <w:t>ГОЛОСОВАНИЕ:</w:t>
      </w:r>
    </w:p>
    <w:p w:rsidR="00C11792" w:rsidRPr="00890192" w:rsidRDefault="00C11792" w:rsidP="00C11792">
      <w:pPr>
        <w:jc w:val="both"/>
        <w:rPr>
          <w:sz w:val="24"/>
          <w:szCs w:val="24"/>
          <w:u w:val="single"/>
        </w:rPr>
      </w:pPr>
    </w:p>
    <w:p w:rsidR="00DF6093" w:rsidRPr="00890192" w:rsidRDefault="00DF6093" w:rsidP="00DF6093">
      <w:pPr>
        <w:ind w:right="-5" w:firstLine="709"/>
        <w:jc w:val="both"/>
        <w:rPr>
          <w:sz w:val="24"/>
          <w:szCs w:val="24"/>
        </w:rPr>
      </w:pPr>
      <w:r w:rsidRPr="00890192">
        <w:rPr>
          <w:sz w:val="24"/>
          <w:szCs w:val="24"/>
        </w:rPr>
        <w:t xml:space="preserve">И.П. Федуняк – «за», </w:t>
      </w:r>
      <w:r w:rsidR="00891C35" w:rsidRPr="00890192">
        <w:rPr>
          <w:sz w:val="24"/>
          <w:szCs w:val="24"/>
        </w:rPr>
        <w:t>Распопова Т</w:t>
      </w:r>
      <w:r w:rsidRPr="00890192">
        <w:rPr>
          <w:sz w:val="24"/>
          <w:szCs w:val="24"/>
        </w:rPr>
        <w:t>.</w:t>
      </w:r>
      <w:r w:rsidR="00891C35" w:rsidRPr="00890192">
        <w:rPr>
          <w:sz w:val="24"/>
          <w:szCs w:val="24"/>
        </w:rPr>
        <w:t>Н.</w:t>
      </w:r>
      <w:r w:rsidRPr="00890192">
        <w:rPr>
          <w:sz w:val="24"/>
          <w:szCs w:val="24"/>
        </w:rPr>
        <w:t xml:space="preserve">– «за», </w:t>
      </w:r>
      <w:r w:rsidR="00891C35" w:rsidRPr="00890192">
        <w:rPr>
          <w:sz w:val="24"/>
          <w:szCs w:val="24"/>
        </w:rPr>
        <w:t>Горох Е.А.</w:t>
      </w:r>
      <w:r w:rsidRPr="00890192">
        <w:rPr>
          <w:sz w:val="24"/>
          <w:szCs w:val="24"/>
        </w:rPr>
        <w:t xml:space="preserve"> – «за».</w:t>
      </w:r>
    </w:p>
    <w:p w:rsidR="00C11792" w:rsidRPr="00890192" w:rsidRDefault="00C11792" w:rsidP="00C11792">
      <w:pPr>
        <w:ind w:right="-5" w:firstLine="709"/>
        <w:jc w:val="both"/>
        <w:rPr>
          <w:sz w:val="24"/>
          <w:szCs w:val="24"/>
        </w:rPr>
      </w:pPr>
    </w:p>
    <w:p w:rsidR="00C11792" w:rsidRPr="00890192" w:rsidRDefault="00C11792" w:rsidP="00C11792">
      <w:pPr>
        <w:pStyle w:val="af8"/>
        <w:ind w:right="-5"/>
        <w:jc w:val="both"/>
        <w:rPr>
          <w:sz w:val="24"/>
          <w:szCs w:val="24"/>
        </w:rPr>
      </w:pPr>
    </w:p>
    <w:p w:rsidR="00C11792" w:rsidRPr="00890192" w:rsidRDefault="00C11792" w:rsidP="00C11792">
      <w:pPr>
        <w:jc w:val="both"/>
        <w:rPr>
          <w:b/>
          <w:bCs/>
          <w:sz w:val="24"/>
          <w:szCs w:val="24"/>
        </w:rPr>
      </w:pPr>
      <w:r w:rsidRPr="00890192">
        <w:rPr>
          <w:sz w:val="24"/>
          <w:szCs w:val="24"/>
        </w:rPr>
        <w:t xml:space="preserve">Признать победителем электронного аукциона участника аукциона с порядковым номером заявки </w:t>
      </w:r>
      <w:r w:rsidRPr="00890192">
        <w:rPr>
          <w:b/>
          <w:sz w:val="24"/>
          <w:szCs w:val="24"/>
        </w:rPr>
        <w:t>№</w:t>
      </w:r>
      <w:r w:rsidRPr="00890192">
        <w:rPr>
          <w:sz w:val="24"/>
          <w:szCs w:val="24"/>
        </w:rPr>
        <w:t xml:space="preserve"> </w:t>
      </w:r>
      <w:r w:rsidR="00891C35" w:rsidRPr="00891C35">
        <w:rPr>
          <w:color w:val="000000"/>
          <w:sz w:val="24"/>
          <w:szCs w:val="24"/>
          <w:lang w:eastAsia="ru-RU"/>
        </w:rPr>
        <w:t>EA-51550</w:t>
      </w:r>
      <w:r w:rsidR="00891C35" w:rsidRPr="00890192">
        <w:rPr>
          <w:color w:val="000000"/>
          <w:sz w:val="24"/>
          <w:szCs w:val="24"/>
          <w:lang w:eastAsia="ru-RU"/>
        </w:rPr>
        <w:t xml:space="preserve"> </w:t>
      </w:r>
      <w:r w:rsidRPr="00890192">
        <w:rPr>
          <w:b/>
          <w:sz w:val="24"/>
          <w:szCs w:val="24"/>
        </w:rPr>
        <w:t xml:space="preserve">– </w:t>
      </w:r>
      <w:hyperlink r:id="rId13" w:tgtFrame="_blank" w:history="1">
        <w:r w:rsidR="00891C35" w:rsidRPr="00890192">
          <w:rPr>
            <w:color w:val="31851B"/>
            <w:sz w:val="24"/>
            <w:szCs w:val="24"/>
            <w:u w:val="single"/>
            <w:shd w:val="clear" w:color="auto" w:fill="F9F9F9"/>
          </w:rPr>
          <w:t>ОБЩЕСТВО С ОГРАНИЧЕННОЙ ОТВЕТСТВЕННОСТЬЮ "КРОССТЕХ"</w:t>
        </w:r>
      </w:hyperlink>
      <w:r w:rsidR="00891C35" w:rsidRPr="00890192">
        <w:rPr>
          <w:sz w:val="24"/>
          <w:szCs w:val="24"/>
        </w:rPr>
        <w:t xml:space="preserve"> </w:t>
      </w:r>
      <w:r w:rsidRPr="00890192">
        <w:rPr>
          <w:rStyle w:val="af9"/>
          <w:sz w:val="24"/>
          <w:szCs w:val="24"/>
        </w:rPr>
        <w:t xml:space="preserve">- </w:t>
      </w:r>
      <w:r w:rsidRPr="00890192">
        <w:rPr>
          <w:sz w:val="24"/>
          <w:szCs w:val="24"/>
        </w:rPr>
        <w:t xml:space="preserve">с ценой контракта </w:t>
      </w:r>
      <w:r w:rsidR="00891C35" w:rsidRPr="00891C35">
        <w:rPr>
          <w:b/>
          <w:sz w:val="24"/>
          <w:szCs w:val="24"/>
        </w:rPr>
        <w:t>1 292 385.60</w:t>
      </w:r>
      <w:r w:rsidRPr="00890192">
        <w:rPr>
          <w:b/>
          <w:sz w:val="24"/>
          <w:szCs w:val="24"/>
        </w:rPr>
        <w:t xml:space="preserve">  руб.</w:t>
      </w:r>
    </w:p>
    <w:p w:rsidR="00C11792" w:rsidRPr="00890192" w:rsidRDefault="00C11792" w:rsidP="00C11792">
      <w:pPr>
        <w:pStyle w:val="af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C11792" w:rsidRPr="00890192" w:rsidRDefault="00C11792" w:rsidP="00C11792">
      <w:pPr>
        <w:jc w:val="both"/>
        <w:rPr>
          <w:sz w:val="24"/>
          <w:szCs w:val="24"/>
          <w:u w:val="single"/>
        </w:rPr>
      </w:pPr>
      <w:r w:rsidRPr="00890192">
        <w:rPr>
          <w:sz w:val="24"/>
          <w:szCs w:val="24"/>
          <w:u w:val="single"/>
        </w:rPr>
        <w:t>ГОЛОСОВАНИЕ:</w:t>
      </w:r>
    </w:p>
    <w:p w:rsidR="00C11792" w:rsidRPr="00890192" w:rsidRDefault="00C11792" w:rsidP="00C11792">
      <w:pPr>
        <w:jc w:val="both"/>
        <w:rPr>
          <w:sz w:val="24"/>
          <w:szCs w:val="24"/>
          <w:u w:val="single"/>
        </w:rPr>
      </w:pPr>
    </w:p>
    <w:p w:rsidR="00891C35" w:rsidRPr="00890192" w:rsidRDefault="00891C35" w:rsidP="00891C35">
      <w:pPr>
        <w:ind w:right="-5" w:firstLine="709"/>
        <w:jc w:val="both"/>
        <w:rPr>
          <w:sz w:val="24"/>
          <w:szCs w:val="24"/>
        </w:rPr>
      </w:pPr>
      <w:r w:rsidRPr="00890192">
        <w:rPr>
          <w:sz w:val="24"/>
          <w:szCs w:val="24"/>
        </w:rPr>
        <w:t>И.П. Федуняк – «за», Распопова Т.Н.– «за», Горох Е.А. – «за».</w:t>
      </w:r>
    </w:p>
    <w:p w:rsidR="007B6F27" w:rsidRPr="00890192" w:rsidRDefault="007B6F27" w:rsidP="006D48F0">
      <w:pPr>
        <w:ind w:right="-5" w:firstLine="709"/>
        <w:jc w:val="both"/>
        <w:rPr>
          <w:sz w:val="24"/>
          <w:szCs w:val="24"/>
        </w:rPr>
      </w:pPr>
    </w:p>
    <w:p w:rsidR="00C559C9" w:rsidRPr="00890192" w:rsidRDefault="008B6E76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890192">
        <w:rPr>
          <w:sz w:val="24"/>
          <w:szCs w:val="24"/>
        </w:rPr>
        <w:t>Решение о соответствии</w:t>
      </w:r>
      <w:r w:rsidR="00A75C85" w:rsidRPr="00890192">
        <w:rPr>
          <w:sz w:val="24"/>
          <w:szCs w:val="24"/>
        </w:rPr>
        <w:t xml:space="preserve"> </w:t>
      </w:r>
      <w:r w:rsidR="00C559C9" w:rsidRPr="00890192">
        <w:rPr>
          <w:sz w:val="24"/>
          <w:szCs w:val="24"/>
        </w:rPr>
        <w:t>участников размещения заказа присутствующими членами комиссии принято единогласно.</w:t>
      </w:r>
    </w:p>
    <w:p w:rsidR="00C559C9" w:rsidRPr="00890192" w:rsidRDefault="00C559C9" w:rsidP="006D48F0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890192" w:rsidRDefault="00C559C9" w:rsidP="006D48F0">
      <w:pPr>
        <w:pStyle w:val="af"/>
        <w:numPr>
          <w:ilvl w:val="0"/>
          <w:numId w:val="39"/>
        </w:numPr>
        <w:jc w:val="both"/>
        <w:rPr>
          <w:bCs/>
          <w:sz w:val="24"/>
          <w:szCs w:val="24"/>
        </w:rPr>
      </w:pPr>
      <w:r w:rsidRPr="00890192">
        <w:rPr>
          <w:sz w:val="24"/>
          <w:szCs w:val="24"/>
        </w:rPr>
        <w:t xml:space="preserve">Настоящий протокол подлежит размещению на официальном сайте </w:t>
      </w:r>
      <w:r w:rsidR="008B6E76" w:rsidRPr="00890192">
        <w:rPr>
          <w:sz w:val="24"/>
          <w:szCs w:val="24"/>
          <w:lang w:val="en-US"/>
        </w:rPr>
        <w:t>www</w:t>
      </w:r>
      <w:r w:rsidR="008B6E76" w:rsidRPr="00890192">
        <w:rPr>
          <w:sz w:val="24"/>
          <w:szCs w:val="24"/>
        </w:rPr>
        <w:t>.</w:t>
      </w:r>
      <w:r w:rsidR="00E01444" w:rsidRPr="00890192">
        <w:rPr>
          <w:bCs/>
          <w:sz w:val="24"/>
          <w:szCs w:val="24"/>
        </w:rPr>
        <w:t>gz.lot-online.ru</w:t>
      </w:r>
      <w:r w:rsidRPr="00890192">
        <w:rPr>
          <w:bCs/>
          <w:sz w:val="24"/>
          <w:szCs w:val="24"/>
        </w:rPr>
        <w:t>.</w:t>
      </w:r>
    </w:p>
    <w:p w:rsidR="00C559C9" w:rsidRPr="00890192" w:rsidRDefault="00C559C9" w:rsidP="006D48F0">
      <w:pPr>
        <w:pStyle w:val="af"/>
        <w:ind w:left="0" w:firstLine="709"/>
        <w:jc w:val="both"/>
        <w:rPr>
          <w:bCs/>
          <w:sz w:val="24"/>
          <w:szCs w:val="24"/>
        </w:rPr>
      </w:pPr>
    </w:p>
    <w:p w:rsidR="00FB1F97" w:rsidRPr="00890192" w:rsidRDefault="00C559C9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890192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890192">
        <w:rPr>
          <w:sz w:val="24"/>
          <w:szCs w:val="24"/>
        </w:rPr>
        <w:t>аукциона</w:t>
      </w:r>
    </w:p>
    <w:p w:rsidR="00C559C9" w:rsidRPr="00890192" w:rsidRDefault="00C559C9" w:rsidP="006D48F0">
      <w:pPr>
        <w:pStyle w:val="af"/>
        <w:ind w:left="0" w:firstLine="709"/>
        <w:jc w:val="both"/>
        <w:rPr>
          <w:sz w:val="24"/>
          <w:szCs w:val="24"/>
        </w:rPr>
      </w:pPr>
    </w:p>
    <w:p w:rsidR="00EC3F33" w:rsidRPr="00890192" w:rsidRDefault="00EC3F33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890192">
        <w:rPr>
          <w:sz w:val="24"/>
          <w:szCs w:val="24"/>
        </w:rPr>
        <w:t>Подписи:</w:t>
      </w:r>
    </w:p>
    <w:p w:rsidR="007773A3" w:rsidRPr="00890192" w:rsidRDefault="007773A3" w:rsidP="006D48F0">
      <w:pPr>
        <w:pStyle w:val="af8"/>
        <w:rPr>
          <w:sz w:val="24"/>
          <w:szCs w:val="24"/>
        </w:rPr>
      </w:pPr>
    </w:p>
    <w:tbl>
      <w:tblPr>
        <w:tblStyle w:val="af3"/>
        <w:tblW w:w="10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891C35" w:rsidRPr="00890192" w:rsidTr="00B31611">
        <w:trPr>
          <w:trHeight w:val="397"/>
        </w:trPr>
        <w:tc>
          <w:tcPr>
            <w:tcW w:w="5637" w:type="dxa"/>
          </w:tcPr>
          <w:p w:rsidR="00891C35" w:rsidRPr="00890192" w:rsidRDefault="00891C35" w:rsidP="00891C35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890192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891C35" w:rsidRPr="00890192" w:rsidRDefault="00891C35" w:rsidP="00891C35">
            <w:pPr>
              <w:spacing w:after="100" w:afterAutospacing="1"/>
              <w:rPr>
                <w:sz w:val="24"/>
                <w:szCs w:val="24"/>
              </w:rPr>
            </w:pPr>
            <w:r w:rsidRPr="00890192">
              <w:rPr>
                <w:sz w:val="24"/>
                <w:szCs w:val="24"/>
              </w:rPr>
              <w:t>Федуняк Иван Павлович</w:t>
            </w:r>
          </w:p>
        </w:tc>
      </w:tr>
      <w:tr w:rsidR="00891C35" w:rsidRPr="00890192" w:rsidTr="00780A98">
        <w:trPr>
          <w:trHeight w:val="397"/>
        </w:trPr>
        <w:tc>
          <w:tcPr>
            <w:tcW w:w="5637" w:type="dxa"/>
          </w:tcPr>
          <w:p w:rsidR="00891C35" w:rsidRPr="00890192" w:rsidRDefault="00891C35" w:rsidP="00891C35">
            <w:pPr>
              <w:jc w:val="right"/>
              <w:rPr>
                <w:sz w:val="24"/>
                <w:szCs w:val="24"/>
              </w:rPr>
            </w:pPr>
            <w:r w:rsidRPr="00890192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</w:tcPr>
          <w:p w:rsidR="00891C35" w:rsidRPr="00890192" w:rsidRDefault="00891C35" w:rsidP="00891C35">
            <w:pPr>
              <w:rPr>
                <w:sz w:val="24"/>
                <w:szCs w:val="24"/>
              </w:rPr>
            </w:pPr>
            <w:r w:rsidRPr="00890192">
              <w:rPr>
                <w:sz w:val="24"/>
                <w:szCs w:val="24"/>
              </w:rPr>
              <w:t>Распопова Татьяна Николаевна</w:t>
            </w:r>
          </w:p>
        </w:tc>
      </w:tr>
      <w:tr w:rsidR="00891C35" w:rsidRPr="00890192" w:rsidTr="00780A98">
        <w:trPr>
          <w:trHeight w:val="397"/>
        </w:trPr>
        <w:tc>
          <w:tcPr>
            <w:tcW w:w="5637" w:type="dxa"/>
          </w:tcPr>
          <w:p w:rsidR="00891C35" w:rsidRPr="00890192" w:rsidRDefault="00891C35" w:rsidP="00891C35">
            <w:pPr>
              <w:jc w:val="right"/>
              <w:rPr>
                <w:sz w:val="24"/>
                <w:szCs w:val="24"/>
              </w:rPr>
            </w:pPr>
            <w:r w:rsidRPr="00890192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</w:tcPr>
          <w:p w:rsidR="00891C35" w:rsidRPr="00890192" w:rsidRDefault="00891C35" w:rsidP="00891C35">
            <w:pPr>
              <w:rPr>
                <w:sz w:val="24"/>
                <w:szCs w:val="24"/>
              </w:rPr>
            </w:pPr>
            <w:r w:rsidRPr="00890192">
              <w:rPr>
                <w:sz w:val="24"/>
                <w:szCs w:val="24"/>
              </w:rPr>
              <w:t>Горох Елена Алексеевна</w:t>
            </w:r>
          </w:p>
        </w:tc>
      </w:tr>
      <w:tr w:rsidR="00891C35" w:rsidRPr="00890192" w:rsidTr="007B6F27">
        <w:trPr>
          <w:trHeight w:val="397"/>
        </w:trPr>
        <w:tc>
          <w:tcPr>
            <w:tcW w:w="5637" w:type="dxa"/>
          </w:tcPr>
          <w:p w:rsidR="00891C35" w:rsidRPr="00890192" w:rsidRDefault="00891C35" w:rsidP="00891C35">
            <w:pPr>
              <w:jc w:val="right"/>
              <w:rPr>
                <w:sz w:val="24"/>
                <w:szCs w:val="24"/>
              </w:rPr>
            </w:pPr>
            <w:r w:rsidRPr="00890192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891C35" w:rsidRPr="00890192" w:rsidRDefault="00891C35" w:rsidP="00891C35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890192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FB1F97" w:rsidRDefault="00651DDA" w:rsidP="007773A3">
      <w:pPr>
        <w:pStyle w:val="af"/>
        <w:ind w:left="720"/>
        <w:jc w:val="both"/>
        <w:rPr>
          <w:sz w:val="24"/>
          <w:szCs w:val="24"/>
        </w:rPr>
      </w:pPr>
    </w:p>
    <w:sectPr w:rsidR="00651DDA" w:rsidRPr="00FB1F97" w:rsidSect="00770AEE">
      <w:footerReference w:type="first" r:id="rId14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51B8" w:rsidRDefault="00BD51B8">
      <w:r>
        <w:separator/>
      </w:r>
    </w:p>
  </w:endnote>
  <w:endnote w:type="continuationSeparator" w:id="0">
    <w:p w:rsidR="00BD51B8" w:rsidRDefault="00BD51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78079"/>
      <w:docPartObj>
        <w:docPartGallery w:val="Page Numbers (Bottom of Page)"/>
        <w:docPartUnique/>
      </w:docPartObj>
    </w:sdtPr>
    <w:sdtEndPr/>
    <w:sdtContent>
      <w:p w:rsidR="001A4B00" w:rsidRDefault="001A4B00">
        <w:pPr>
          <w:pStyle w:val="af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D51B8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A4B00" w:rsidRDefault="001A4B00">
    <w:pPr>
      <w:pStyle w:val="af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51B8" w:rsidRDefault="00BD51B8">
      <w:r>
        <w:separator/>
      </w:r>
    </w:p>
  </w:footnote>
  <w:footnote w:type="continuationSeparator" w:id="0">
    <w:p w:rsidR="00BD51B8" w:rsidRDefault="00BD51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495680E"/>
    <w:multiLevelType w:val="hybridMultilevel"/>
    <w:tmpl w:val="57501F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8A256D4"/>
    <w:multiLevelType w:val="hybridMultilevel"/>
    <w:tmpl w:val="9F561B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FD76D9A"/>
    <w:multiLevelType w:val="hybridMultilevel"/>
    <w:tmpl w:val="DCF4F8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4D5695F"/>
    <w:multiLevelType w:val="hybridMultilevel"/>
    <w:tmpl w:val="54BAE2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7885EB7"/>
    <w:multiLevelType w:val="hybridMultilevel"/>
    <w:tmpl w:val="AC3864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0D0CB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8" w15:restartNumberingAfterBreak="0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B593ABE"/>
    <w:multiLevelType w:val="hybridMultilevel"/>
    <w:tmpl w:val="9A30BC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12E6704"/>
    <w:multiLevelType w:val="hybridMultilevel"/>
    <w:tmpl w:val="A42A52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3945F9F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4B441BD"/>
    <w:multiLevelType w:val="hybridMultilevel"/>
    <w:tmpl w:val="5A889C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C4F7EC4"/>
    <w:multiLevelType w:val="hybridMultilevel"/>
    <w:tmpl w:val="120A51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773651F"/>
    <w:multiLevelType w:val="hybridMultilevel"/>
    <w:tmpl w:val="2FBCCCA4"/>
    <w:lvl w:ilvl="0" w:tplc="2B222AC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CB10EB3"/>
    <w:multiLevelType w:val="hybridMultilevel"/>
    <w:tmpl w:val="3D60E6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E7E2C56"/>
    <w:multiLevelType w:val="hybridMultilevel"/>
    <w:tmpl w:val="12EE77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2115045"/>
    <w:multiLevelType w:val="hybridMultilevel"/>
    <w:tmpl w:val="3926F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B8D1BC9"/>
    <w:multiLevelType w:val="hybridMultilevel"/>
    <w:tmpl w:val="5C8854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C8A116A"/>
    <w:multiLevelType w:val="hybridMultilevel"/>
    <w:tmpl w:val="69AEA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FAD76BA"/>
    <w:multiLevelType w:val="hybridMultilevel"/>
    <w:tmpl w:val="366667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23"/>
  </w:num>
  <w:num w:numId="3">
    <w:abstractNumId w:val="4"/>
  </w:num>
  <w:num w:numId="4">
    <w:abstractNumId w:val="32"/>
  </w:num>
  <w:num w:numId="5">
    <w:abstractNumId w:val="31"/>
  </w:num>
  <w:num w:numId="6">
    <w:abstractNumId w:val="12"/>
  </w:num>
  <w:num w:numId="7">
    <w:abstractNumId w:val="28"/>
  </w:num>
  <w:num w:numId="8">
    <w:abstractNumId w:val="30"/>
  </w:num>
  <w:num w:numId="9">
    <w:abstractNumId w:val="22"/>
  </w:num>
  <w:num w:numId="10">
    <w:abstractNumId w:val="15"/>
  </w:num>
  <w:num w:numId="11">
    <w:abstractNumId w:val="17"/>
  </w:num>
  <w:num w:numId="12">
    <w:abstractNumId w:val="26"/>
  </w:num>
  <w:num w:numId="13">
    <w:abstractNumId w:val="19"/>
  </w:num>
  <w:num w:numId="14">
    <w:abstractNumId w:val="34"/>
  </w:num>
  <w:num w:numId="15">
    <w:abstractNumId w:val="44"/>
  </w:num>
  <w:num w:numId="16">
    <w:abstractNumId w:val="9"/>
  </w:num>
  <w:num w:numId="17">
    <w:abstractNumId w:val="13"/>
  </w:num>
  <w:num w:numId="18">
    <w:abstractNumId w:val="2"/>
  </w:num>
  <w:num w:numId="19">
    <w:abstractNumId w:val="5"/>
  </w:num>
  <w:num w:numId="20">
    <w:abstractNumId w:val="29"/>
  </w:num>
  <w:num w:numId="21">
    <w:abstractNumId w:val="45"/>
  </w:num>
  <w:num w:numId="22">
    <w:abstractNumId w:val="20"/>
  </w:num>
  <w:num w:numId="23">
    <w:abstractNumId w:val="14"/>
  </w:num>
  <w:num w:numId="24">
    <w:abstractNumId w:val="41"/>
  </w:num>
  <w:num w:numId="25">
    <w:abstractNumId w:val="35"/>
  </w:num>
  <w:num w:numId="26">
    <w:abstractNumId w:val="27"/>
  </w:num>
  <w:num w:numId="27">
    <w:abstractNumId w:val="38"/>
  </w:num>
  <w:num w:numId="28">
    <w:abstractNumId w:val="39"/>
  </w:num>
  <w:num w:numId="29">
    <w:abstractNumId w:val="43"/>
  </w:num>
  <w:num w:numId="30">
    <w:abstractNumId w:val="47"/>
  </w:num>
  <w:num w:numId="31">
    <w:abstractNumId w:val="8"/>
  </w:num>
  <w:num w:numId="32">
    <w:abstractNumId w:val="10"/>
  </w:num>
  <w:num w:numId="33">
    <w:abstractNumId w:val="33"/>
  </w:num>
  <w:num w:numId="34">
    <w:abstractNumId w:val="48"/>
  </w:num>
  <w:num w:numId="35">
    <w:abstractNumId w:val="21"/>
  </w:num>
  <w:num w:numId="36">
    <w:abstractNumId w:val="42"/>
  </w:num>
  <w:num w:numId="37">
    <w:abstractNumId w:val="24"/>
  </w:num>
  <w:num w:numId="38">
    <w:abstractNumId w:val="6"/>
  </w:num>
  <w:num w:numId="39">
    <w:abstractNumId w:val="25"/>
  </w:num>
  <w:num w:numId="40">
    <w:abstractNumId w:val="7"/>
  </w:num>
  <w:num w:numId="41">
    <w:abstractNumId w:val="16"/>
  </w:num>
  <w:num w:numId="42">
    <w:abstractNumId w:val="37"/>
  </w:num>
  <w:num w:numId="43">
    <w:abstractNumId w:val="11"/>
  </w:num>
  <w:num w:numId="44">
    <w:abstractNumId w:val="40"/>
  </w:num>
  <w:num w:numId="45">
    <w:abstractNumId w:val="36"/>
  </w:num>
  <w:num w:numId="46">
    <w:abstractNumId w:val="46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2A91"/>
    <w:rsid w:val="000254AB"/>
    <w:rsid w:val="00037A36"/>
    <w:rsid w:val="0004465D"/>
    <w:rsid w:val="00045EB2"/>
    <w:rsid w:val="0006253E"/>
    <w:rsid w:val="00064362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B3631"/>
    <w:rsid w:val="000C0AED"/>
    <w:rsid w:val="000C3E63"/>
    <w:rsid w:val="000C6C03"/>
    <w:rsid w:val="000D142B"/>
    <w:rsid w:val="000D3BA6"/>
    <w:rsid w:val="000D5F26"/>
    <w:rsid w:val="000D7594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1E63"/>
    <w:rsid w:val="00143FEB"/>
    <w:rsid w:val="001443CD"/>
    <w:rsid w:val="001446A6"/>
    <w:rsid w:val="001458FD"/>
    <w:rsid w:val="00154EC2"/>
    <w:rsid w:val="00156618"/>
    <w:rsid w:val="00156F70"/>
    <w:rsid w:val="00160D05"/>
    <w:rsid w:val="00160D6E"/>
    <w:rsid w:val="00162E37"/>
    <w:rsid w:val="00163759"/>
    <w:rsid w:val="00164232"/>
    <w:rsid w:val="00171E1C"/>
    <w:rsid w:val="00175D0C"/>
    <w:rsid w:val="00187068"/>
    <w:rsid w:val="00190F9C"/>
    <w:rsid w:val="001979A8"/>
    <w:rsid w:val="001A073F"/>
    <w:rsid w:val="001A4B00"/>
    <w:rsid w:val="001B4505"/>
    <w:rsid w:val="001B625B"/>
    <w:rsid w:val="001C26A5"/>
    <w:rsid w:val="001C74D6"/>
    <w:rsid w:val="001C7997"/>
    <w:rsid w:val="001D2381"/>
    <w:rsid w:val="001D46BB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4773"/>
    <w:rsid w:val="0022540D"/>
    <w:rsid w:val="002276F1"/>
    <w:rsid w:val="002354CA"/>
    <w:rsid w:val="00235C9E"/>
    <w:rsid w:val="00237B27"/>
    <w:rsid w:val="002467A1"/>
    <w:rsid w:val="002533AA"/>
    <w:rsid w:val="00254481"/>
    <w:rsid w:val="002561EF"/>
    <w:rsid w:val="00261BD8"/>
    <w:rsid w:val="00262B32"/>
    <w:rsid w:val="00265B6D"/>
    <w:rsid w:val="00277192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72E1"/>
    <w:rsid w:val="002C07DB"/>
    <w:rsid w:val="002C12B1"/>
    <w:rsid w:val="002C35E1"/>
    <w:rsid w:val="002C7E46"/>
    <w:rsid w:val="002D4324"/>
    <w:rsid w:val="002D6675"/>
    <w:rsid w:val="002D6D8B"/>
    <w:rsid w:val="002F445E"/>
    <w:rsid w:val="002F485F"/>
    <w:rsid w:val="00307D7E"/>
    <w:rsid w:val="00324DD1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D4AE0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7F85"/>
    <w:rsid w:val="004A09F8"/>
    <w:rsid w:val="004A1264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572E"/>
    <w:rsid w:val="004F15EE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2D02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41D1"/>
    <w:rsid w:val="005E4AF7"/>
    <w:rsid w:val="005E6179"/>
    <w:rsid w:val="005F1B54"/>
    <w:rsid w:val="005F21F1"/>
    <w:rsid w:val="005F5315"/>
    <w:rsid w:val="005F6DD1"/>
    <w:rsid w:val="006076E0"/>
    <w:rsid w:val="0060776D"/>
    <w:rsid w:val="00612B5F"/>
    <w:rsid w:val="00614385"/>
    <w:rsid w:val="00616B5F"/>
    <w:rsid w:val="00621F8F"/>
    <w:rsid w:val="00627EBD"/>
    <w:rsid w:val="00635A8A"/>
    <w:rsid w:val="006448F7"/>
    <w:rsid w:val="00645292"/>
    <w:rsid w:val="00651DDA"/>
    <w:rsid w:val="00653DB4"/>
    <w:rsid w:val="00663516"/>
    <w:rsid w:val="0066781D"/>
    <w:rsid w:val="00671D04"/>
    <w:rsid w:val="00672670"/>
    <w:rsid w:val="00672B52"/>
    <w:rsid w:val="00673499"/>
    <w:rsid w:val="006745A6"/>
    <w:rsid w:val="00677A03"/>
    <w:rsid w:val="006875DC"/>
    <w:rsid w:val="006919B7"/>
    <w:rsid w:val="006956EA"/>
    <w:rsid w:val="006A47A2"/>
    <w:rsid w:val="006A5F0C"/>
    <w:rsid w:val="006B1211"/>
    <w:rsid w:val="006C0019"/>
    <w:rsid w:val="006C2583"/>
    <w:rsid w:val="006C48C1"/>
    <w:rsid w:val="006D48F0"/>
    <w:rsid w:val="006E0388"/>
    <w:rsid w:val="006E6128"/>
    <w:rsid w:val="006F010B"/>
    <w:rsid w:val="0070538C"/>
    <w:rsid w:val="0071215F"/>
    <w:rsid w:val="00716FE3"/>
    <w:rsid w:val="00734751"/>
    <w:rsid w:val="007411CD"/>
    <w:rsid w:val="0074410A"/>
    <w:rsid w:val="00746C91"/>
    <w:rsid w:val="00752812"/>
    <w:rsid w:val="00756AE6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5CB3"/>
    <w:rsid w:val="007977FE"/>
    <w:rsid w:val="007B22AA"/>
    <w:rsid w:val="007B6F27"/>
    <w:rsid w:val="007C1A2A"/>
    <w:rsid w:val="007C411F"/>
    <w:rsid w:val="007C54A7"/>
    <w:rsid w:val="007C5DB1"/>
    <w:rsid w:val="007D0567"/>
    <w:rsid w:val="007D6D0E"/>
    <w:rsid w:val="007D7558"/>
    <w:rsid w:val="007E39C3"/>
    <w:rsid w:val="007E6D41"/>
    <w:rsid w:val="007F2CE2"/>
    <w:rsid w:val="007F403A"/>
    <w:rsid w:val="007F7D58"/>
    <w:rsid w:val="00804B0E"/>
    <w:rsid w:val="0081066E"/>
    <w:rsid w:val="00815390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78CF"/>
    <w:rsid w:val="008618F3"/>
    <w:rsid w:val="008668C7"/>
    <w:rsid w:val="008712F3"/>
    <w:rsid w:val="00871530"/>
    <w:rsid w:val="008759E2"/>
    <w:rsid w:val="00882B8C"/>
    <w:rsid w:val="00886463"/>
    <w:rsid w:val="008872D4"/>
    <w:rsid w:val="00890192"/>
    <w:rsid w:val="00891C35"/>
    <w:rsid w:val="00893472"/>
    <w:rsid w:val="0089564A"/>
    <w:rsid w:val="00897FB0"/>
    <w:rsid w:val="008A283C"/>
    <w:rsid w:val="008B06CD"/>
    <w:rsid w:val="008B3071"/>
    <w:rsid w:val="008B3C2C"/>
    <w:rsid w:val="008B5C3B"/>
    <w:rsid w:val="008B5EF5"/>
    <w:rsid w:val="008B6E76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E1061"/>
    <w:rsid w:val="008E3C0B"/>
    <w:rsid w:val="008E58FB"/>
    <w:rsid w:val="008E7345"/>
    <w:rsid w:val="008F1EB0"/>
    <w:rsid w:val="009052FD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C749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05FAE"/>
    <w:rsid w:val="00A12FC5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4D6E"/>
    <w:rsid w:val="00A75C85"/>
    <w:rsid w:val="00A75F3C"/>
    <w:rsid w:val="00A8051C"/>
    <w:rsid w:val="00A9011E"/>
    <w:rsid w:val="00A952AC"/>
    <w:rsid w:val="00A96B69"/>
    <w:rsid w:val="00AA0557"/>
    <w:rsid w:val="00AA7042"/>
    <w:rsid w:val="00AB76EF"/>
    <w:rsid w:val="00AC1F9F"/>
    <w:rsid w:val="00AC2606"/>
    <w:rsid w:val="00AC2A85"/>
    <w:rsid w:val="00AC3473"/>
    <w:rsid w:val="00AD1E0C"/>
    <w:rsid w:val="00AD6662"/>
    <w:rsid w:val="00AD6D15"/>
    <w:rsid w:val="00AE6C72"/>
    <w:rsid w:val="00AE7483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557D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51B8"/>
    <w:rsid w:val="00BD7FEA"/>
    <w:rsid w:val="00BE2956"/>
    <w:rsid w:val="00BF71EE"/>
    <w:rsid w:val="00C04638"/>
    <w:rsid w:val="00C04F49"/>
    <w:rsid w:val="00C06AC6"/>
    <w:rsid w:val="00C076E5"/>
    <w:rsid w:val="00C11792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81FF6"/>
    <w:rsid w:val="00C86B51"/>
    <w:rsid w:val="00C912B2"/>
    <w:rsid w:val="00CA0599"/>
    <w:rsid w:val="00CA6F5F"/>
    <w:rsid w:val="00CA73D5"/>
    <w:rsid w:val="00CA75AD"/>
    <w:rsid w:val="00CB2627"/>
    <w:rsid w:val="00CC2155"/>
    <w:rsid w:val="00CC6993"/>
    <w:rsid w:val="00CD551C"/>
    <w:rsid w:val="00CD6B0D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2CAB"/>
    <w:rsid w:val="00D303C2"/>
    <w:rsid w:val="00D32073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31B7"/>
    <w:rsid w:val="00DC4DF5"/>
    <w:rsid w:val="00DD2F96"/>
    <w:rsid w:val="00DD678A"/>
    <w:rsid w:val="00DE0618"/>
    <w:rsid w:val="00DE6226"/>
    <w:rsid w:val="00DE6872"/>
    <w:rsid w:val="00DF6093"/>
    <w:rsid w:val="00E01444"/>
    <w:rsid w:val="00E05D7E"/>
    <w:rsid w:val="00E13020"/>
    <w:rsid w:val="00E17BCE"/>
    <w:rsid w:val="00E2017B"/>
    <w:rsid w:val="00E21896"/>
    <w:rsid w:val="00E22D36"/>
    <w:rsid w:val="00E26FFA"/>
    <w:rsid w:val="00E37717"/>
    <w:rsid w:val="00E408A8"/>
    <w:rsid w:val="00E451CA"/>
    <w:rsid w:val="00E452D1"/>
    <w:rsid w:val="00E4533B"/>
    <w:rsid w:val="00E47E7C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EF4"/>
    <w:rsid w:val="00EC0650"/>
    <w:rsid w:val="00EC1221"/>
    <w:rsid w:val="00EC3F33"/>
    <w:rsid w:val="00ED1084"/>
    <w:rsid w:val="00ED17EB"/>
    <w:rsid w:val="00ED34AA"/>
    <w:rsid w:val="00EE0593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9244D"/>
    <w:rsid w:val="00FA2C30"/>
    <w:rsid w:val="00FA674F"/>
    <w:rsid w:val="00FB1D16"/>
    <w:rsid w:val="00FB1F97"/>
    <w:rsid w:val="00FB3C96"/>
    <w:rsid w:val="00FB5265"/>
    <w:rsid w:val="00FC250C"/>
    <w:rsid w:val="00FC3BBC"/>
    <w:rsid w:val="00FD4B6E"/>
    <w:rsid w:val="00FD5B65"/>
    <w:rsid w:val="00FD7463"/>
    <w:rsid w:val="00FE295D"/>
    <w:rsid w:val="00FE56A0"/>
    <w:rsid w:val="00FF1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15F0D56"/>
  <w15:docId w15:val="{F75A65DD-987A-434C-947A-CF1024457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qFormat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CE3D0D"/>
    <w:rPr>
      <w:b/>
      <w:bCs/>
    </w:rPr>
  </w:style>
  <w:style w:type="paragraph" w:styleId="3">
    <w:name w:val="Body Text 3"/>
    <w:basedOn w:val="a"/>
    <w:link w:val="30"/>
    <w:semiHidden/>
    <w:unhideWhenUsed/>
    <w:rsid w:val="008B6E7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8B6E76"/>
    <w:rPr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17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693343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53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5935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7693656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10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839424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505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0090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9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970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75806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539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619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148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311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27831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002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0410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755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387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498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3879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4637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40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2024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550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620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343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736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48089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263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55631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343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7350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666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0765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10944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0589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503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15242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2045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19649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17650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398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13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65062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68911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25975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63989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2510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58692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310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9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92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63490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663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06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5157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36782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865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672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1742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42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867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328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471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2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3737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466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793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854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833604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160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878805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7803370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817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8200860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9803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37561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53571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36871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8333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9894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50207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4706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55503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91274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44866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6833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25537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9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7944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68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125498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0881868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30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9080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569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184479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88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79232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6596737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4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559855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250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305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9815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4569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5032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0094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549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9958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295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1087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4978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5111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242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79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127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51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334506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6390732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82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564610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299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38228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224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8420125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3317385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67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292810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z.lot-online.ru" TargetMode="External"/><Relationship Id="rId13" Type="http://schemas.openxmlformats.org/officeDocument/2006/relationships/hyperlink" Target="https://gz.lot-online.ru/etp_front/organisation/view/F01F5850-C40B-40DE-95AE-CB74E02ADACA?procedure=24407&amp;backurl=L3Byb2NlZHVyZS9wcm90b2NvbC9lZGl0P3Byb2NlZHVyZUlkPTI0NDA3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Wo=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gz.lot-online.ru/etp_front/organisation/view/F01F5850-C40B-40DE-95AE-CB74E02ADACA?procedure=24407&amp;backurl=L3Byb2NlZHVyZS9wcm90b2NvbC9lZGl0P3Byb2NlZHVyZUlkPTI0NDA3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Wo=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z.lot-online.ru/etp_front/organisation/view/3E5ABD41-A25D-4DA9-BA64-2824B2355220?procedure=24407&amp;backurl=L3Byb2NlZHVyZS9wcm90b2NvbC9lZGl0P3Byb2NlZHVyZUlkPTI0NDA3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Wo=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gz.lot-online.ru/etp_front/organisation/view/F01F5850-C40B-40DE-95AE-CB74E02ADACA?procedure=24407&amp;backurl=L3Byb2NlZHVyZS9wcm90b2NvbC9lZGl0P3Byb2NlZHVyZUlkPTI0NDA3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Wo=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3E5ABD41-A25D-4DA9-BA64-2824B2355220?procedure=24407&amp;backurl=L3Byb2NlZHVyZS9wcm90b2NvbC9lZGl0P3Byb2NlZHVyZUlkPTI0NDA3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Wo=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1C82BA-C838-446E-8DC4-14A784A555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1140</Words>
  <Characters>6502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7627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subject/>
  <dc:creator>Grushanin</dc:creator>
  <cp:keywords/>
  <dc:description/>
  <cp:lastModifiedBy>User</cp:lastModifiedBy>
  <cp:revision>5</cp:revision>
  <cp:lastPrinted>2020-07-02T06:27:00Z</cp:lastPrinted>
  <dcterms:created xsi:type="dcterms:W3CDTF">2020-07-02T06:24:00Z</dcterms:created>
  <dcterms:modified xsi:type="dcterms:W3CDTF">2020-07-02T06:31:00Z</dcterms:modified>
</cp:coreProperties>
</file>