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222" w:rsidRDefault="00AD022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AD022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AD0222" w:rsidRDefault="00AD022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AD0222" w:rsidRDefault="00AD022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AD0222" w:rsidRDefault="00AD022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AD022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AD0222" w:rsidRDefault="00AD022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AD0222" w:rsidRDefault="00AD022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D0222" w:rsidRPr="00824971" w:rsidRDefault="00AD0222" w:rsidP="00AD0222">
      <w:pPr>
        <w:pStyle w:val="4"/>
        <w:spacing w:before="0" w:after="0"/>
        <w:jc w:val="center"/>
        <w:rPr>
          <w:sz w:val="24"/>
          <w:szCs w:val="24"/>
        </w:rPr>
      </w:pPr>
      <w:r w:rsidRPr="00824971">
        <w:rPr>
          <w:sz w:val="24"/>
          <w:szCs w:val="24"/>
        </w:rPr>
        <w:t xml:space="preserve">Извещение № </w:t>
      </w:r>
      <w:r w:rsidRPr="00824971">
        <w:rPr>
          <w:color w:val="000000"/>
          <w:sz w:val="24"/>
          <w:szCs w:val="24"/>
          <w:shd w:val="clear" w:color="auto" w:fill="FFFFFF"/>
        </w:rPr>
        <w:t>0372200168120000257</w:t>
      </w:r>
    </w:p>
    <w:p w:rsidR="00AD0222" w:rsidRPr="00824971" w:rsidRDefault="00AD0222" w:rsidP="00AD0222">
      <w:pPr>
        <w:jc w:val="center"/>
        <w:rPr>
          <w:b/>
          <w:sz w:val="24"/>
          <w:szCs w:val="24"/>
        </w:rPr>
      </w:pPr>
      <w:r w:rsidRPr="00824971">
        <w:rPr>
          <w:b/>
          <w:sz w:val="24"/>
          <w:szCs w:val="24"/>
        </w:rPr>
        <w:t>ИКЗ в ПГ: 202782566168578420100103350012120244</w:t>
      </w:r>
    </w:p>
    <w:p w:rsidR="00AD0222" w:rsidRPr="00824971" w:rsidRDefault="00AD0222" w:rsidP="00AD0222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D0222" w:rsidRPr="00824971" w:rsidRDefault="00AD0222" w:rsidP="00AD0222">
      <w:pPr>
        <w:rPr>
          <w:sz w:val="24"/>
          <w:szCs w:val="24"/>
        </w:rPr>
      </w:pPr>
    </w:p>
    <w:p w:rsidR="00AD0222" w:rsidRPr="00824971" w:rsidRDefault="00AD0222" w:rsidP="00AD022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24971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824971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07</w:t>
      </w:r>
      <w:r w:rsidRPr="00824971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824971">
        <w:rPr>
          <w:sz w:val="24"/>
          <w:szCs w:val="24"/>
        </w:rPr>
        <w:t>я 2020 года</w:t>
      </w:r>
    </w:p>
    <w:p w:rsidR="00AD0222" w:rsidRPr="00824971" w:rsidRDefault="00AD0222" w:rsidP="00AD022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24971">
        <w:rPr>
          <w:b w:val="0"/>
          <w:sz w:val="24"/>
          <w:szCs w:val="24"/>
        </w:rPr>
        <w:t xml:space="preserve">1. Наименование предмета аукциона: </w:t>
      </w:r>
    </w:p>
    <w:p w:rsidR="00AD0222" w:rsidRPr="00824971" w:rsidRDefault="00AD0222" w:rsidP="00AD022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24971">
        <w:rPr>
          <w:sz w:val="24"/>
          <w:szCs w:val="24"/>
        </w:rPr>
        <w:t xml:space="preserve">«Поставка </w:t>
      </w:r>
      <w:r w:rsidRPr="00824971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Pr="00824971">
        <w:rPr>
          <w:color w:val="000000"/>
          <w:sz w:val="24"/>
          <w:szCs w:val="24"/>
          <w:shd w:val="clear" w:color="auto" w:fill="FFFFFF"/>
        </w:rPr>
        <w:t>Пропофол</w:t>
      </w:r>
      <w:proofErr w:type="spellEnd"/>
      <w:r w:rsidRPr="00824971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24971">
        <w:rPr>
          <w:sz w:val="24"/>
          <w:szCs w:val="24"/>
        </w:rPr>
        <w:t>».</w:t>
      </w:r>
    </w:p>
    <w:p w:rsidR="00AD0222" w:rsidRPr="00824971" w:rsidRDefault="00AD0222" w:rsidP="00AD0222">
      <w:pPr>
        <w:jc w:val="both"/>
        <w:rPr>
          <w:b/>
          <w:i/>
          <w:sz w:val="24"/>
          <w:szCs w:val="24"/>
          <w:u w:val="single"/>
        </w:rPr>
      </w:pPr>
      <w:r w:rsidRPr="00824971">
        <w:rPr>
          <w:sz w:val="24"/>
          <w:szCs w:val="24"/>
        </w:rPr>
        <w:tab/>
        <w:t>Начальная максимальная цена контракта</w:t>
      </w:r>
      <w:r w:rsidRPr="00824971">
        <w:rPr>
          <w:b/>
          <w:i/>
          <w:sz w:val="24"/>
          <w:szCs w:val="24"/>
          <w:u w:val="single"/>
        </w:rPr>
        <w:t xml:space="preserve">: </w:t>
      </w:r>
      <w:r w:rsidRPr="00824971">
        <w:rPr>
          <w:sz w:val="24"/>
          <w:szCs w:val="24"/>
        </w:rPr>
        <w:br/>
      </w:r>
      <w:r w:rsidRPr="00824971">
        <w:rPr>
          <w:b/>
          <w:i/>
          <w:sz w:val="24"/>
          <w:szCs w:val="24"/>
          <w:u w:val="single"/>
        </w:rPr>
        <w:t>539 000.00 (Пятьсот тридцать девять тысяч рублей 00 копеек).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D0222">
        <w:rPr>
          <w:sz w:val="24"/>
          <w:szCs w:val="24"/>
        </w:rPr>
        <w:t>07</w:t>
      </w:r>
      <w:r w:rsidR="002B5AE9" w:rsidRPr="00280596">
        <w:rPr>
          <w:sz w:val="24"/>
          <w:szCs w:val="24"/>
        </w:rPr>
        <w:t xml:space="preserve"> июля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80596">
        <w:rPr>
          <w:szCs w:val="24"/>
        </w:rPr>
        <w:t>Федуняк</w:t>
      </w:r>
      <w:proofErr w:type="spellEnd"/>
      <w:r w:rsidRPr="00280596">
        <w:rPr>
          <w:szCs w:val="24"/>
        </w:rPr>
        <w:t xml:space="preserve">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Елена Викторовна – заведующая аптекой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AD0222" w:rsidRPr="00824971">
        <w:rPr>
          <w:sz w:val="24"/>
          <w:szCs w:val="24"/>
        </w:rPr>
        <w:t xml:space="preserve">Поставка </w:t>
      </w:r>
      <w:r w:rsidR="00AD0222" w:rsidRPr="00824971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AD0222" w:rsidRPr="00824971">
        <w:rPr>
          <w:color w:val="000000"/>
          <w:sz w:val="24"/>
          <w:szCs w:val="24"/>
          <w:shd w:val="clear" w:color="auto" w:fill="FFFFFF"/>
        </w:rPr>
        <w:t>Пропофол</w:t>
      </w:r>
      <w:proofErr w:type="spellEnd"/>
      <w:r w:rsidR="00AD0222" w:rsidRPr="00824971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AD0222" w:rsidRPr="00AD0222">
        <w:rPr>
          <w:b/>
          <w:sz w:val="24"/>
          <w:szCs w:val="24"/>
        </w:rPr>
        <w:t>(№№ EA-51917, EA-51968, EA-51987, EA-51998, EA-52024, EA-52087, EA-52037).</w:t>
      </w:r>
      <w:r w:rsidR="00AD0222">
        <w:rPr>
          <w:b/>
          <w:sz w:val="24"/>
          <w:szCs w:val="24"/>
        </w:rPr>
        <w:t xml:space="preserve"> </w:t>
      </w:r>
      <w:r w:rsidRPr="00280596">
        <w:rPr>
          <w:sz w:val="24"/>
          <w:szCs w:val="24"/>
        </w:rPr>
        <w:t xml:space="preserve">Протокол № 1 от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010F93" w:rsidRDefault="00010F93" w:rsidP="00010F93">
      <w:pPr>
        <w:suppressAutoHyphens w:val="0"/>
        <w:rPr>
          <w:sz w:val="24"/>
          <w:szCs w:val="24"/>
          <w:lang w:eastAsia="ru-RU"/>
        </w:rPr>
      </w:pPr>
    </w:p>
    <w:p w:rsidR="00AD0222" w:rsidRPr="00AD0222" w:rsidRDefault="00AD0222" w:rsidP="00AD0222">
      <w:pPr>
        <w:suppressAutoHyphens w:val="0"/>
        <w:rPr>
          <w:sz w:val="24"/>
          <w:szCs w:val="24"/>
          <w:lang w:eastAsia="ru-RU"/>
        </w:rPr>
      </w:pPr>
      <w:r w:rsidRPr="00AD0222">
        <w:rPr>
          <w:sz w:val="24"/>
          <w:szCs w:val="24"/>
          <w:lang w:eastAsia="ru-RU"/>
        </w:rPr>
        <w:t>Время начала</w:t>
      </w:r>
    </w:p>
    <w:p w:rsidR="00AD0222" w:rsidRPr="00AD0222" w:rsidRDefault="00AD0222" w:rsidP="00AD0222">
      <w:pPr>
        <w:suppressAutoHyphens w:val="0"/>
        <w:rPr>
          <w:sz w:val="24"/>
          <w:szCs w:val="24"/>
          <w:lang w:eastAsia="ru-RU"/>
        </w:rPr>
      </w:pPr>
    </w:p>
    <w:p w:rsidR="00AD0222" w:rsidRPr="00AD0222" w:rsidRDefault="00AD0222" w:rsidP="00AD0222">
      <w:pPr>
        <w:suppressAutoHyphens w:val="0"/>
        <w:rPr>
          <w:sz w:val="24"/>
          <w:szCs w:val="24"/>
          <w:lang w:eastAsia="ru-RU"/>
        </w:rPr>
      </w:pPr>
      <w:r w:rsidRPr="00AD0222">
        <w:rPr>
          <w:sz w:val="24"/>
          <w:szCs w:val="24"/>
          <w:lang w:eastAsia="ru-RU"/>
        </w:rPr>
        <w:t>02.07.2020 10:00:00 (MSK+00:00)</w:t>
      </w:r>
    </w:p>
    <w:p w:rsidR="00AD0222" w:rsidRPr="00AD0222" w:rsidRDefault="00AD0222" w:rsidP="00AD0222">
      <w:pPr>
        <w:suppressAutoHyphens w:val="0"/>
        <w:rPr>
          <w:sz w:val="24"/>
          <w:szCs w:val="24"/>
          <w:lang w:eastAsia="ru-RU"/>
        </w:rPr>
      </w:pPr>
    </w:p>
    <w:p w:rsidR="00AD0222" w:rsidRPr="00AD0222" w:rsidRDefault="00AD0222" w:rsidP="00AD0222">
      <w:pPr>
        <w:suppressAutoHyphens w:val="0"/>
        <w:rPr>
          <w:sz w:val="24"/>
          <w:szCs w:val="24"/>
          <w:lang w:eastAsia="ru-RU"/>
        </w:rPr>
      </w:pPr>
      <w:r w:rsidRPr="00AD0222">
        <w:rPr>
          <w:sz w:val="24"/>
          <w:szCs w:val="24"/>
          <w:lang w:eastAsia="ru-RU"/>
        </w:rPr>
        <w:t>Время завершения</w:t>
      </w:r>
    </w:p>
    <w:p w:rsidR="00AD0222" w:rsidRPr="00AD0222" w:rsidRDefault="00AD0222" w:rsidP="00AD0222">
      <w:pPr>
        <w:suppressAutoHyphens w:val="0"/>
        <w:rPr>
          <w:sz w:val="24"/>
          <w:szCs w:val="24"/>
          <w:lang w:eastAsia="ru-RU"/>
        </w:rPr>
      </w:pPr>
    </w:p>
    <w:p w:rsidR="00FB49A3" w:rsidRPr="00FB49A3" w:rsidRDefault="00AD0222" w:rsidP="00AD0222">
      <w:pPr>
        <w:suppressAutoHyphens w:val="0"/>
        <w:rPr>
          <w:sz w:val="24"/>
          <w:szCs w:val="24"/>
          <w:lang w:eastAsia="ru-RU"/>
        </w:rPr>
      </w:pPr>
      <w:r w:rsidRPr="00AD0222">
        <w:rPr>
          <w:sz w:val="24"/>
          <w:szCs w:val="24"/>
          <w:lang w:eastAsia="ru-RU"/>
        </w:rPr>
        <w:t>02.07.2020 11:15:40 (MSK+00:00)</w:t>
      </w: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80596">
        <w:rPr>
          <w:sz w:val="24"/>
          <w:szCs w:val="24"/>
        </w:rPr>
        <w:t xml:space="preserve"> представлены вторые части от</w:t>
      </w:r>
      <w:r w:rsidR="00AD0222">
        <w:rPr>
          <w:sz w:val="24"/>
          <w:szCs w:val="24"/>
        </w:rPr>
        <w:t xml:space="preserve"> 5</w:t>
      </w:r>
      <w:r w:rsidR="00911A12" w:rsidRPr="00280596">
        <w:rPr>
          <w:b/>
          <w:sz w:val="24"/>
          <w:szCs w:val="24"/>
        </w:rPr>
        <w:t xml:space="preserve"> </w:t>
      </w:r>
      <w:r w:rsidR="00746C91" w:rsidRPr="00280596">
        <w:rPr>
          <w:b/>
          <w:sz w:val="24"/>
          <w:szCs w:val="24"/>
        </w:rPr>
        <w:t>(</w:t>
      </w:r>
      <w:r w:rsidR="00AD0222">
        <w:rPr>
          <w:b/>
          <w:sz w:val="24"/>
          <w:szCs w:val="24"/>
        </w:rPr>
        <w:t>пяти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107"/>
        <w:gridCol w:w="3090"/>
        <w:gridCol w:w="1601"/>
      </w:tblGrid>
      <w:tr w:rsidR="00107CF6" w:rsidRPr="00280596" w:rsidTr="009C0F52">
        <w:trPr>
          <w:jc w:val="center"/>
        </w:trPr>
        <w:tc>
          <w:tcPr>
            <w:tcW w:w="1563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80596">
              <w:rPr>
                <w:sz w:val="24"/>
                <w:szCs w:val="24"/>
              </w:rPr>
              <w:t>номер</w:t>
            </w:r>
            <w:proofErr w:type="gramEnd"/>
            <w:r w:rsidRPr="00280596">
              <w:rPr>
                <w:sz w:val="24"/>
                <w:szCs w:val="24"/>
              </w:rPr>
              <w:t xml:space="preserve">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07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9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01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AD022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EA-51968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 w14:anchorId="6B60DFC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00" type="#_x0000_t75" style="width:1in;height:18pt" o:ole="">
                  <v:imagedata r:id="rId9" o:title=""/>
                </v:shape>
                <w:control r:id="rId10" w:name="DefaultOcxName110" w:shapeid="_x0000_i1400"/>
              </w:object>
            </w:r>
          </w:p>
        </w:tc>
        <w:tc>
          <w:tcPr>
            <w:tcW w:w="3107" w:type="dxa"/>
          </w:tcPr>
          <w:p w:rsidR="00AD0222" w:rsidRPr="00280596" w:rsidRDefault="00AD0222" w:rsidP="00AD0222">
            <w:pPr>
              <w:pStyle w:val="af1"/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"ЕСКО"</w:t>
            </w:r>
          </w:p>
        </w:tc>
        <w:tc>
          <w:tcPr>
            <w:tcW w:w="3090" w:type="dxa"/>
            <w:vAlign w:val="center"/>
          </w:tcPr>
          <w:p w:rsidR="00AD0222" w:rsidRPr="00280596" w:rsidRDefault="00AD0222" w:rsidP="00AD0222">
            <w:pPr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121596, Г МОСКВА, УЛ ГОРБУНОВА, ДОМ 2, СТРОЕНИЕ 3, КОМНАТА 35 ЭТАЖ 4 ПОМ II</w:t>
            </w:r>
          </w:p>
        </w:tc>
        <w:tc>
          <w:tcPr>
            <w:tcW w:w="1601" w:type="dxa"/>
          </w:tcPr>
          <w:p w:rsidR="00AD0222" w:rsidRPr="00280596" w:rsidRDefault="00AD0222" w:rsidP="00AD0222">
            <w:pPr>
              <w:pStyle w:val="af1"/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9731032950</w:t>
            </w:r>
          </w:p>
        </w:tc>
      </w:tr>
      <w:tr w:rsidR="00AD022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EA-52037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 w14:anchorId="17367D6C">
                <v:shape id="_x0000_i1399" type="#_x0000_t75" style="width:1in;height:18pt" o:ole="">
                  <v:imagedata r:id="rId11" o:title=""/>
                </v:shape>
                <w:control r:id="rId12" w:name="DefaultOcxName71" w:shapeid="_x0000_i1399"/>
              </w:object>
            </w:r>
          </w:p>
        </w:tc>
        <w:tc>
          <w:tcPr>
            <w:tcW w:w="3107" w:type="dxa"/>
          </w:tcPr>
          <w:p w:rsidR="00AD0222" w:rsidRPr="00280596" w:rsidRDefault="00AD0222" w:rsidP="00AD0222">
            <w:pPr>
              <w:pStyle w:val="af1"/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"РАЙ"</w:t>
            </w:r>
          </w:p>
        </w:tc>
        <w:tc>
          <w:tcPr>
            <w:tcW w:w="3090" w:type="dxa"/>
            <w:vAlign w:val="center"/>
          </w:tcPr>
          <w:p w:rsidR="00AD0222" w:rsidRPr="00280596" w:rsidRDefault="00AD0222" w:rsidP="00AD0222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212529"/>
                <w:sz w:val="24"/>
                <w:szCs w:val="24"/>
                <w:shd w:val="clear" w:color="auto" w:fill="FFFFFF"/>
              </w:rPr>
              <w:t>392029, ОБЛ ТАМБОВСКАЯ, Г ТАМБОВ, УЛ БАСТИОННАЯ, ДОМ 23А</w:t>
            </w:r>
          </w:p>
        </w:tc>
        <w:tc>
          <w:tcPr>
            <w:tcW w:w="1601" w:type="dxa"/>
          </w:tcPr>
          <w:p w:rsidR="00AD0222" w:rsidRPr="00280596" w:rsidRDefault="00AD0222" w:rsidP="00AD022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333333"/>
                <w:sz w:val="24"/>
                <w:szCs w:val="24"/>
                <w:shd w:val="clear" w:color="auto" w:fill="FFFFFF"/>
              </w:rPr>
              <w:t>6829045090</w:t>
            </w:r>
          </w:p>
        </w:tc>
      </w:tr>
      <w:tr w:rsidR="00AD022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EA-51987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 w14:anchorId="76BEC5B7">
                <v:shape id="_x0000_i1398" type="#_x0000_t75" style="width:1in;height:18pt" o:ole="">
                  <v:imagedata r:id="rId13" o:title=""/>
                </v:shape>
                <w:control r:id="rId14" w:name="DefaultOcxName131" w:shapeid="_x0000_i1398"/>
              </w:object>
            </w:r>
          </w:p>
        </w:tc>
        <w:tc>
          <w:tcPr>
            <w:tcW w:w="3107" w:type="dxa"/>
          </w:tcPr>
          <w:p w:rsidR="00AD0222" w:rsidRPr="00280596" w:rsidRDefault="00AD0222" w:rsidP="00AD0222">
            <w:pPr>
              <w:pStyle w:val="af1"/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"ИРВИН"</w:t>
            </w:r>
          </w:p>
        </w:tc>
        <w:tc>
          <w:tcPr>
            <w:tcW w:w="3090" w:type="dxa"/>
            <w:vAlign w:val="center"/>
          </w:tcPr>
          <w:p w:rsidR="00AD0222" w:rsidRPr="00280596" w:rsidRDefault="00AD0222" w:rsidP="00AD0222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212529"/>
                <w:sz w:val="24"/>
                <w:szCs w:val="24"/>
                <w:shd w:val="clear" w:color="auto" w:fill="FFFFFF"/>
              </w:rPr>
              <w:t>140000, ОБЛ МОСКОВСКАЯ, Г ЛЮБЕРЦЫ, УЛ КОТЕЛЬНИЧЕСКАЯ, ДОМ 13, ЭТАЖ 2, КОМНАТА 7</w:t>
            </w:r>
          </w:p>
        </w:tc>
        <w:tc>
          <w:tcPr>
            <w:tcW w:w="1601" w:type="dxa"/>
          </w:tcPr>
          <w:p w:rsidR="00AD0222" w:rsidRPr="00280596" w:rsidRDefault="00AD0222" w:rsidP="00AD022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333333"/>
                <w:sz w:val="24"/>
                <w:szCs w:val="24"/>
                <w:shd w:val="clear" w:color="auto" w:fill="FFFFFF"/>
              </w:rPr>
              <w:t>5027262517</w:t>
            </w:r>
          </w:p>
        </w:tc>
      </w:tr>
      <w:tr w:rsidR="00AD022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EA-51998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 w14:anchorId="05FE4100">
                <v:shape id="_x0000_i1397" type="#_x0000_t75" style="width:1in;height:18pt" o:ole="">
                  <v:imagedata r:id="rId15" o:title=""/>
                </v:shape>
                <w:control r:id="rId16" w:name="DefaultOcxName191" w:shapeid="_x0000_i1397"/>
              </w:object>
            </w:r>
          </w:p>
        </w:tc>
        <w:tc>
          <w:tcPr>
            <w:tcW w:w="3107" w:type="dxa"/>
          </w:tcPr>
          <w:p w:rsidR="00AD0222" w:rsidRPr="009C0F52" w:rsidRDefault="00AD0222" w:rsidP="00AD0222">
            <w:pPr>
              <w:pStyle w:val="af1"/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"ПРИМАФАРМ"</w:t>
            </w:r>
          </w:p>
        </w:tc>
        <w:tc>
          <w:tcPr>
            <w:tcW w:w="3090" w:type="dxa"/>
            <w:vAlign w:val="center"/>
          </w:tcPr>
          <w:p w:rsidR="00AD0222" w:rsidRPr="009C0F52" w:rsidRDefault="00AD0222" w:rsidP="00AD0222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212529"/>
                <w:sz w:val="24"/>
                <w:szCs w:val="24"/>
                <w:shd w:val="clear" w:color="auto" w:fill="FFFFFF"/>
              </w:rPr>
              <w:t>121433, Г МОСКВА, УЛ ФИЛЁВСКАЯ М., ДОМ 40, КОРПУС 1, ОФИС 18</w:t>
            </w:r>
          </w:p>
        </w:tc>
        <w:tc>
          <w:tcPr>
            <w:tcW w:w="1601" w:type="dxa"/>
          </w:tcPr>
          <w:p w:rsidR="00AD0222" w:rsidRPr="009C0F52" w:rsidRDefault="00AD0222" w:rsidP="00AD022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333333"/>
                <w:sz w:val="24"/>
                <w:szCs w:val="24"/>
                <w:shd w:val="clear" w:color="auto" w:fill="FFFFFF"/>
              </w:rPr>
              <w:t>9731038990</w:t>
            </w:r>
          </w:p>
        </w:tc>
      </w:tr>
      <w:tr w:rsidR="00AD022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EA-52024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 w14:anchorId="392E9E0A">
                <v:shape id="_x0000_i1396" type="#_x0000_t75" style="width:1in;height:18pt" o:ole="">
                  <v:imagedata r:id="rId17" o:title=""/>
                </v:shape>
                <w:control r:id="rId18" w:name="DefaultOcxName251" w:shapeid="_x0000_i1396"/>
              </w:object>
            </w:r>
          </w:p>
        </w:tc>
        <w:tc>
          <w:tcPr>
            <w:tcW w:w="3107" w:type="dxa"/>
          </w:tcPr>
          <w:p w:rsidR="00AD0222" w:rsidRPr="009C0F52" w:rsidRDefault="00AD0222" w:rsidP="00AD0222">
            <w:pPr>
              <w:pStyle w:val="af1"/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3090" w:type="dxa"/>
            <w:vAlign w:val="center"/>
          </w:tcPr>
          <w:p w:rsidR="00AD0222" w:rsidRPr="009C0F52" w:rsidRDefault="00AD0222" w:rsidP="00AD0222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212529"/>
                <w:sz w:val="24"/>
                <w:szCs w:val="24"/>
                <w:shd w:val="clear" w:color="auto" w:fill="FFFFFF"/>
              </w:rPr>
              <w:t>199155, Г САНКТ-ПЕТЕРБУРГ, УЛ УРАЛЬСКАЯ, ДОМ 17, КОРПУС 3 ЛИТЕР Е, ПОМЕЩЕНИЕ 24Н, ОФИС 3</w:t>
            </w:r>
          </w:p>
        </w:tc>
        <w:tc>
          <w:tcPr>
            <w:tcW w:w="1601" w:type="dxa"/>
          </w:tcPr>
          <w:p w:rsidR="00AD0222" w:rsidRPr="009C0F52" w:rsidRDefault="00AD0222" w:rsidP="00AD022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D0222">
              <w:rPr>
                <w:color w:val="333333"/>
                <w:sz w:val="24"/>
                <w:szCs w:val="24"/>
                <w:shd w:val="clear" w:color="auto" w:fill="FFFFFF"/>
              </w:rPr>
              <w:t>7801206260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9C0F52">
        <w:rPr>
          <w:sz w:val="24"/>
          <w:szCs w:val="24"/>
        </w:rPr>
        <w:t>02.07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AD0222" w:rsidRPr="00AD0222" w:rsidTr="00AD022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D022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D022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D022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D022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D022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D022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D0222" w:rsidRPr="00AD0222" w:rsidTr="00AD02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1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32" type="#_x0000_t75" style="width:1in;height:18pt" o:ole="">
                  <v:imagedata r:id="rId19" o:title=""/>
                </v:shape>
                <w:control r:id="rId20" w:name="DefaultOcxName" w:shapeid="_x0000_i1332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EA-51968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31" type="#_x0000_t75" style="width:1in;height:18pt" o:ole="">
                  <v:imagedata r:id="rId9" o:title=""/>
                </v:shape>
                <w:control r:id="rId21" w:name="DefaultOcxName1" w:shapeid="_x0000_i1331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378 840.00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30" type="#_x0000_t75" style="width:1in;height:18pt" o:ole="">
                  <v:imagedata r:id="rId22" o:title=""/>
                </v:shape>
                <w:control r:id="rId23" w:name="DefaultOcxName2" w:shapeid="_x0000_i1330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29.71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29" type="#_x0000_t75" style="width:1in;height:18pt" o:ole="">
                  <v:imagedata r:id="rId24" o:title=""/>
                </v:shape>
                <w:control r:id="rId25" w:name="DefaultOcxName3" w:shapeid="_x0000_i1329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На понижение ↓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22" type="#_x0000_t75" style="width:1in;height:18pt" o:ole="">
                  <v:imagedata r:id="rId26" o:title=""/>
                </v:shape>
                <w:control r:id="rId27" w:name="DefaultOcxName4" w:shapeid="_x0000_i1322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02.07.2020 10:55:40 (MSK+00:00)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21" type="#_x0000_t75" style="width:1in;height:18pt" o:ole="">
                  <v:imagedata r:id="rId28" o:title=""/>
                </v:shape>
                <w:control r:id="rId29" w:name="DefaultOcxName5" w:shapeid="_x0000_i1321"/>
              </w:object>
            </w:r>
          </w:p>
        </w:tc>
      </w:tr>
      <w:tr w:rsidR="00AD0222" w:rsidRPr="00AD0222" w:rsidTr="00AD02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2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20" type="#_x0000_t75" style="width:1in;height:18pt" o:ole="">
                  <v:imagedata r:id="rId30" o:title=""/>
                </v:shape>
                <w:control r:id="rId31" w:name="DefaultOcxName6" w:shapeid="_x0000_i1320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EA-52037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9" type="#_x0000_t75" style="width:1in;height:18pt" o:ole="">
                  <v:imagedata r:id="rId11" o:title=""/>
                </v:shape>
                <w:control r:id="rId32" w:name="DefaultOcxName7" w:shapeid="_x0000_i1319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381 535.00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8" type="#_x0000_t75" style="width:1in;height:18pt" o:ole="">
                  <v:imagedata r:id="rId33" o:title=""/>
                </v:shape>
                <w:control r:id="rId34" w:name="DefaultOcxName8" w:shapeid="_x0000_i1318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29.21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7" type="#_x0000_t75" style="width:1in;height:18pt" o:ole="">
                  <v:imagedata r:id="rId35" o:title=""/>
                </v:shape>
                <w:control r:id="rId36" w:name="DefaultOcxName9" w:shapeid="_x0000_i1317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На понижение ↓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6" type="#_x0000_t75" style="width:1in;height:18pt" o:ole="">
                  <v:imagedata r:id="rId26" o:title=""/>
                </v:shape>
                <w:control r:id="rId37" w:name="DefaultOcxName10" w:shapeid="_x0000_i1316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02.07.2020 10:54:55 (MSK+00:00)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5" type="#_x0000_t75" style="width:1in;height:18pt" o:ole="">
                  <v:imagedata r:id="rId38" o:title=""/>
                </v:shape>
                <w:control r:id="rId39" w:name="DefaultOcxName11" w:shapeid="_x0000_i1315"/>
              </w:object>
            </w:r>
          </w:p>
        </w:tc>
      </w:tr>
      <w:tr w:rsidR="00AD0222" w:rsidRPr="00AD0222" w:rsidTr="00AD02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3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4" type="#_x0000_t75" style="width:1in;height:18pt" o:ole="">
                  <v:imagedata r:id="rId40" o:title=""/>
                </v:shape>
                <w:control r:id="rId41" w:name="DefaultOcxName12" w:shapeid="_x0000_i1314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EA-51987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3" type="#_x0000_t75" style="width:1in;height:18pt" o:ole="">
                  <v:imagedata r:id="rId13" o:title=""/>
                </v:shape>
                <w:control r:id="rId42" w:name="DefaultOcxName13" w:shapeid="_x0000_i1313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462 385.00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2" type="#_x0000_t75" style="width:1in;height:18pt" o:ole="">
                  <v:imagedata r:id="rId43" o:title=""/>
                </v:shape>
                <w:control r:id="rId44" w:name="DefaultOcxName14" w:shapeid="_x0000_i1312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14.21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11" type="#_x0000_t75" style="width:1in;height:18pt" o:ole="">
                  <v:imagedata r:id="rId45" o:title=""/>
                </v:shape>
                <w:control r:id="rId46" w:name="DefaultOcxName15" w:shapeid="_x0000_i1311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На понижение ↓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04" type="#_x0000_t75" style="width:1in;height:18pt" o:ole="">
                  <v:imagedata r:id="rId26" o:title=""/>
                </v:shape>
                <w:control r:id="rId47" w:name="DefaultOcxName16" w:shapeid="_x0000_i1304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02.07.2020 10:11:40 (MSK+00:00)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03" type="#_x0000_t75" style="width:1in;height:18pt" o:ole="">
                  <v:imagedata r:id="rId48" o:title=""/>
                </v:shape>
                <w:control r:id="rId49" w:name="DefaultOcxName17" w:shapeid="_x0000_i1303"/>
              </w:object>
            </w:r>
          </w:p>
        </w:tc>
      </w:tr>
      <w:tr w:rsidR="00AD0222" w:rsidRPr="00AD0222" w:rsidTr="00AD02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4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02" type="#_x0000_t75" style="width:1in;height:18pt" o:ole="">
                  <v:imagedata r:id="rId50" o:title=""/>
                </v:shape>
                <w:control r:id="rId51" w:name="DefaultOcxName18" w:shapeid="_x0000_i1302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EA-51998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01" type="#_x0000_t75" style="width:1in;height:18pt" o:ole="">
                  <v:imagedata r:id="rId15" o:title=""/>
                </v:shape>
                <w:control r:id="rId52" w:name="DefaultOcxName19" w:shapeid="_x0000_i1301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489 334.98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300" type="#_x0000_t75" style="width:1in;height:18pt" o:ole="">
                  <v:imagedata r:id="rId53" o:title=""/>
                </v:shape>
                <w:control r:id="rId54" w:name="DefaultOcxName20" w:shapeid="_x0000_i1300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9.21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9" type="#_x0000_t75" style="width:1in;height:18pt" o:ole="">
                  <v:imagedata r:id="rId55" o:title=""/>
                </v:shape>
                <w:control r:id="rId56" w:name="DefaultOcxName21" w:shapeid="_x0000_i1299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На понижение ↓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8" type="#_x0000_t75" style="width:1in;height:18pt" o:ole="">
                  <v:imagedata r:id="rId26" o:title=""/>
                </v:shape>
                <w:control r:id="rId57" w:name="DefaultOcxName22" w:shapeid="_x0000_i1298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02.07.2020 10:06:19 (MSK+00:00)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7" type="#_x0000_t75" style="width:1in;height:18pt" o:ole="">
                  <v:imagedata r:id="rId58" o:title=""/>
                </v:shape>
                <w:control r:id="rId59" w:name="DefaultOcxName23" w:shapeid="_x0000_i1297"/>
              </w:object>
            </w:r>
          </w:p>
        </w:tc>
      </w:tr>
      <w:tr w:rsidR="00AD0222" w:rsidRPr="00AD0222" w:rsidTr="00AD02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5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6" type="#_x0000_t75" style="width:1in;height:18pt" o:ole="">
                  <v:imagedata r:id="rId60" o:title=""/>
                </v:shape>
                <w:control r:id="rId61" w:name="DefaultOcxName24" w:shapeid="_x0000_i1296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EA-52024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5" type="#_x0000_t75" style="width:1in;height:18pt" o:ole="">
                  <v:imagedata r:id="rId17" o:title=""/>
                </v:shape>
                <w:control r:id="rId62" w:name="DefaultOcxName25" w:shapeid="_x0000_i1295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497 420.00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4" type="#_x0000_t75" style="width:1in;height:18pt" o:ole="">
                  <v:imagedata r:id="rId63" o:title=""/>
                </v:shape>
                <w:control r:id="rId64" w:name="DefaultOcxName26" w:shapeid="_x0000_i1294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7.71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3" type="#_x0000_t75" style="width:1in;height:18pt" o:ole="">
                  <v:imagedata r:id="rId65" o:title=""/>
                </v:shape>
                <w:control r:id="rId66" w:name="DefaultOcxName27" w:shapeid="_x0000_i1293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На понижение ↓</w:t>
            </w:r>
            <w:r w:rsidRPr="00AD0222">
              <w:rPr>
                <w:sz w:val="24"/>
                <w:szCs w:val="24"/>
                <w:lang w:eastAsia="ru-RU"/>
              </w:rPr>
              <w:object w:dxaOrig="1440" w:dyaOrig="1440">
                <v:shape id="_x0000_i1292" type="#_x0000_t75" style="width:1in;height:18pt" o:ole="">
                  <v:imagedata r:id="rId26" o:title=""/>
                </v:shape>
                <w:control r:id="rId67" w:name="DefaultOcxName28" w:shapeid="_x0000_i1292"/>
              </w:object>
            </w:r>
          </w:p>
        </w:tc>
        <w:tc>
          <w:tcPr>
            <w:tcW w:w="0" w:type="auto"/>
            <w:vAlign w:val="center"/>
            <w:hideMark/>
          </w:tcPr>
          <w:p w:rsidR="00AD0222" w:rsidRPr="00AD0222" w:rsidRDefault="00AD0222" w:rsidP="00AD022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D0222">
              <w:rPr>
                <w:sz w:val="24"/>
                <w:szCs w:val="24"/>
                <w:lang w:eastAsia="ru-RU"/>
              </w:rPr>
              <w:t>02.07.2020 10:04:43 (MSK+00:00)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 xml:space="preserve">"О контрактной системе </w:t>
      </w:r>
      <w:r w:rsidRPr="00280596">
        <w:rPr>
          <w:sz w:val="24"/>
          <w:szCs w:val="24"/>
        </w:rPr>
        <w:lastRenderedPageBreak/>
        <w:t>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2B5AE9" w:rsidRPr="00280596" w:rsidTr="00010F93">
        <w:trPr>
          <w:trHeight w:val="396"/>
        </w:trPr>
        <w:tc>
          <w:tcPr>
            <w:tcW w:w="10206" w:type="dxa"/>
          </w:tcPr>
          <w:p w:rsidR="00FB49A3" w:rsidRDefault="00AD0222" w:rsidP="00AD0222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"ЕСКО"</w:t>
            </w:r>
          </w:p>
          <w:p w:rsidR="00AD0222" w:rsidRDefault="00AD0222" w:rsidP="00AD0222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"РАЙ"</w:t>
            </w:r>
          </w:p>
          <w:p w:rsidR="00AD0222" w:rsidRDefault="00AD0222" w:rsidP="00AD0222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"ИРВИН"</w:t>
            </w:r>
          </w:p>
          <w:p w:rsidR="00AD0222" w:rsidRDefault="00AD0222" w:rsidP="00AD0222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ОБЩЕСТВО С ОГРАНИЧЕННОЙ ОТВЕТСТВЕННОСТЬЮ "ПРИМАФАРМ"</w:t>
            </w:r>
          </w:p>
          <w:p w:rsidR="00AD0222" w:rsidRPr="00280596" w:rsidRDefault="00AD0222" w:rsidP="00AD0222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AD0222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</w:tr>
    </w:tbl>
    <w:p w:rsidR="002B5AE9" w:rsidRPr="007F3377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280596">
        <w:rPr>
          <w:sz w:val="24"/>
          <w:szCs w:val="24"/>
        </w:rPr>
        <w:t>соответствуют</w:t>
      </w:r>
      <w:proofErr w:type="gramEnd"/>
      <w:r w:rsidRPr="00280596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и </w:t>
      </w:r>
      <w:r w:rsidRPr="007F3377">
        <w:rPr>
          <w:sz w:val="24"/>
          <w:szCs w:val="24"/>
        </w:rPr>
        <w:t>документацией об аукционе в электронной форме.</w:t>
      </w:r>
    </w:p>
    <w:p w:rsidR="002B5AE9" w:rsidRPr="007F3377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7F3377" w:rsidRDefault="002B5AE9" w:rsidP="002B5AE9">
      <w:pPr>
        <w:jc w:val="both"/>
        <w:rPr>
          <w:sz w:val="24"/>
          <w:szCs w:val="24"/>
          <w:u w:val="single"/>
        </w:rPr>
      </w:pPr>
      <w:r w:rsidRPr="007F3377">
        <w:rPr>
          <w:sz w:val="24"/>
          <w:szCs w:val="24"/>
          <w:u w:val="single"/>
        </w:rPr>
        <w:t>ГОЛОСОВАНИЕ:</w:t>
      </w:r>
    </w:p>
    <w:p w:rsidR="002B5AE9" w:rsidRPr="007F3377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9C0F52" w:rsidRDefault="002B5AE9" w:rsidP="002B5AE9">
      <w:pPr>
        <w:ind w:right="-5" w:firstLine="709"/>
        <w:jc w:val="both"/>
        <w:rPr>
          <w:sz w:val="24"/>
          <w:szCs w:val="24"/>
        </w:rPr>
      </w:pPr>
      <w:r w:rsidRPr="007F3377">
        <w:rPr>
          <w:sz w:val="24"/>
          <w:szCs w:val="24"/>
        </w:rPr>
        <w:t>И.</w:t>
      </w:r>
      <w:r w:rsidRPr="009C0F52">
        <w:rPr>
          <w:sz w:val="24"/>
          <w:szCs w:val="24"/>
        </w:rPr>
        <w:t xml:space="preserve">П. </w:t>
      </w:r>
      <w:proofErr w:type="spellStart"/>
      <w:r w:rsidRPr="009C0F52">
        <w:rPr>
          <w:sz w:val="24"/>
          <w:szCs w:val="24"/>
        </w:rPr>
        <w:t>Федуняк</w:t>
      </w:r>
      <w:proofErr w:type="spellEnd"/>
      <w:r w:rsidRPr="009C0F52">
        <w:rPr>
          <w:sz w:val="24"/>
          <w:szCs w:val="24"/>
        </w:rPr>
        <w:t xml:space="preserve"> – «за», </w:t>
      </w:r>
      <w:proofErr w:type="spellStart"/>
      <w:r w:rsidRPr="009C0F52">
        <w:rPr>
          <w:sz w:val="24"/>
          <w:szCs w:val="24"/>
        </w:rPr>
        <w:t>Шалдина</w:t>
      </w:r>
      <w:proofErr w:type="spellEnd"/>
      <w:r w:rsidRPr="009C0F52">
        <w:rPr>
          <w:sz w:val="24"/>
          <w:szCs w:val="24"/>
        </w:rPr>
        <w:t xml:space="preserve"> Е.В. – «за», Андреева С.Г.– «за».</w:t>
      </w:r>
    </w:p>
    <w:p w:rsidR="002B5AE9" w:rsidRPr="009C0F52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Default="00AD0222" w:rsidP="002B5AE9">
      <w:pPr>
        <w:pStyle w:val="af"/>
        <w:tabs>
          <w:tab w:val="left" w:pos="851"/>
        </w:tabs>
        <w:suppressAutoHyphens w:val="0"/>
        <w:ind w:left="720"/>
        <w:jc w:val="both"/>
        <w:rPr>
          <w:sz w:val="24"/>
          <w:szCs w:val="24"/>
        </w:rPr>
      </w:pPr>
      <w:r w:rsidRPr="00AD0222">
        <w:rPr>
          <w:sz w:val="24"/>
          <w:szCs w:val="24"/>
        </w:rPr>
        <w:t xml:space="preserve">Признать победителем электронного аукциона участника аукциона – ОБЩЕСТВО С </w:t>
      </w:r>
      <w:r w:rsidRPr="00AD0222">
        <w:rPr>
          <w:b/>
          <w:sz w:val="24"/>
          <w:szCs w:val="24"/>
        </w:rPr>
        <w:t>ОГРАНИЧЕННОЙ ОТВЕТСТВЕННОСТЬЮ "ЕСКО" - с ценой контракта 322 014,00 руб.</w:t>
      </w:r>
      <w:r w:rsidRPr="00AD0222">
        <w:rPr>
          <w:sz w:val="24"/>
          <w:szCs w:val="24"/>
        </w:rPr>
        <w:t xml:space="preserve"> (в соответствии с </w:t>
      </w:r>
      <w:proofErr w:type="spellStart"/>
      <w:r w:rsidRPr="00AD0222">
        <w:rPr>
          <w:sz w:val="24"/>
          <w:szCs w:val="24"/>
        </w:rPr>
        <w:t>пп</w:t>
      </w:r>
      <w:proofErr w:type="spellEnd"/>
      <w:r w:rsidRPr="00AD0222">
        <w:rPr>
          <w:sz w:val="24"/>
          <w:szCs w:val="24"/>
        </w:rPr>
        <w:t>. «а», п. 1.3 контракт заключается по цене, сниженной на 15 процентов от предложенной победителем аукциона, так как заявка победителя содержит предложение о поставке товара, страной происхождения хотя бы одного из которых является иностранное государство, за исключением государств - членов Евразийского экономического союза).</w:t>
      </w:r>
    </w:p>
    <w:p w:rsidR="00AD0222" w:rsidRPr="00280596" w:rsidRDefault="00AD0222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  <w:bookmarkStart w:id="0" w:name="_GoBack"/>
      <w:bookmarkEnd w:id="0"/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И.П. </w:t>
      </w:r>
      <w:proofErr w:type="spellStart"/>
      <w:r w:rsidRPr="00280596">
        <w:rPr>
          <w:sz w:val="24"/>
          <w:szCs w:val="24"/>
        </w:rPr>
        <w:t>Федуняк</w:t>
      </w:r>
      <w:proofErr w:type="spellEnd"/>
      <w:r w:rsidRPr="00280596">
        <w:rPr>
          <w:sz w:val="24"/>
          <w:szCs w:val="24"/>
        </w:rPr>
        <w:t xml:space="preserve"> – «за», </w:t>
      </w: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lastRenderedPageBreak/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Федуняк</w:t>
            </w:r>
            <w:proofErr w:type="spellEnd"/>
            <w:r w:rsidRPr="0028059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Шалдина</w:t>
            </w:r>
            <w:proofErr w:type="spellEnd"/>
            <w:r w:rsidRPr="00280596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8059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6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222" w:rsidRDefault="00AD0222">
      <w:r>
        <w:separator/>
      </w:r>
    </w:p>
  </w:endnote>
  <w:endnote w:type="continuationSeparator" w:id="0">
    <w:p w:rsidR="00AD0222" w:rsidRDefault="00AD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AD0222" w:rsidRDefault="00AD022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34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0222" w:rsidRDefault="00AD0222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222" w:rsidRDefault="00AD0222">
      <w:r>
        <w:separator/>
      </w:r>
    </w:p>
  </w:footnote>
  <w:footnote w:type="continuationSeparator" w:id="0">
    <w:p w:rsidR="00AD0222" w:rsidRDefault="00AD0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0F93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262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448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553C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3377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1E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0F52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0222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543B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212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49A3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26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64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4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004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0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63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9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06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48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1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0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63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04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48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21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1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8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2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35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4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1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66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0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85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1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3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64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52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9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3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50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0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5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56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89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2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1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0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0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94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1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67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32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77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8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81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36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53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77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0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07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4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72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5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17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1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99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9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05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76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5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8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control" Target="activeX/activeX7.xml"/><Relationship Id="rId42" Type="http://schemas.openxmlformats.org/officeDocument/2006/relationships/control" Target="activeX/activeX19.xml"/><Relationship Id="rId47" Type="http://schemas.openxmlformats.org/officeDocument/2006/relationships/control" Target="activeX/activeX22.xml"/><Relationship Id="rId63" Type="http://schemas.openxmlformats.org/officeDocument/2006/relationships/image" Target="media/image24.wmf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control" Target="activeX/activeX16.xml"/><Relationship Id="rId40" Type="http://schemas.openxmlformats.org/officeDocument/2006/relationships/image" Target="media/image15.wmf"/><Relationship Id="rId45" Type="http://schemas.openxmlformats.org/officeDocument/2006/relationships/image" Target="media/image17.wmf"/><Relationship Id="rId53" Type="http://schemas.openxmlformats.org/officeDocument/2006/relationships/image" Target="media/image20.wmf"/><Relationship Id="rId58" Type="http://schemas.openxmlformats.org/officeDocument/2006/relationships/image" Target="media/image22.wmf"/><Relationship Id="rId66" Type="http://schemas.openxmlformats.org/officeDocument/2006/relationships/control" Target="activeX/activeX33.xml"/><Relationship Id="rId5" Type="http://schemas.openxmlformats.org/officeDocument/2006/relationships/webSettings" Target="webSettings.xml"/><Relationship Id="rId61" Type="http://schemas.openxmlformats.org/officeDocument/2006/relationships/control" Target="activeX/activeX30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image" Target="media/image11.wmf"/><Relationship Id="rId35" Type="http://schemas.openxmlformats.org/officeDocument/2006/relationships/image" Target="media/image13.wmf"/><Relationship Id="rId43" Type="http://schemas.openxmlformats.org/officeDocument/2006/relationships/image" Target="media/image16.wmf"/><Relationship Id="rId48" Type="http://schemas.openxmlformats.org/officeDocument/2006/relationships/image" Target="media/image18.wmf"/><Relationship Id="rId56" Type="http://schemas.openxmlformats.org/officeDocument/2006/relationships/control" Target="activeX/activeX27.xml"/><Relationship Id="rId64" Type="http://schemas.openxmlformats.org/officeDocument/2006/relationships/control" Target="activeX/activeX32.xml"/><Relationship Id="rId69" Type="http://schemas.openxmlformats.org/officeDocument/2006/relationships/fontTable" Target="fontTable.xml"/><Relationship Id="rId8" Type="http://schemas.openxmlformats.org/officeDocument/2006/relationships/hyperlink" Target="http://gz.lot-online.ru" TargetMode="External"/><Relationship Id="rId51" Type="http://schemas.openxmlformats.org/officeDocument/2006/relationships/control" Target="activeX/activeX24.xml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image" Target="media/image14.wmf"/><Relationship Id="rId46" Type="http://schemas.openxmlformats.org/officeDocument/2006/relationships/control" Target="activeX/activeX21.xml"/><Relationship Id="rId59" Type="http://schemas.openxmlformats.org/officeDocument/2006/relationships/control" Target="activeX/activeX29.xml"/><Relationship Id="rId67" Type="http://schemas.openxmlformats.org/officeDocument/2006/relationships/control" Target="activeX/activeX34.xml"/><Relationship Id="rId20" Type="http://schemas.openxmlformats.org/officeDocument/2006/relationships/control" Target="activeX/activeX6.xml"/><Relationship Id="rId41" Type="http://schemas.openxmlformats.org/officeDocument/2006/relationships/control" Target="activeX/activeX18.xml"/><Relationship Id="rId54" Type="http://schemas.openxmlformats.org/officeDocument/2006/relationships/control" Target="activeX/activeX26.xml"/><Relationship Id="rId62" Type="http://schemas.openxmlformats.org/officeDocument/2006/relationships/control" Target="activeX/activeX31.xml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control" Target="activeX/activeX15.xml"/><Relationship Id="rId49" Type="http://schemas.openxmlformats.org/officeDocument/2006/relationships/control" Target="activeX/activeX23.xml"/><Relationship Id="rId57" Type="http://schemas.openxmlformats.org/officeDocument/2006/relationships/control" Target="activeX/activeX28.xml"/><Relationship Id="rId10" Type="http://schemas.openxmlformats.org/officeDocument/2006/relationships/control" Target="activeX/activeX1.xml"/><Relationship Id="rId31" Type="http://schemas.openxmlformats.org/officeDocument/2006/relationships/control" Target="activeX/activeX12.xml"/><Relationship Id="rId44" Type="http://schemas.openxmlformats.org/officeDocument/2006/relationships/control" Target="activeX/activeX20.xml"/><Relationship Id="rId52" Type="http://schemas.openxmlformats.org/officeDocument/2006/relationships/control" Target="activeX/activeX25.xml"/><Relationship Id="rId60" Type="http://schemas.openxmlformats.org/officeDocument/2006/relationships/image" Target="media/image23.wmf"/><Relationship Id="rId65" Type="http://schemas.openxmlformats.org/officeDocument/2006/relationships/image" Target="media/image25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control" Target="activeX/activeX17.xml"/><Relationship Id="rId34" Type="http://schemas.openxmlformats.org/officeDocument/2006/relationships/control" Target="activeX/activeX14.xml"/><Relationship Id="rId50" Type="http://schemas.openxmlformats.org/officeDocument/2006/relationships/image" Target="media/image19.wmf"/><Relationship Id="rId55" Type="http://schemas.openxmlformats.org/officeDocument/2006/relationships/image" Target="media/image2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6FB01-B678-4BD1-A5C3-E5C1D8A32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2020-07-06T10:43:00Z</cp:lastPrinted>
  <dcterms:created xsi:type="dcterms:W3CDTF">2020-07-07T07:14:00Z</dcterms:created>
  <dcterms:modified xsi:type="dcterms:W3CDTF">2020-07-07T07:14:00Z</dcterms:modified>
</cp:coreProperties>
</file>