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222" w:rsidRDefault="00AD0222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AD0222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AD0222" w:rsidRDefault="00AD0222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AD0222" w:rsidRDefault="00AD0222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AD0222" w:rsidRDefault="00AD0222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AD0222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AD0222" w:rsidRDefault="00AD0222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AD0222" w:rsidRDefault="00AD0222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F855B6">
        <w:rPr>
          <w:b/>
          <w:sz w:val="24"/>
          <w:szCs w:val="24"/>
          <w:lang w:eastAsia="ru-RU"/>
        </w:rPr>
        <w:t>рассмотрения</w:t>
      </w:r>
      <w:proofErr w:type="gramEnd"/>
      <w:r w:rsidRPr="00F855B6">
        <w:rPr>
          <w:b/>
          <w:sz w:val="24"/>
          <w:szCs w:val="24"/>
          <w:lang w:eastAsia="ru-RU"/>
        </w:rPr>
        <w:t xml:space="preserve">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46F75" w:rsidRPr="000B7844" w:rsidRDefault="00946F75" w:rsidP="00946F75">
      <w:pPr>
        <w:pStyle w:val="4"/>
        <w:spacing w:before="0" w:after="0"/>
        <w:jc w:val="center"/>
        <w:rPr>
          <w:sz w:val="24"/>
          <w:szCs w:val="24"/>
        </w:rPr>
      </w:pPr>
      <w:r w:rsidRPr="000B7844">
        <w:rPr>
          <w:sz w:val="24"/>
          <w:szCs w:val="24"/>
        </w:rPr>
        <w:t xml:space="preserve">Извещение № </w:t>
      </w:r>
      <w:r w:rsidRPr="000B7844">
        <w:rPr>
          <w:color w:val="000000"/>
          <w:sz w:val="24"/>
          <w:szCs w:val="24"/>
          <w:shd w:val="clear" w:color="auto" w:fill="FFFFFF"/>
        </w:rPr>
        <w:t>0372200168120000256</w:t>
      </w:r>
    </w:p>
    <w:p w:rsidR="00946F75" w:rsidRPr="000B7844" w:rsidRDefault="00946F75" w:rsidP="00946F75">
      <w:pPr>
        <w:jc w:val="center"/>
        <w:rPr>
          <w:b/>
          <w:sz w:val="24"/>
          <w:szCs w:val="24"/>
        </w:rPr>
      </w:pPr>
      <w:r w:rsidRPr="000B7844">
        <w:rPr>
          <w:b/>
          <w:sz w:val="24"/>
          <w:szCs w:val="24"/>
        </w:rPr>
        <w:t>ИКЗ в ПГ: 202782566168578420100103230012120244</w:t>
      </w:r>
    </w:p>
    <w:p w:rsidR="00946F75" w:rsidRPr="000B7844" w:rsidRDefault="00946F75" w:rsidP="00946F7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946F75" w:rsidRPr="000B7844" w:rsidRDefault="00946F75" w:rsidP="00946F75">
      <w:pPr>
        <w:rPr>
          <w:sz w:val="24"/>
          <w:szCs w:val="24"/>
        </w:rPr>
      </w:pPr>
    </w:p>
    <w:p w:rsidR="00946F75" w:rsidRPr="000B7844" w:rsidRDefault="00946F75" w:rsidP="00946F75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B7844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0B7844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07</w:t>
      </w:r>
      <w:r w:rsidRPr="000B7844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0B7844">
        <w:rPr>
          <w:sz w:val="24"/>
          <w:szCs w:val="24"/>
        </w:rPr>
        <w:t>я 2020 года</w:t>
      </w:r>
    </w:p>
    <w:p w:rsidR="00946F75" w:rsidRPr="000B7844" w:rsidRDefault="00946F75" w:rsidP="00946F7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B7844">
        <w:rPr>
          <w:b w:val="0"/>
          <w:sz w:val="24"/>
          <w:szCs w:val="24"/>
        </w:rPr>
        <w:t xml:space="preserve">1. Наименование предмета аукциона: </w:t>
      </w:r>
    </w:p>
    <w:p w:rsidR="00946F75" w:rsidRPr="000B7844" w:rsidRDefault="00946F75" w:rsidP="00946F7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B7844">
        <w:rPr>
          <w:sz w:val="24"/>
          <w:szCs w:val="24"/>
        </w:rPr>
        <w:t xml:space="preserve">«Поставка </w:t>
      </w:r>
      <w:r w:rsidRPr="000B7844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Pr="000B7844">
        <w:rPr>
          <w:color w:val="000000"/>
          <w:sz w:val="24"/>
          <w:szCs w:val="24"/>
          <w:shd w:val="clear" w:color="auto" w:fill="FFFFFF"/>
        </w:rPr>
        <w:t>Меропенем</w:t>
      </w:r>
      <w:proofErr w:type="spellEnd"/>
      <w:r w:rsidRPr="000B7844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0B7844">
        <w:rPr>
          <w:sz w:val="24"/>
          <w:szCs w:val="24"/>
        </w:rPr>
        <w:t>».</w:t>
      </w:r>
    </w:p>
    <w:p w:rsidR="00946F75" w:rsidRPr="000B7844" w:rsidRDefault="00946F75" w:rsidP="00946F75">
      <w:pPr>
        <w:jc w:val="both"/>
        <w:rPr>
          <w:b/>
          <w:i/>
          <w:sz w:val="24"/>
          <w:szCs w:val="24"/>
          <w:u w:val="single"/>
        </w:rPr>
      </w:pPr>
      <w:r w:rsidRPr="000B7844">
        <w:rPr>
          <w:sz w:val="24"/>
          <w:szCs w:val="24"/>
        </w:rPr>
        <w:tab/>
        <w:t>Начальная максимальная цена контракта</w:t>
      </w:r>
      <w:r w:rsidRPr="000B7844">
        <w:rPr>
          <w:b/>
          <w:i/>
          <w:sz w:val="24"/>
          <w:szCs w:val="24"/>
          <w:u w:val="single"/>
        </w:rPr>
        <w:t xml:space="preserve">: </w:t>
      </w:r>
      <w:r w:rsidRPr="000B7844">
        <w:rPr>
          <w:sz w:val="24"/>
          <w:szCs w:val="24"/>
        </w:rPr>
        <w:br/>
      </w:r>
      <w:r w:rsidRPr="000B7844">
        <w:rPr>
          <w:b/>
          <w:i/>
          <w:sz w:val="24"/>
          <w:szCs w:val="24"/>
          <w:u w:val="single"/>
        </w:rPr>
        <w:t>1 425 000.00 (Один миллион четыреста двадцать пять тысяч рублей 00 копеек).</w:t>
      </w:r>
    </w:p>
    <w:p w:rsidR="00663516" w:rsidRPr="00280596" w:rsidRDefault="00663516" w:rsidP="006D48F0">
      <w:pPr>
        <w:rPr>
          <w:b/>
          <w:bCs/>
          <w:sz w:val="24"/>
          <w:szCs w:val="24"/>
        </w:rPr>
      </w:pPr>
      <w:r w:rsidRPr="0028059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D0222">
        <w:rPr>
          <w:sz w:val="24"/>
          <w:szCs w:val="24"/>
        </w:rPr>
        <w:t>07</w:t>
      </w:r>
      <w:r w:rsidR="002B5AE9" w:rsidRPr="00280596">
        <w:rPr>
          <w:sz w:val="24"/>
          <w:szCs w:val="24"/>
        </w:rPr>
        <w:t xml:space="preserve"> июля </w:t>
      </w:r>
      <w:r w:rsidR="00AE7483" w:rsidRPr="00280596">
        <w:rPr>
          <w:sz w:val="24"/>
          <w:szCs w:val="24"/>
        </w:rPr>
        <w:t>2020</w:t>
      </w:r>
      <w:r w:rsidR="007C411F" w:rsidRPr="00280596">
        <w:rPr>
          <w:sz w:val="24"/>
          <w:szCs w:val="24"/>
        </w:rPr>
        <w:t xml:space="preserve"> года</w:t>
      </w:r>
      <w:r w:rsidRPr="00280596">
        <w:rPr>
          <w:sz w:val="24"/>
          <w:szCs w:val="24"/>
          <w:u w:val="single"/>
        </w:rPr>
        <w:t xml:space="preserve"> </w:t>
      </w:r>
      <w:r w:rsidRPr="00280596">
        <w:rPr>
          <w:sz w:val="24"/>
          <w:szCs w:val="24"/>
        </w:rPr>
        <w:t>по адресу: г.</w:t>
      </w:r>
      <w:r w:rsidR="00B31611" w:rsidRPr="00280596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3. На заседании комиссии присутствовали:</w:t>
      </w:r>
    </w:p>
    <w:p w:rsidR="00663516" w:rsidRPr="00280596" w:rsidRDefault="00663516" w:rsidP="006D48F0">
      <w:pPr>
        <w:pStyle w:val="af8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Председатель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280596">
        <w:rPr>
          <w:szCs w:val="24"/>
        </w:rPr>
        <w:t>Федуняк</w:t>
      </w:r>
      <w:proofErr w:type="spellEnd"/>
      <w:r w:rsidRPr="00280596">
        <w:rPr>
          <w:szCs w:val="24"/>
        </w:rPr>
        <w:t xml:space="preserve"> Иван Павлович </w:t>
      </w:r>
      <w:r w:rsidR="00A761C2" w:rsidRPr="00280596">
        <w:rPr>
          <w:szCs w:val="24"/>
        </w:rPr>
        <w:t>–заместитель главного врача по медицинской части</w:t>
      </w:r>
      <w:r w:rsidRPr="00280596">
        <w:rPr>
          <w:szCs w:val="24"/>
        </w:rPr>
        <w:t>;</w:t>
      </w:r>
    </w:p>
    <w:p w:rsidR="002561EF" w:rsidRPr="00280596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Члены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28059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280596">
        <w:rPr>
          <w:sz w:val="24"/>
          <w:szCs w:val="24"/>
        </w:rPr>
        <w:t>Шалдина</w:t>
      </w:r>
      <w:proofErr w:type="spellEnd"/>
      <w:r w:rsidRPr="00280596">
        <w:rPr>
          <w:sz w:val="24"/>
          <w:szCs w:val="24"/>
        </w:rPr>
        <w:t xml:space="preserve"> Елена Викторовна – заведующая аптекой</w:t>
      </w:r>
    </w:p>
    <w:p w:rsidR="00663516" w:rsidRPr="0028059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Секретарь комиссии:</w:t>
      </w:r>
    </w:p>
    <w:p w:rsidR="00663516" w:rsidRPr="0028059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Кондратьева Юлия Михайловна</w:t>
      </w:r>
      <w:r w:rsidR="00663516" w:rsidRPr="00280596">
        <w:rPr>
          <w:sz w:val="24"/>
          <w:szCs w:val="24"/>
        </w:rPr>
        <w:t xml:space="preserve"> –</w:t>
      </w:r>
      <w:r w:rsidR="007C411F" w:rsidRPr="00280596">
        <w:rPr>
          <w:sz w:val="24"/>
          <w:szCs w:val="24"/>
        </w:rPr>
        <w:t xml:space="preserve"> начальник отдела организации закупок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80596" w:rsidRDefault="00663516" w:rsidP="006D48F0">
      <w:pPr>
        <w:jc w:val="center"/>
        <w:rPr>
          <w:sz w:val="24"/>
          <w:szCs w:val="24"/>
        </w:rPr>
      </w:pPr>
      <w:r w:rsidRPr="00280596">
        <w:rPr>
          <w:sz w:val="24"/>
          <w:szCs w:val="24"/>
        </w:rPr>
        <w:t>ПОВЕСТКА ДНЯ:</w:t>
      </w:r>
    </w:p>
    <w:p w:rsidR="00663516" w:rsidRPr="0028059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80596">
        <w:rPr>
          <w:b/>
          <w:sz w:val="24"/>
          <w:szCs w:val="24"/>
        </w:rPr>
        <w:t>«</w:t>
      </w:r>
      <w:r w:rsidR="00946F75" w:rsidRPr="00946F75">
        <w:rPr>
          <w:sz w:val="24"/>
          <w:szCs w:val="24"/>
        </w:rPr>
        <w:t xml:space="preserve">Поставка лекарственного препарата </w:t>
      </w:r>
      <w:proofErr w:type="spellStart"/>
      <w:r w:rsidR="00946F75" w:rsidRPr="00946F75">
        <w:rPr>
          <w:sz w:val="24"/>
          <w:szCs w:val="24"/>
        </w:rPr>
        <w:t>Меропенем</w:t>
      </w:r>
      <w:proofErr w:type="spellEnd"/>
      <w:r w:rsidR="00946F75" w:rsidRPr="00946F75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80596">
        <w:rPr>
          <w:sz w:val="24"/>
          <w:szCs w:val="24"/>
        </w:rPr>
        <w:t>».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10F93">
        <w:rPr>
          <w:sz w:val="24"/>
          <w:szCs w:val="24"/>
        </w:rPr>
        <w:t>30</w:t>
      </w:r>
      <w:r w:rsidR="002B5AE9" w:rsidRPr="00280596">
        <w:rPr>
          <w:sz w:val="24"/>
          <w:szCs w:val="24"/>
        </w:rPr>
        <w:t xml:space="preserve"> июня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946F75" w:rsidRPr="00946F75">
        <w:rPr>
          <w:b/>
          <w:sz w:val="24"/>
          <w:szCs w:val="24"/>
        </w:rPr>
        <w:t>(№№ EA-51918, EA-51976, EA-51954, EA-51997, EA-52001, EA-52022, EA-52027, EA-52038).</w:t>
      </w:r>
      <w:r w:rsidR="00946F75">
        <w:rPr>
          <w:b/>
          <w:sz w:val="24"/>
          <w:szCs w:val="24"/>
        </w:rPr>
        <w:t xml:space="preserve"> (</w:t>
      </w:r>
      <w:r w:rsidRPr="00280596">
        <w:rPr>
          <w:sz w:val="24"/>
          <w:szCs w:val="24"/>
        </w:rPr>
        <w:t xml:space="preserve">Протокол № 1 от </w:t>
      </w:r>
      <w:r w:rsidR="00010F93">
        <w:rPr>
          <w:sz w:val="24"/>
          <w:szCs w:val="24"/>
        </w:rPr>
        <w:t>30</w:t>
      </w:r>
      <w:r w:rsidR="002B5AE9" w:rsidRPr="00280596">
        <w:rPr>
          <w:sz w:val="24"/>
          <w:szCs w:val="24"/>
        </w:rPr>
        <w:t xml:space="preserve"> июня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>).</w:t>
      </w:r>
    </w:p>
    <w:p w:rsidR="00663516" w:rsidRPr="0028059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80596" w:rsidRDefault="0066351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 gz.lot-online.ru</w:t>
        </w:r>
      </w:hyperlink>
      <w:r w:rsidRPr="00280596">
        <w:rPr>
          <w:sz w:val="24"/>
          <w:szCs w:val="24"/>
        </w:rPr>
        <w:t xml:space="preserve"> </w:t>
      </w:r>
    </w:p>
    <w:p w:rsidR="00946F75" w:rsidRPr="00946F75" w:rsidRDefault="00946F75" w:rsidP="00946F75">
      <w:pPr>
        <w:suppressAutoHyphens w:val="0"/>
        <w:rPr>
          <w:sz w:val="24"/>
          <w:szCs w:val="24"/>
          <w:lang w:eastAsia="ru-RU"/>
        </w:rPr>
      </w:pPr>
      <w:r w:rsidRPr="00946F75">
        <w:rPr>
          <w:sz w:val="24"/>
          <w:szCs w:val="24"/>
          <w:lang w:eastAsia="ru-RU"/>
        </w:rPr>
        <w:t>Время начала</w:t>
      </w:r>
    </w:p>
    <w:p w:rsidR="00946F75" w:rsidRPr="00946F75" w:rsidRDefault="00946F75" w:rsidP="00946F75">
      <w:pPr>
        <w:suppressAutoHyphens w:val="0"/>
        <w:rPr>
          <w:sz w:val="24"/>
          <w:szCs w:val="24"/>
          <w:lang w:eastAsia="ru-RU"/>
        </w:rPr>
      </w:pPr>
      <w:r w:rsidRPr="00946F75">
        <w:rPr>
          <w:sz w:val="24"/>
          <w:szCs w:val="24"/>
          <w:lang w:eastAsia="ru-RU"/>
        </w:rPr>
        <w:t>02.07.2020 12:00:00 (MSK+00:00)</w:t>
      </w:r>
      <w:r w:rsidRPr="00946F75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72" type="#_x0000_t75" style="width:1in;height:18pt" o:ole="">
            <v:imagedata r:id="rId8" o:title=""/>
          </v:shape>
          <w:control r:id="rId9" w:name="DefaultOcxName29" w:shapeid="_x0000_i1372"/>
        </w:object>
      </w:r>
    </w:p>
    <w:p w:rsidR="00946F75" w:rsidRPr="00946F75" w:rsidRDefault="00946F75" w:rsidP="00946F75">
      <w:pPr>
        <w:suppressAutoHyphens w:val="0"/>
        <w:rPr>
          <w:sz w:val="24"/>
          <w:szCs w:val="24"/>
          <w:lang w:eastAsia="ru-RU"/>
        </w:rPr>
      </w:pPr>
      <w:r w:rsidRPr="00946F75">
        <w:rPr>
          <w:sz w:val="24"/>
          <w:szCs w:val="24"/>
          <w:lang w:eastAsia="ru-RU"/>
        </w:rPr>
        <w:t>Время завершения</w:t>
      </w:r>
    </w:p>
    <w:p w:rsidR="00946F75" w:rsidRPr="00946F75" w:rsidRDefault="00946F75" w:rsidP="00946F75">
      <w:pPr>
        <w:suppressAutoHyphens w:val="0"/>
        <w:rPr>
          <w:sz w:val="24"/>
          <w:szCs w:val="24"/>
          <w:lang w:eastAsia="ru-RU"/>
        </w:rPr>
      </w:pPr>
      <w:r w:rsidRPr="00946F75">
        <w:rPr>
          <w:sz w:val="24"/>
          <w:szCs w:val="24"/>
          <w:lang w:eastAsia="ru-RU"/>
        </w:rPr>
        <w:t>02.07.2020 13:09:17 (MSK+00:00)</w:t>
      </w:r>
    </w:p>
    <w:p w:rsidR="00F855B6" w:rsidRPr="00280596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280596" w:rsidRDefault="00756AE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  <w:r w:rsidR="00911A12" w:rsidRPr="0028059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280596">
          <w:rPr>
            <w:rStyle w:val="a3"/>
            <w:color w:val="auto"/>
            <w:sz w:val="24"/>
            <w:szCs w:val="24"/>
          </w:rPr>
          <w:t>.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80596">
          <w:rPr>
            <w:rStyle w:val="a3"/>
            <w:color w:val="auto"/>
            <w:sz w:val="24"/>
            <w:szCs w:val="24"/>
          </w:rPr>
          <w:t>-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805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280596">
        <w:rPr>
          <w:sz w:val="24"/>
          <w:szCs w:val="24"/>
        </w:rPr>
        <w:t xml:space="preserve"> представлены вторые части от</w:t>
      </w:r>
      <w:r w:rsidR="00AD0222">
        <w:rPr>
          <w:sz w:val="24"/>
          <w:szCs w:val="24"/>
        </w:rPr>
        <w:t xml:space="preserve"> </w:t>
      </w:r>
      <w:r w:rsidR="00946F75">
        <w:rPr>
          <w:sz w:val="24"/>
          <w:szCs w:val="24"/>
        </w:rPr>
        <w:t>7</w:t>
      </w:r>
      <w:r w:rsidR="00911A12" w:rsidRPr="00280596">
        <w:rPr>
          <w:b/>
          <w:sz w:val="24"/>
          <w:szCs w:val="24"/>
        </w:rPr>
        <w:t xml:space="preserve"> </w:t>
      </w:r>
      <w:r w:rsidR="00746C91" w:rsidRPr="00280596">
        <w:rPr>
          <w:b/>
          <w:sz w:val="24"/>
          <w:szCs w:val="24"/>
        </w:rPr>
        <w:t>(</w:t>
      </w:r>
      <w:r w:rsidR="00946F75">
        <w:rPr>
          <w:b/>
          <w:sz w:val="24"/>
          <w:szCs w:val="24"/>
        </w:rPr>
        <w:t>семи</w:t>
      </w:r>
      <w:r w:rsidR="00911A12" w:rsidRPr="00280596">
        <w:rPr>
          <w:b/>
          <w:sz w:val="24"/>
          <w:szCs w:val="24"/>
        </w:rPr>
        <w:t>)</w:t>
      </w:r>
      <w:r w:rsidR="00911A12" w:rsidRPr="00280596">
        <w:rPr>
          <w:sz w:val="24"/>
          <w:szCs w:val="24"/>
        </w:rPr>
        <w:t xml:space="preserve"> участник</w:t>
      </w:r>
      <w:r w:rsidR="0071215F" w:rsidRPr="00280596">
        <w:rPr>
          <w:sz w:val="24"/>
          <w:szCs w:val="24"/>
        </w:rPr>
        <w:t>ов</w:t>
      </w:r>
      <w:r w:rsidR="00911A12" w:rsidRPr="00280596">
        <w:rPr>
          <w:sz w:val="24"/>
          <w:szCs w:val="24"/>
        </w:rPr>
        <w:t>, принявш</w:t>
      </w:r>
      <w:r w:rsidR="0071215F" w:rsidRPr="00280596">
        <w:rPr>
          <w:sz w:val="24"/>
          <w:szCs w:val="24"/>
        </w:rPr>
        <w:t>их</w:t>
      </w:r>
      <w:r w:rsidR="00911A12" w:rsidRPr="00280596">
        <w:rPr>
          <w:sz w:val="24"/>
          <w:szCs w:val="24"/>
        </w:rPr>
        <w:t xml:space="preserve"> участие в </w:t>
      </w:r>
      <w:r w:rsidR="00E660C3" w:rsidRPr="00280596">
        <w:rPr>
          <w:sz w:val="24"/>
          <w:szCs w:val="24"/>
        </w:rPr>
        <w:t>электронном аукционе</w:t>
      </w:r>
      <w:r w:rsidR="00911A12" w:rsidRPr="00280596">
        <w:rPr>
          <w:sz w:val="24"/>
          <w:szCs w:val="24"/>
        </w:rPr>
        <w:t>.</w:t>
      </w:r>
    </w:p>
    <w:p w:rsidR="00911A12" w:rsidRPr="0028059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3107"/>
        <w:gridCol w:w="3090"/>
        <w:gridCol w:w="1601"/>
      </w:tblGrid>
      <w:tr w:rsidR="00107CF6" w:rsidRPr="00280596" w:rsidTr="009C0F52">
        <w:trPr>
          <w:jc w:val="center"/>
        </w:trPr>
        <w:tc>
          <w:tcPr>
            <w:tcW w:w="1563" w:type="dxa"/>
            <w:vAlign w:val="center"/>
          </w:tcPr>
          <w:p w:rsidR="00163759" w:rsidRPr="00280596" w:rsidRDefault="00B66BD4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Порядковый</w:t>
            </w:r>
            <w:r w:rsidR="00163759" w:rsidRPr="00280596">
              <w:rPr>
                <w:sz w:val="24"/>
                <w:szCs w:val="24"/>
              </w:rPr>
              <w:t xml:space="preserve"> </w:t>
            </w:r>
          </w:p>
          <w:p w:rsidR="00107CF6" w:rsidRPr="00280596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280596">
              <w:rPr>
                <w:sz w:val="24"/>
                <w:szCs w:val="24"/>
              </w:rPr>
              <w:t>номер</w:t>
            </w:r>
            <w:proofErr w:type="gramEnd"/>
            <w:r w:rsidRPr="00280596">
              <w:rPr>
                <w:sz w:val="24"/>
                <w:szCs w:val="24"/>
              </w:rPr>
              <w:t xml:space="preserve"> заявки </w:t>
            </w:r>
            <w:r w:rsidR="00107CF6" w:rsidRPr="0028059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107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90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01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ИНН</w:t>
            </w:r>
          </w:p>
        </w:tc>
      </w:tr>
      <w:tr w:rsidR="00946F75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EA-52038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 w14:anchorId="217E651E">
                <v:shape id="_x0000_i1599" type="#_x0000_t75" style="width:1in;height:18pt" o:ole="">
                  <v:imagedata r:id="rId11" o:title=""/>
                </v:shape>
                <w:control r:id="rId12" w:name="DefaultOcxName110" w:shapeid="_x0000_i1599"/>
              </w:object>
            </w:r>
          </w:p>
        </w:tc>
        <w:tc>
          <w:tcPr>
            <w:tcW w:w="3107" w:type="dxa"/>
          </w:tcPr>
          <w:p w:rsidR="00946F75" w:rsidRPr="00280596" w:rsidRDefault="00946F75" w:rsidP="00946F75">
            <w:pPr>
              <w:pStyle w:val="af1"/>
              <w:rPr>
                <w:sz w:val="24"/>
                <w:szCs w:val="24"/>
              </w:rPr>
            </w:pPr>
            <w:r w:rsidRPr="00946F75">
              <w:rPr>
                <w:sz w:val="24"/>
                <w:szCs w:val="24"/>
              </w:rPr>
              <w:t>ОБЩЕСТВО С ОГРАНИЧЕННОЙ ОТВЕТСТВЕННОСТЬЮ "ПРОМЕТЕЙ"</w:t>
            </w:r>
          </w:p>
        </w:tc>
        <w:tc>
          <w:tcPr>
            <w:tcW w:w="3090" w:type="dxa"/>
            <w:vAlign w:val="center"/>
          </w:tcPr>
          <w:p w:rsidR="00946F75" w:rsidRPr="00280596" w:rsidRDefault="00717E9D" w:rsidP="00946F75">
            <w:pPr>
              <w:rPr>
                <w:sz w:val="24"/>
                <w:szCs w:val="24"/>
              </w:rPr>
            </w:pPr>
            <w:r w:rsidRPr="00717E9D">
              <w:rPr>
                <w:sz w:val="24"/>
                <w:szCs w:val="24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01" w:type="dxa"/>
          </w:tcPr>
          <w:p w:rsidR="00946F75" w:rsidRPr="00280596" w:rsidRDefault="00946F75" w:rsidP="00946F75">
            <w:pPr>
              <w:pStyle w:val="af1"/>
              <w:rPr>
                <w:sz w:val="24"/>
                <w:szCs w:val="24"/>
              </w:rPr>
            </w:pPr>
            <w:r w:rsidRPr="00946F75">
              <w:rPr>
                <w:sz w:val="24"/>
                <w:szCs w:val="24"/>
              </w:rPr>
              <w:t>4719016624</w:t>
            </w:r>
          </w:p>
        </w:tc>
      </w:tr>
      <w:tr w:rsidR="00946F75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EA-51918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 w14:anchorId="76AE5EDF">
                <v:shape id="_x0000_i1598" type="#_x0000_t75" style="width:1in;height:18pt" o:ole="">
                  <v:imagedata r:id="rId13" o:title=""/>
                </v:shape>
                <w:control r:id="rId14" w:name="DefaultOcxName71" w:shapeid="_x0000_i1598"/>
              </w:object>
            </w:r>
          </w:p>
        </w:tc>
        <w:tc>
          <w:tcPr>
            <w:tcW w:w="3107" w:type="dxa"/>
          </w:tcPr>
          <w:p w:rsidR="00946F75" w:rsidRPr="00280596" w:rsidRDefault="00946F75" w:rsidP="00946F75">
            <w:pPr>
              <w:pStyle w:val="af1"/>
              <w:rPr>
                <w:sz w:val="24"/>
                <w:szCs w:val="24"/>
              </w:rPr>
            </w:pPr>
            <w:r w:rsidRPr="00946F75">
              <w:rPr>
                <w:sz w:val="24"/>
                <w:szCs w:val="24"/>
              </w:rPr>
              <w:t>ОБЩЕСТВО С ОГРАНИЧЕННОЙ ОТВЕТСТВЕННОСТЬЮ "АВИС РУС"</w:t>
            </w:r>
          </w:p>
        </w:tc>
        <w:tc>
          <w:tcPr>
            <w:tcW w:w="3090" w:type="dxa"/>
            <w:vAlign w:val="center"/>
          </w:tcPr>
          <w:p w:rsidR="00946F75" w:rsidRPr="00280596" w:rsidRDefault="00717E9D" w:rsidP="00946F75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17E9D">
              <w:rPr>
                <w:color w:val="212529"/>
                <w:sz w:val="24"/>
                <w:szCs w:val="24"/>
                <w:shd w:val="clear" w:color="auto" w:fill="FFFFFF"/>
              </w:rPr>
              <w:t>107140, Г МОСКВА, ПЛ КОМСОМОЛЬСКАЯ, ДОМ 3/9, ОФИС 25</w:t>
            </w:r>
          </w:p>
        </w:tc>
        <w:tc>
          <w:tcPr>
            <w:tcW w:w="1601" w:type="dxa"/>
          </w:tcPr>
          <w:p w:rsidR="00946F75" w:rsidRPr="00280596" w:rsidRDefault="00946F75" w:rsidP="00946F75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946F75">
              <w:rPr>
                <w:color w:val="333333"/>
                <w:sz w:val="24"/>
                <w:szCs w:val="24"/>
                <w:shd w:val="clear" w:color="auto" w:fill="FFFFFF"/>
              </w:rPr>
              <w:t>7708755146</w:t>
            </w:r>
          </w:p>
        </w:tc>
      </w:tr>
      <w:tr w:rsidR="00946F75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EA-52001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 w14:anchorId="6808606B">
                <v:shape id="_x0000_i1597" type="#_x0000_t75" style="width:1in;height:18pt" o:ole="">
                  <v:imagedata r:id="rId15" o:title=""/>
                </v:shape>
                <w:control r:id="rId16" w:name="DefaultOcxName131" w:shapeid="_x0000_i1597"/>
              </w:object>
            </w:r>
          </w:p>
        </w:tc>
        <w:tc>
          <w:tcPr>
            <w:tcW w:w="3107" w:type="dxa"/>
          </w:tcPr>
          <w:p w:rsidR="00946F75" w:rsidRPr="00280596" w:rsidRDefault="00946F75" w:rsidP="00946F75">
            <w:pPr>
              <w:pStyle w:val="af1"/>
              <w:rPr>
                <w:sz w:val="24"/>
                <w:szCs w:val="24"/>
              </w:rPr>
            </w:pPr>
            <w:r w:rsidRPr="00946F75">
              <w:rPr>
                <w:sz w:val="24"/>
                <w:szCs w:val="24"/>
              </w:rPr>
              <w:t>ОБЩЕСТВО С ОГРАНИЧЕННОЙ ОТВЕТСТВЕННОСТЬЮ "ФАРМ АСПЕКТ"</w:t>
            </w:r>
          </w:p>
        </w:tc>
        <w:tc>
          <w:tcPr>
            <w:tcW w:w="3090" w:type="dxa"/>
            <w:vAlign w:val="center"/>
          </w:tcPr>
          <w:p w:rsidR="00946F75" w:rsidRPr="00280596" w:rsidRDefault="00717E9D" w:rsidP="00946F75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17E9D">
              <w:rPr>
                <w:color w:val="212529"/>
                <w:sz w:val="24"/>
                <w:szCs w:val="24"/>
                <w:shd w:val="clear" w:color="auto" w:fill="FFFFFF"/>
              </w:rPr>
              <w:t>109145, Г МОСКВА, УЛ ПРИВОЛЬНАЯ, ДОМ 2, КОРПУС 5, ЭТАЖ 4 ПОМ XI КОМ. 29Б</w:t>
            </w:r>
          </w:p>
        </w:tc>
        <w:tc>
          <w:tcPr>
            <w:tcW w:w="1601" w:type="dxa"/>
          </w:tcPr>
          <w:p w:rsidR="00946F75" w:rsidRPr="00280596" w:rsidRDefault="00946F75" w:rsidP="00946F75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946F75">
              <w:rPr>
                <w:color w:val="333333"/>
                <w:sz w:val="24"/>
                <w:szCs w:val="24"/>
                <w:shd w:val="clear" w:color="auto" w:fill="FFFFFF"/>
              </w:rPr>
              <w:t>7721399835</w:t>
            </w:r>
          </w:p>
        </w:tc>
      </w:tr>
      <w:tr w:rsidR="00946F75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EA-51997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 w14:anchorId="4059FB9A">
                <v:shape id="_x0000_i1596" type="#_x0000_t75" style="width:1in;height:18pt" o:ole="">
                  <v:imagedata r:id="rId17" o:title=""/>
                </v:shape>
                <w:control r:id="rId18" w:name="DefaultOcxName191" w:shapeid="_x0000_i1596"/>
              </w:object>
            </w:r>
          </w:p>
        </w:tc>
        <w:tc>
          <w:tcPr>
            <w:tcW w:w="3107" w:type="dxa"/>
          </w:tcPr>
          <w:p w:rsidR="00946F75" w:rsidRPr="009C0F52" w:rsidRDefault="00946F75" w:rsidP="00946F75">
            <w:pPr>
              <w:pStyle w:val="af1"/>
              <w:rPr>
                <w:sz w:val="24"/>
                <w:szCs w:val="24"/>
              </w:rPr>
            </w:pPr>
            <w:r w:rsidRPr="00946F75">
              <w:rPr>
                <w:sz w:val="24"/>
                <w:szCs w:val="24"/>
              </w:rPr>
              <w:t>ОБЩЕСТВО С ОГРАНИЧЕННОЙ ОТВЕТСТВЕННОСТЬЮ "ЭКСТРЕМФАРМ-С"</w:t>
            </w:r>
          </w:p>
        </w:tc>
        <w:tc>
          <w:tcPr>
            <w:tcW w:w="3090" w:type="dxa"/>
            <w:vAlign w:val="center"/>
          </w:tcPr>
          <w:p w:rsidR="00946F75" w:rsidRPr="009C0F52" w:rsidRDefault="00717E9D" w:rsidP="00946F75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17E9D">
              <w:rPr>
                <w:color w:val="212529"/>
                <w:sz w:val="24"/>
                <w:szCs w:val="24"/>
                <w:shd w:val="clear" w:color="auto" w:fill="FFFFFF"/>
              </w:rPr>
              <w:t>400007, ОБЛ ВОЛГОГРАДСКАЯ, Г ВОЛГОГРАД, ПР-КТ МЕТАЛЛУРГОВ, ДОМ 30, КОМНАТА 2</w:t>
            </w:r>
          </w:p>
        </w:tc>
        <w:tc>
          <w:tcPr>
            <w:tcW w:w="1601" w:type="dxa"/>
          </w:tcPr>
          <w:p w:rsidR="00946F75" w:rsidRPr="009C0F52" w:rsidRDefault="00946F75" w:rsidP="00946F75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946F75">
              <w:rPr>
                <w:color w:val="333333"/>
                <w:sz w:val="24"/>
                <w:szCs w:val="24"/>
                <w:shd w:val="clear" w:color="auto" w:fill="FFFFFF"/>
              </w:rPr>
              <w:t>3459070488</w:t>
            </w:r>
          </w:p>
        </w:tc>
      </w:tr>
      <w:tr w:rsidR="00946F75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EA-52022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 w14:anchorId="063B7E1E">
                <v:shape id="_x0000_i1595" type="#_x0000_t75" style="width:1in;height:18pt" o:ole="">
                  <v:imagedata r:id="rId19" o:title=""/>
                </v:shape>
                <w:control r:id="rId20" w:name="DefaultOcxName251" w:shapeid="_x0000_i1595"/>
              </w:object>
            </w:r>
          </w:p>
        </w:tc>
        <w:tc>
          <w:tcPr>
            <w:tcW w:w="3107" w:type="dxa"/>
          </w:tcPr>
          <w:p w:rsidR="00946F75" w:rsidRPr="009C0F52" w:rsidRDefault="00946F75" w:rsidP="00946F75">
            <w:pPr>
              <w:pStyle w:val="af1"/>
              <w:rPr>
                <w:sz w:val="24"/>
                <w:szCs w:val="24"/>
              </w:rPr>
            </w:pPr>
            <w:r w:rsidRPr="00946F75">
              <w:rPr>
                <w:sz w:val="24"/>
                <w:szCs w:val="24"/>
              </w:rPr>
              <w:t>ОБЩЕСТВО С ОГРАНИЧЕННОЙ ОТВЕТСТВЕННОСТЬЮ "БСС"</w:t>
            </w:r>
          </w:p>
        </w:tc>
        <w:tc>
          <w:tcPr>
            <w:tcW w:w="3090" w:type="dxa"/>
            <w:vAlign w:val="center"/>
          </w:tcPr>
          <w:p w:rsidR="00946F75" w:rsidRPr="009C0F52" w:rsidRDefault="00717E9D" w:rsidP="00946F75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17E9D">
              <w:rPr>
                <w:color w:val="212529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</w:t>
            </w:r>
          </w:p>
        </w:tc>
        <w:tc>
          <w:tcPr>
            <w:tcW w:w="1601" w:type="dxa"/>
          </w:tcPr>
          <w:p w:rsidR="00946F75" w:rsidRPr="009C0F52" w:rsidRDefault="00946F75" w:rsidP="00946F75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946F75">
              <w:rPr>
                <w:color w:val="333333"/>
                <w:sz w:val="24"/>
                <w:szCs w:val="24"/>
                <w:shd w:val="clear" w:color="auto" w:fill="FFFFFF"/>
              </w:rPr>
              <w:t>7810687137</w:t>
            </w:r>
          </w:p>
        </w:tc>
      </w:tr>
      <w:tr w:rsidR="00946F75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EA-51976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 w14:anchorId="517C614B">
                <v:shape id="_x0000_i1594" type="#_x0000_t75" style="width:1in;height:18pt" o:ole="">
                  <v:imagedata r:id="rId21" o:title=""/>
                </v:shape>
                <w:control r:id="rId22" w:name="DefaultOcxName311" w:shapeid="_x0000_i1594"/>
              </w:object>
            </w:r>
          </w:p>
        </w:tc>
        <w:tc>
          <w:tcPr>
            <w:tcW w:w="3107" w:type="dxa"/>
          </w:tcPr>
          <w:p w:rsidR="00946F75" w:rsidRPr="009C0F52" w:rsidRDefault="00946F75" w:rsidP="00946F75">
            <w:pPr>
              <w:pStyle w:val="af1"/>
              <w:rPr>
                <w:sz w:val="24"/>
                <w:szCs w:val="24"/>
              </w:rPr>
            </w:pPr>
            <w:r w:rsidRPr="00946F75">
              <w:rPr>
                <w:sz w:val="24"/>
                <w:szCs w:val="24"/>
              </w:rPr>
              <w:t>ОБЩЕСТВО С ОГРАНИЧЕННОЙ ОТВЕТСТВЕННОСТЬЮ "ВИТАЛОН"</w:t>
            </w:r>
          </w:p>
        </w:tc>
        <w:tc>
          <w:tcPr>
            <w:tcW w:w="3090" w:type="dxa"/>
            <w:vAlign w:val="center"/>
          </w:tcPr>
          <w:p w:rsidR="00946F75" w:rsidRPr="009C0F52" w:rsidRDefault="00FE6F76" w:rsidP="00946F75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FE6F76">
              <w:rPr>
                <w:color w:val="212529"/>
                <w:sz w:val="24"/>
                <w:szCs w:val="24"/>
                <w:shd w:val="clear" w:color="auto" w:fill="FFFFFF"/>
              </w:rPr>
              <w:t>143511, ОБЛ МОСКОВСКАЯ, Г ИСТРА, С ДАРНА, КВ-Л 0040112, ЗДАНИЕ 601</w:t>
            </w:r>
          </w:p>
        </w:tc>
        <w:tc>
          <w:tcPr>
            <w:tcW w:w="1601" w:type="dxa"/>
          </w:tcPr>
          <w:p w:rsidR="00946F75" w:rsidRPr="009C0F52" w:rsidRDefault="00946F75" w:rsidP="00946F75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946F75">
              <w:rPr>
                <w:color w:val="333333"/>
                <w:sz w:val="24"/>
                <w:szCs w:val="24"/>
                <w:shd w:val="clear" w:color="auto" w:fill="FFFFFF"/>
              </w:rPr>
              <w:t>5017112368</w:t>
            </w:r>
          </w:p>
        </w:tc>
      </w:tr>
      <w:tr w:rsidR="00946F75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EA-52027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 w14:anchorId="3731571E">
                <v:shape id="_x0000_i1593" type="#_x0000_t75" style="width:1in;height:18pt" o:ole="">
                  <v:imagedata r:id="rId23" o:title=""/>
                </v:shape>
                <w:control r:id="rId24" w:name="DefaultOcxName371" w:shapeid="_x0000_i1593"/>
              </w:object>
            </w:r>
          </w:p>
        </w:tc>
        <w:tc>
          <w:tcPr>
            <w:tcW w:w="3107" w:type="dxa"/>
          </w:tcPr>
          <w:p w:rsidR="00946F75" w:rsidRPr="009C0F52" w:rsidRDefault="00761040" w:rsidP="00946F75">
            <w:pPr>
              <w:pStyle w:val="af1"/>
              <w:rPr>
                <w:sz w:val="24"/>
                <w:szCs w:val="24"/>
              </w:rPr>
            </w:pPr>
            <w:r w:rsidRPr="00761040">
              <w:rPr>
                <w:sz w:val="24"/>
                <w:szCs w:val="24"/>
              </w:rPr>
              <w:t>ОБЩЕСТВО С ОГРАНИЧЕННОЙ ОТВЕТСТВЕННОСТЬЮ "МЕДИКЭР"</w:t>
            </w:r>
          </w:p>
        </w:tc>
        <w:tc>
          <w:tcPr>
            <w:tcW w:w="3090" w:type="dxa"/>
            <w:vAlign w:val="center"/>
          </w:tcPr>
          <w:p w:rsidR="00946F75" w:rsidRPr="009C0F52" w:rsidRDefault="00FE6F76" w:rsidP="00946F75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FE6F76">
              <w:rPr>
                <w:color w:val="212529"/>
                <w:sz w:val="24"/>
                <w:szCs w:val="24"/>
                <w:shd w:val="clear" w:color="auto" w:fill="FFFFFF"/>
              </w:rPr>
              <w:t>670045, РЕСП БУРЯТИЯ, Г УЛАН-УДЭ, УЛ Н.ПЕТРОВА, ДОМ 2Г, ОФИС 03</w:t>
            </w:r>
          </w:p>
        </w:tc>
        <w:tc>
          <w:tcPr>
            <w:tcW w:w="1601" w:type="dxa"/>
          </w:tcPr>
          <w:p w:rsidR="00946F75" w:rsidRPr="009C0F52" w:rsidRDefault="00761040" w:rsidP="00946F75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761040">
              <w:rPr>
                <w:color w:val="333333"/>
                <w:sz w:val="24"/>
                <w:szCs w:val="24"/>
                <w:shd w:val="clear" w:color="auto" w:fill="FFFFFF"/>
              </w:rPr>
              <w:t>0326040626</w:t>
            </w:r>
          </w:p>
        </w:tc>
      </w:tr>
    </w:tbl>
    <w:p w:rsidR="00911A12" w:rsidRPr="0028059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80596" w:rsidRDefault="00911A12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Согласно протоколу проведения </w:t>
      </w:r>
      <w:r w:rsidR="00E660C3" w:rsidRPr="00280596">
        <w:rPr>
          <w:sz w:val="24"/>
          <w:szCs w:val="24"/>
        </w:rPr>
        <w:t xml:space="preserve">электронного </w:t>
      </w:r>
      <w:r w:rsidRPr="00280596">
        <w:rPr>
          <w:sz w:val="24"/>
          <w:szCs w:val="24"/>
        </w:rPr>
        <w:t>аукциона от</w:t>
      </w:r>
      <w:r w:rsidR="00EA2039" w:rsidRPr="00280596">
        <w:rPr>
          <w:sz w:val="24"/>
          <w:szCs w:val="24"/>
        </w:rPr>
        <w:t xml:space="preserve"> </w:t>
      </w:r>
      <w:r w:rsidR="009C0F52">
        <w:rPr>
          <w:sz w:val="24"/>
          <w:szCs w:val="24"/>
        </w:rPr>
        <w:t>02.07</w:t>
      </w:r>
      <w:r w:rsidR="002B5AE9" w:rsidRPr="00280596">
        <w:rPr>
          <w:sz w:val="24"/>
          <w:szCs w:val="24"/>
        </w:rPr>
        <w:t xml:space="preserve">.2020 </w:t>
      </w:r>
      <w:r w:rsidR="007C411F" w:rsidRPr="00280596">
        <w:rPr>
          <w:sz w:val="24"/>
          <w:szCs w:val="24"/>
        </w:rPr>
        <w:t>года</w:t>
      </w:r>
      <w:r w:rsidRPr="00280596">
        <w:rPr>
          <w:sz w:val="24"/>
          <w:szCs w:val="24"/>
        </w:rPr>
        <w:t xml:space="preserve"> от участников </w:t>
      </w:r>
      <w:r w:rsidR="00E70E04" w:rsidRPr="00280596">
        <w:rPr>
          <w:sz w:val="24"/>
          <w:szCs w:val="24"/>
        </w:rPr>
        <w:t>электронного</w:t>
      </w:r>
      <w:r w:rsidRPr="00280596">
        <w:rPr>
          <w:sz w:val="24"/>
          <w:szCs w:val="24"/>
        </w:rPr>
        <w:t xml:space="preserve"> аукциона поступил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 xml:space="preserve"> следующ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>е предложен</w:t>
      </w:r>
      <w:r w:rsidR="00E660C3" w:rsidRPr="00280596">
        <w:rPr>
          <w:sz w:val="24"/>
          <w:szCs w:val="24"/>
        </w:rPr>
        <w:t>ия</w:t>
      </w:r>
      <w:r w:rsidRPr="00280596">
        <w:rPr>
          <w:sz w:val="24"/>
          <w:szCs w:val="24"/>
        </w:rPr>
        <w:t xml:space="preserve"> о цене контракта:</w:t>
      </w:r>
    </w:p>
    <w:p w:rsidR="00EA2039" w:rsidRPr="00280596" w:rsidRDefault="00EA2039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</w:p>
    <w:p w:rsidR="00156F70" w:rsidRPr="00280596" w:rsidRDefault="00156F70" w:rsidP="006D48F0">
      <w:pPr>
        <w:suppressAutoHyphens w:val="0"/>
        <w:rPr>
          <w:sz w:val="24"/>
          <w:szCs w:val="24"/>
          <w:lang w:eastAsia="ru-RU"/>
        </w:rPr>
      </w:pPr>
      <w:r w:rsidRPr="0028059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80596">
        <w:rPr>
          <w:sz w:val="24"/>
          <w:szCs w:val="24"/>
          <w:lang w:eastAsia="ru-RU"/>
        </w:rPr>
        <w:t>:</w:t>
      </w:r>
    </w:p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946F75" w:rsidRPr="00946F75" w:rsidTr="00946F7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46F75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46F75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46F75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46F75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46F75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46F75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46F75" w:rsidRPr="00946F75" w:rsidTr="00946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1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502" type="#_x0000_t75" style="width:1in;height:18pt" o:ole="">
                  <v:imagedata r:id="rId25" o:title=""/>
                </v:shape>
                <w:control r:id="rId26" w:name="DefaultOcxName" w:shapeid="_x0000_i1502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EA-52038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501" type="#_x0000_t75" style="width:1in;height:18pt" o:ole="">
                  <v:imagedata r:id="rId11" o:title=""/>
                </v:shape>
                <w:control r:id="rId27" w:name="DefaultOcxName1" w:shapeid="_x0000_i1501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947 625.00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500" type="#_x0000_t75" style="width:1in;height:18pt" o:ole="">
                  <v:imagedata r:id="rId28" o:title=""/>
                </v:shape>
                <w:control r:id="rId29" w:name="DefaultOcxName2" w:shapeid="_x0000_i1500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33.50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99" type="#_x0000_t75" style="width:1in;height:18pt" o:ole="">
                  <v:imagedata r:id="rId30" o:title=""/>
                </v:shape>
                <w:control r:id="rId31" w:name="DefaultOcxName3" w:shapeid="_x0000_i1499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На понижение ↓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98" type="#_x0000_t75" style="width:1in;height:18pt" o:ole="">
                  <v:imagedata r:id="rId32" o:title=""/>
                </v:shape>
                <w:control r:id="rId33" w:name="DefaultOcxName4" w:shapeid="_x0000_i1498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02.07.2020 12:49:17 (MSK+00:00)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97" type="#_x0000_t75" style="width:1in;height:18pt" o:ole="">
                  <v:imagedata r:id="rId34" o:title=""/>
                </v:shape>
                <w:control r:id="rId35" w:name="DefaultOcxName5" w:shapeid="_x0000_i1497"/>
              </w:object>
            </w:r>
          </w:p>
        </w:tc>
      </w:tr>
      <w:tr w:rsidR="00946F75" w:rsidRPr="00946F75" w:rsidTr="00946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2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90" type="#_x0000_t75" style="width:1in;height:18pt" o:ole="">
                  <v:imagedata r:id="rId36" o:title=""/>
                </v:shape>
                <w:control r:id="rId37" w:name="DefaultOcxName6" w:shapeid="_x0000_i1490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EA-51918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89" type="#_x0000_t75" style="width:1in;height:18pt" o:ole="">
                  <v:imagedata r:id="rId13" o:title=""/>
                </v:shape>
                <w:control r:id="rId38" w:name="DefaultOcxName7" w:shapeid="_x0000_i1489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954 750.00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88" type="#_x0000_t75" style="width:1in;height:18pt" o:ole="">
                  <v:imagedata r:id="rId39" o:title=""/>
                </v:shape>
                <w:control r:id="rId40" w:name="DefaultOcxName8" w:shapeid="_x0000_i1488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33.00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87" type="#_x0000_t75" style="width:1in;height:18pt" o:ole="">
                  <v:imagedata r:id="rId41" o:title=""/>
                </v:shape>
                <w:control r:id="rId42" w:name="DefaultOcxName9" w:shapeid="_x0000_i1487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На понижение ↓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86" type="#_x0000_t75" style="width:1in;height:18pt" o:ole="">
                  <v:imagedata r:id="rId32" o:title=""/>
                </v:shape>
                <w:control r:id="rId43" w:name="DefaultOcxName10" w:shapeid="_x0000_i1486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02.07.2020 12:48:30 (MSK+00:00)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85" type="#_x0000_t75" style="width:1in;height:18pt" o:ole="">
                  <v:imagedata r:id="rId44" o:title=""/>
                </v:shape>
                <w:control r:id="rId45" w:name="DefaultOcxName11" w:shapeid="_x0000_i1485"/>
              </w:object>
            </w:r>
          </w:p>
        </w:tc>
      </w:tr>
      <w:tr w:rsidR="00946F75" w:rsidRPr="00946F75" w:rsidTr="00946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3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84" type="#_x0000_t75" style="width:1in;height:18pt" o:ole="">
                  <v:imagedata r:id="rId46" o:title=""/>
                </v:shape>
                <w:control r:id="rId47" w:name="DefaultOcxName12" w:shapeid="_x0000_i1484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EA-52001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83" type="#_x0000_t75" style="width:1in;height:18pt" o:ole="">
                  <v:imagedata r:id="rId15" o:title=""/>
                </v:shape>
                <w:control r:id="rId48" w:name="DefaultOcxName13" w:shapeid="_x0000_i1483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1 100 000.00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82" type="#_x0000_t75" style="width:1in;height:18pt" o:ole="">
                  <v:imagedata r:id="rId49" o:title=""/>
                </v:shape>
                <w:control r:id="rId50" w:name="DefaultOcxName14" w:shapeid="_x0000_i1482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22.81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81" type="#_x0000_t75" style="width:1in;height:18pt" o:ole="">
                  <v:imagedata r:id="rId51" o:title=""/>
                </v:shape>
                <w:control r:id="rId52" w:name="DefaultOcxName15" w:shapeid="_x0000_i1481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На понижение ↓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80" type="#_x0000_t75" style="width:1in;height:18pt" o:ole="">
                  <v:imagedata r:id="rId32" o:title=""/>
                </v:shape>
                <w:control r:id="rId53" w:name="DefaultOcxName16" w:shapeid="_x0000_i1480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02.07.2020 12:56:37 (MSK+00:00)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79" type="#_x0000_t75" style="width:1in;height:18pt" o:ole="">
                  <v:imagedata r:id="rId54" o:title=""/>
                </v:shape>
                <w:control r:id="rId55" w:name="DefaultOcxName17" w:shapeid="_x0000_i1479"/>
              </w:object>
            </w:r>
          </w:p>
        </w:tc>
      </w:tr>
      <w:tr w:rsidR="00946F75" w:rsidRPr="00946F75" w:rsidTr="00946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4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78" type="#_x0000_t75" style="width:1in;height:18pt" o:ole="">
                  <v:imagedata r:id="rId56" o:title=""/>
                </v:shape>
                <w:control r:id="rId57" w:name="DefaultOcxName18" w:shapeid="_x0000_i1478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EA-51997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77" type="#_x0000_t75" style="width:1in;height:18pt" o:ole="">
                  <v:imagedata r:id="rId17" o:title=""/>
                </v:shape>
                <w:control r:id="rId58" w:name="DefaultOcxName19" w:shapeid="_x0000_i1477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1 182 000.00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76" type="#_x0000_t75" style="width:1in;height:18pt" o:ole="">
                  <v:imagedata r:id="rId59" o:title=""/>
                </v:shape>
                <w:control r:id="rId60" w:name="DefaultOcxName20" w:shapeid="_x0000_i1476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17.05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75" type="#_x0000_t75" style="width:1in;height:18pt" o:ole="">
                  <v:imagedata r:id="rId61" o:title=""/>
                </v:shape>
                <w:control r:id="rId62" w:name="DefaultOcxName21" w:shapeid="_x0000_i1475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На понижение ↓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74" type="#_x0000_t75" style="width:1in;height:18pt" o:ole="">
                  <v:imagedata r:id="rId32" o:title=""/>
                </v:shape>
                <w:control r:id="rId63" w:name="DefaultOcxName22" w:shapeid="_x0000_i1474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02.07.2020 12:59:59 (MSK+00:00)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73" type="#_x0000_t75" style="width:1in;height:18pt" o:ole="">
                  <v:imagedata r:id="rId64" o:title=""/>
                </v:shape>
                <w:control r:id="rId65" w:name="DefaultOcxName23" w:shapeid="_x0000_i1473"/>
              </w:object>
            </w:r>
          </w:p>
        </w:tc>
      </w:tr>
      <w:tr w:rsidR="00946F75" w:rsidRPr="00946F75" w:rsidTr="00946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5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72" type="#_x0000_t75" style="width:1in;height:18pt" o:ole="">
                  <v:imagedata r:id="rId66" o:title=""/>
                </v:shape>
                <w:control r:id="rId67" w:name="DefaultOcxName24" w:shapeid="_x0000_i1472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EA-52022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71" type="#_x0000_t75" style="width:1in;height:18pt" o:ole="">
                  <v:imagedata r:id="rId19" o:title=""/>
                </v:shape>
                <w:control r:id="rId68" w:name="DefaultOcxName25" w:shapeid="_x0000_i1471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1 197 000.00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70" type="#_x0000_t75" style="width:1in;height:18pt" o:ole="">
                  <v:imagedata r:id="rId69" o:title=""/>
                </v:shape>
                <w:control r:id="rId70" w:name="DefaultOcxName26" w:shapeid="_x0000_i1470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16.00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69" type="#_x0000_t75" style="width:1in;height:18pt" o:ole="">
                  <v:imagedata r:id="rId71" o:title=""/>
                </v:shape>
                <w:control r:id="rId72" w:name="DefaultOcxName27" w:shapeid="_x0000_i1469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На понижение ↓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68" type="#_x0000_t75" style="width:1in;height:18pt" o:ole="">
                  <v:imagedata r:id="rId32" o:title=""/>
                </v:shape>
                <w:control r:id="rId73" w:name="DefaultOcxName28" w:shapeid="_x0000_i1468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02.07.2020 12:13:08 (MSK+00:00)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67" type="#_x0000_t75" style="width:1in;height:18pt" o:ole="">
                  <v:imagedata r:id="rId74" o:title=""/>
                </v:shape>
                <w:control r:id="rId75" w:name="DefaultOcxName291" w:shapeid="_x0000_i1467"/>
              </w:object>
            </w:r>
          </w:p>
        </w:tc>
      </w:tr>
      <w:tr w:rsidR="00946F75" w:rsidRPr="00946F75" w:rsidTr="00946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6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66" type="#_x0000_t75" style="width:1in;height:18pt" o:ole="">
                  <v:imagedata r:id="rId76" o:title=""/>
                </v:shape>
                <w:control r:id="rId77" w:name="DefaultOcxName30" w:shapeid="_x0000_i1466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EA-51976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65" type="#_x0000_t75" style="width:1in;height:18pt" o:ole="">
                  <v:imagedata r:id="rId21" o:title=""/>
                </v:shape>
                <w:control r:id="rId78" w:name="DefaultOcxName31" w:shapeid="_x0000_i1465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1 211 250.00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64" type="#_x0000_t75" style="width:1in;height:18pt" o:ole="">
                  <v:imagedata r:id="rId79" o:title=""/>
                </v:shape>
                <w:control r:id="rId80" w:name="DefaultOcxName32" w:shapeid="_x0000_i1464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15.00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63" type="#_x0000_t75" style="width:1in;height:18pt" o:ole="">
                  <v:imagedata r:id="rId81" o:title=""/>
                </v:shape>
                <w:control r:id="rId82" w:name="DefaultOcxName33" w:shapeid="_x0000_i1463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На понижение ↓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62" type="#_x0000_t75" style="width:1in;height:18pt" o:ole="">
                  <v:imagedata r:id="rId32" o:title=""/>
                </v:shape>
                <w:control r:id="rId83" w:name="DefaultOcxName34" w:shapeid="_x0000_i1462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02.07.2020 12:06:33 (MSK+00:00)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61" type="#_x0000_t75" style="width:1in;height:18pt" o:ole="">
                  <v:imagedata r:id="rId84" o:title=""/>
                </v:shape>
                <w:control r:id="rId85" w:name="DefaultOcxName35" w:shapeid="_x0000_i1461"/>
              </w:object>
            </w:r>
          </w:p>
        </w:tc>
      </w:tr>
      <w:tr w:rsidR="00946F75" w:rsidRPr="00946F75" w:rsidTr="00946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7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60" type="#_x0000_t75" style="width:1in;height:18pt" o:ole="">
                  <v:imagedata r:id="rId86" o:title=""/>
                </v:shape>
                <w:control r:id="rId87" w:name="DefaultOcxName36" w:shapeid="_x0000_i1460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EA-52027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59" type="#_x0000_t75" style="width:1in;height:18pt" o:ole="">
                  <v:imagedata r:id="rId23" o:title=""/>
                </v:shape>
                <w:control r:id="rId88" w:name="DefaultOcxName37" w:shapeid="_x0000_i1459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1 318 125.00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58" type="#_x0000_t75" style="width:1in;height:18pt" o:ole="">
                  <v:imagedata r:id="rId89" o:title=""/>
                </v:shape>
                <w:control r:id="rId90" w:name="DefaultOcxName38" w:shapeid="_x0000_i1458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7.50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57" type="#_x0000_t75" style="width:1in;height:18pt" o:ole="">
                  <v:imagedata r:id="rId91" o:title=""/>
                </v:shape>
                <w:control r:id="rId92" w:name="DefaultOcxName39" w:shapeid="_x0000_i1457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На понижение ↓</w:t>
            </w:r>
            <w:r w:rsidRPr="00946F75">
              <w:rPr>
                <w:sz w:val="24"/>
                <w:szCs w:val="24"/>
                <w:lang w:eastAsia="ru-RU"/>
              </w:rPr>
              <w:object w:dxaOrig="225" w:dyaOrig="225">
                <v:shape id="_x0000_i1456" type="#_x0000_t75" style="width:1in;height:18pt" o:ole="">
                  <v:imagedata r:id="rId32" o:title=""/>
                </v:shape>
                <w:control r:id="rId93" w:name="DefaultOcxName40" w:shapeid="_x0000_i1456"/>
              </w:object>
            </w:r>
          </w:p>
        </w:tc>
        <w:tc>
          <w:tcPr>
            <w:tcW w:w="0" w:type="auto"/>
            <w:vAlign w:val="center"/>
            <w:hideMark/>
          </w:tcPr>
          <w:p w:rsidR="00946F75" w:rsidRPr="00946F75" w:rsidRDefault="00946F75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6F75">
              <w:rPr>
                <w:sz w:val="24"/>
                <w:szCs w:val="24"/>
                <w:lang w:eastAsia="ru-RU"/>
              </w:rPr>
              <w:t>02.07.2020 12:04:36 (MSK+00:00)</w:t>
            </w:r>
          </w:p>
        </w:tc>
      </w:tr>
    </w:tbl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80596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8059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80596">
        <w:rPr>
          <w:sz w:val="24"/>
          <w:szCs w:val="24"/>
        </w:rPr>
        <w:t xml:space="preserve">электронном </w:t>
      </w:r>
      <w:r w:rsidRPr="00280596">
        <w:rPr>
          <w:sz w:val="24"/>
          <w:szCs w:val="24"/>
        </w:rPr>
        <w:t xml:space="preserve">аукционе участников, принявших участие в </w:t>
      </w:r>
      <w:r w:rsidR="00295C8D" w:rsidRPr="00280596">
        <w:rPr>
          <w:sz w:val="24"/>
          <w:szCs w:val="24"/>
        </w:rPr>
        <w:t>электронном</w:t>
      </w:r>
      <w:r w:rsidRPr="0028059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(ред. от 28.12.2013)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80596">
        <w:rPr>
          <w:sz w:val="24"/>
          <w:szCs w:val="24"/>
        </w:rPr>
        <w:t xml:space="preserve"> электронном</w:t>
      </w:r>
      <w:r w:rsidRPr="00280596">
        <w:rPr>
          <w:sz w:val="24"/>
          <w:szCs w:val="24"/>
        </w:rPr>
        <w:t xml:space="preserve"> аукционе</w:t>
      </w:r>
      <w:r w:rsidR="00E660C3" w:rsidRPr="00280596">
        <w:rPr>
          <w:sz w:val="24"/>
          <w:szCs w:val="24"/>
        </w:rPr>
        <w:t>,</w:t>
      </w:r>
      <w:r w:rsidRPr="00280596">
        <w:rPr>
          <w:sz w:val="24"/>
          <w:szCs w:val="24"/>
        </w:rPr>
        <w:t xml:space="preserve"> приняла решение:</w:t>
      </w:r>
    </w:p>
    <w:p w:rsidR="002B5AE9" w:rsidRPr="00280596" w:rsidRDefault="002B5AE9" w:rsidP="002B5AE9">
      <w:pPr>
        <w:jc w:val="both"/>
        <w:rPr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РЕШИЛИ:</w:t>
      </w:r>
    </w:p>
    <w:p w:rsidR="002B5AE9" w:rsidRPr="00280596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206"/>
      </w:tblGrid>
      <w:tr w:rsidR="002B5AE9" w:rsidRPr="005D5AC1" w:rsidTr="00010F93">
        <w:trPr>
          <w:trHeight w:val="396"/>
        </w:trPr>
        <w:tc>
          <w:tcPr>
            <w:tcW w:w="10206" w:type="dxa"/>
          </w:tcPr>
          <w:p w:rsidR="00AD0222" w:rsidRPr="005D5AC1" w:rsidRDefault="00946F75" w:rsidP="00946F75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5D5AC1">
              <w:rPr>
                <w:sz w:val="24"/>
                <w:szCs w:val="24"/>
              </w:rPr>
              <w:t xml:space="preserve">ОБЩЕСТВО С ОГРАНИЧЕННОЙ ОТВЕТСТВЕННОСТЬЮ "ПРОМЕТЕЙ" </w:t>
            </w:r>
          </w:p>
          <w:p w:rsidR="00946F75" w:rsidRPr="005D5AC1" w:rsidRDefault="00946F75" w:rsidP="00946F75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5D5AC1">
              <w:rPr>
                <w:sz w:val="24"/>
                <w:szCs w:val="24"/>
              </w:rPr>
              <w:t>ОБЩЕСТВО С ОГРАНИЧЕННОЙ ОТВЕТСТВЕННОСТЬЮ "АВИС РУС"</w:t>
            </w:r>
          </w:p>
          <w:p w:rsidR="00946F75" w:rsidRPr="005D5AC1" w:rsidRDefault="00946F75" w:rsidP="00946F75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5D5AC1">
              <w:rPr>
                <w:sz w:val="24"/>
                <w:szCs w:val="24"/>
              </w:rPr>
              <w:t>ОБЩЕСТВО С ОГРАНИЧЕННОЙ ОТВЕТСТВЕННОСТЬЮ "ЭКСТРЕМФАРМ-С"</w:t>
            </w:r>
          </w:p>
          <w:p w:rsidR="00946F75" w:rsidRPr="005D5AC1" w:rsidRDefault="00946F75" w:rsidP="00946F75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5D5AC1">
              <w:rPr>
                <w:sz w:val="24"/>
                <w:szCs w:val="24"/>
              </w:rPr>
              <w:t>ОБЩЕСТВО С ОГРАНИЧЕННОЙ ОТВЕТСТВЕННОСТЬЮ "БСС"</w:t>
            </w:r>
          </w:p>
          <w:p w:rsidR="00946F75" w:rsidRPr="005D5AC1" w:rsidRDefault="00946F75" w:rsidP="00946F75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5D5AC1">
              <w:rPr>
                <w:sz w:val="24"/>
                <w:szCs w:val="24"/>
              </w:rPr>
              <w:t>ОБЩЕСТВО С ОГРАНИЧЕННОЙ ОТВЕТСТВЕННОСТЬЮ "ВИТАЛОН"</w:t>
            </w:r>
          </w:p>
          <w:p w:rsidR="00946F75" w:rsidRPr="005D5AC1" w:rsidRDefault="00761040" w:rsidP="00761040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5D5AC1">
              <w:rPr>
                <w:sz w:val="24"/>
                <w:szCs w:val="24"/>
              </w:rPr>
              <w:t>ОБЩЕСТВО С ОГРАНИЧЕННОЙ ОТВЕТСТВЕННОСТЬЮ "МЕДИКЭР"</w:t>
            </w:r>
          </w:p>
        </w:tc>
      </w:tr>
    </w:tbl>
    <w:p w:rsidR="002B5AE9" w:rsidRPr="005D5AC1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5D5AC1">
        <w:rPr>
          <w:sz w:val="24"/>
          <w:szCs w:val="24"/>
        </w:rPr>
        <w:t>соответствуют</w:t>
      </w:r>
      <w:proofErr w:type="gramEnd"/>
      <w:r w:rsidRPr="005D5AC1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5D5AC1">
        <w:rPr>
          <w:sz w:val="24"/>
          <w:szCs w:val="24"/>
          <w:lang w:eastAsia="ru-RU"/>
        </w:rPr>
        <w:t xml:space="preserve"> и </w:t>
      </w:r>
      <w:r w:rsidRPr="005D5AC1">
        <w:rPr>
          <w:sz w:val="24"/>
          <w:szCs w:val="24"/>
        </w:rPr>
        <w:t>документацией об аукционе в электронной форме.</w:t>
      </w:r>
    </w:p>
    <w:p w:rsidR="00075F2D" w:rsidRPr="005D5AC1" w:rsidRDefault="00075F2D" w:rsidP="00075F2D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D5AC1">
        <w:rPr>
          <w:sz w:val="24"/>
          <w:szCs w:val="24"/>
        </w:rPr>
        <w:t>Вторая часть заявки на участие в электронном аукционе участника: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075F2D" w:rsidRPr="005D5AC1" w:rsidTr="00C66708">
        <w:trPr>
          <w:trHeight w:val="324"/>
        </w:trPr>
        <w:tc>
          <w:tcPr>
            <w:tcW w:w="9747" w:type="dxa"/>
            <w:vAlign w:val="center"/>
          </w:tcPr>
          <w:p w:rsidR="00075F2D" w:rsidRPr="005D5AC1" w:rsidRDefault="00075F2D" w:rsidP="00075F2D">
            <w:pPr>
              <w:pStyle w:val="af8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94" w:tgtFrame="_blank" w:history="1">
              <w:r w:rsidRPr="005D5AC1">
                <w:t xml:space="preserve"> </w:t>
              </w:r>
              <w:r w:rsidRPr="005D5AC1">
                <w:rPr>
                  <w:rStyle w:val="a3"/>
                  <w:rFonts w:eastAsia="Calibri"/>
                  <w:color w:val="auto"/>
                  <w:sz w:val="24"/>
                  <w:szCs w:val="24"/>
                  <w:u w:val="none"/>
                  <w:lang w:eastAsia="en-US"/>
                </w:rPr>
                <w:t xml:space="preserve">ОБЩЕСТВО С ОГРАНИЧЕННОЙ ОТВЕТСТВЕННОСТЬЮ "ФАРМ АСПЕКТ" </w:t>
              </w:r>
            </w:hyperlink>
          </w:p>
        </w:tc>
      </w:tr>
    </w:tbl>
    <w:p w:rsidR="00075F2D" w:rsidRPr="005D5AC1" w:rsidRDefault="00075F2D" w:rsidP="00075F2D">
      <w:pPr>
        <w:pStyle w:val="3"/>
        <w:tabs>
          <w:tab w:val="left" w:pos="567"/>
          <w:tab w:val="left" w:pos="1134"/>
        </w:tabs>
        <w:spacing w:after="0"/>
        <w:jc w:val="both"/>
        <w:rPr>
          <w:rStyle w:val="af9"/>
          <w:b w:val="0"/>
          <w:bCs w:val="0"/>
          <w:sz w:val="24"/>
          <w:szCs w:val="24"/>
        </w:rPr>
      </w:pPr>
      <w:proofErr w:type="gramStart"/>
      <w:r w:rsidRPr="005D5AC1">
        <w:rPr>
          <w:rStyle w:val="af9"/>
          <w:b w:val="0"/>
          <w:bCs w:val="0"/>
          <w:sz w:val="24"/>
          <w:szCs w:val="24"/>
        </w:rPr>
        <w:t>не</w:t>
      </w:r>
      <w:proofErr w:type="gramEnd"/>
      <w:r w:rsidRPr="005D5AC1">
        <w:rPr>
          <w:rStyle w:val="af9"/>
          <w:b w:val="0"/>
          <w:bCs w:val="0"/>
          <w:sz w:val="24"/>
          <w:szCs w:val="24"/>
        </w:rPr>
        <w:t xml:space="preserve"> соответствует требованиям, установленным пунктом 6 подпункта 3.1.4. раздела 3 части I документации об аукционе в электронной форме, пунктом 6 части 5 статьи 66 Федерального закона от 05.04.2013 N 44-ФЗ.</w:t>
      </w:r>
    </w:p>
    <w:p w:rsidR="00075F2D" w:rsidRPr="005D5AC1" w:rsidRDefault="00075F2D" w:rsidP="00075F2D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5D5AC1">
        <w:rPr>
          <w:sz w:val="24"/>
          <w:szCs w:val="24"/>
        </w:rPr>
        <w:t xml:space="preserve">В соответствии с Постановлением Правительства РФ №1289 от 30.11.2015 года (далее – Постановление №1289), при условии, что на участие в определении поставщика было подано не менее 2 заявок (окончательных предложений), соответствующих положениям </w:t>
      </w:r>
      <w:hyperlink r:id="rId95" w:history="1">
        <w:r w:rsidRPr="005D5AC1">
          <w:rPr>
            <w:sz w:val="24"/>
            <w:szCs w:val="24"/>
          </w:rPr>
          <w:t>пункта 1</w:t>
        </w:r>
      </w:hyperlink>
      <w:r w:rsidRPr="005D5AC1">
        <w:rPr>
          <w:sz w:val="24"/>
          <w:szCs w:val="24"/>
        </w:rPr>
        <w:t xml:space="preserve"> Постановления №1289, и содержащих документ, подтверждающий страну происхождения лекарственного препарата, иные заявки участников закупки, </w:t>
      </w:r>
      <w:r w:rsidRPr="005D5AC1">
        <w:rPr>
          <w:sz w:val="24"/>
          <w:szCs w:val="24"/>
          <w:u w:val="single"/>
        </w:rPr>
        <w:t>содержащие предложения к поставке лекарственного препарата, происходящего из иностранного государства (за исключением государств - членов Евразийского экономического союза)</w:t>
      </w:r>
      <w:r w:rsidRPr="005D5AC1">
        <w:rPr>
          <w:sz w:val="24"/>
          <w:szCs w:val="24"/>
        </w:rPr>
        <w:t xml:space="preserve">, </w:t>
      </w:r>
      <w:r w:rsidRPr="005D5AC1">
        <w:rPr>
          <w:b/>
          <w:sz w:val="24"/>
          <w:szCs w:val="24"/>
          <w:u w:val="single"/>
        </w:rPr>
        <w:t>подлежат отклонению</w:t>
      </w:r>
      <w:r w:rsidRPr="005D5AC1">
        <w:rPr>
          <w:sz w:val="24"/>
          <w:szCs w:val="24"/>
        </w:rPr>
        <w:t>.</w:t>
      </w:r>
    </w:p>
    <w:p w:rsidR="00075F2D" w:rsidRPr="005D5AC1" w:rsidRDefault="00075F2D" w:rsidP="00075F2D">
      <w:pPr>
        <w:pStyle w:val="af"/>
        <w:tabs>
          <w:tab w:val="left" w:pos="851"/>
        </w:tabs>
        <w:ind w:left="0" w:firstLine="284"/>
        <w:jc w:val="both"/>
        <w:rPr>
          <w:rStyle w:val="af9"/>
          <w:b w:val="0"/>
          <w:bCs w:val="0"/>
          <w:sz w:val="24"/>
          <w:szCs w:val="24"/>
        </w:rPr>
      </w:pPr>
      <w:r w:rsidRPr="005D5AC1">
        <w:rPr>
          <w:rStyle w:val="af9"/>
          <w:b w:val="0"/>
          <w:bCs w:val="0"/>
          <w:sz w:val="24"/>
          <w:szCs w:val="24"/>
        </w:rPr>
        <w:t>Основание: отклонение на основании ПП №1289 от 30.11.2015 года, подпункт 3 пункта 6 ст. 69 Федерального закона от 05.04.2013 N 44-ФЗ.</w:t>
      </w:r>
    </w:p>
    <w:p w:rsidR="002B5AE9" w:rsidRPr="005D5AC1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5D5AC1" w:rsidRDefault="002B5AE9" w:rsidP="002B5AE9">
      <w:pPr>
        <w:jc w:val="both"/>
        <w:rPr>
          <w:sz w:val="24"/>
          <w:szCs w:val="24"/>
          <w:u w:val="single"/>
        </w:rPr>
      </w:pPr>
      <w:r w:rsidRPr="005D5AC1">
        <w:rPr>
          <w:sz w:val="24"/>
          <w:szCs w:val="24"/>
          <w:u w:val="single"/>
        </w:rPr>
        <w:t>ГОЛОСОВАНИЕ:</w:t>
      </w:r>
    </w:p>
    <w:p w:rsidR="002B5AE9" w:rsidRPr="005D5AC1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5D5AC1" w:rsidRDefault="002B5AE9" w:rsidP="002B5AE9">
      <w:pPr>
        <w:ind w:right="-5" w:firstLine="709"/>
        <w:jc w:val="both"/>
        <w:rPr>
          <w:sz w:val="24"/>
          <w:szCs w:val="24"/>
        </w:rPr>
      </w:pPr>
      <w:r w:rsidRPr="005D5AC1">
        <w:rPr>
          <w:sz w:val="24"/>
          <w:szCs w:val="24"/>
        </w:rPr>
        <w:t xml:space="preserve">И.П. </w:t>
      </w:r>
      <w:proofErr w:type="spellStart"/>
      <w:r w:rsidRPr="005D5AC1">
        <w:rPr>
          <w:sz w:val="24"/>
          <w:szCs w:val="24"/>
        </w:rPr>
        <w:t>Федуняк</w:t>
      </w:r>
      <w:proofErr w:type="spellEnd"/>
      <w:r w:rsidRPr="005D5AC1">
        <w:rPr>
          <w:sz w:val="24"/>
          <w:szCs w:val="24"/>
        </w:rPr>
        <w:t xml:space="preserve"> – «за», </w:t>
      </w:r>
      <w:proofErr w:type="spellStart"/>
      <w:r w:rsidRPr="005D5AC1">
        <w:rPr>
          <w:sz w:val="24"/>
          <w:szCs w:val="24"/>
        </w:rPr>
        <w:t>Шалдина</w:t>
      </w:r>
      <w:proofErr w:type="spellEnd"/>
      <w:r w:rsidRPr="005D5AC1">
        <w:rPr>
          <w:sz w:val="24"/>
          <w:szCs w:val="24"/>
        </w:rPr>
        <w:t xml:space="preserve"> Е.В. – «за», Андреева С.Г.– «за».</w:t>
      </w:r>
    </w:p>
    <w:p w:rsidR="002B5AE9" w:rsidRPr="005D5AC1" w:rsidRDefault="002B5AE9" w:rsidP="002B5AE9">
      <w:pPr>
        <w:ind w:right="-5" w:firstLine="709"/>
        <w:jc w:val="both"/>
        <w:rPr>
          <w:sz w:val="24"/>
          <w:szCs w:val="24"/>
        </w:rPr>
      </w:pPr>
    </w:p>
    <w:p w:rsidR="00075F2D" w:rsidRPr="005D5AC1" w:rsidRDefault="00075F2D" w:rsidP="00075F2D">
      <w:pPr>
        <w:ind w:firstLine="567"/>
        <w:jc w:val="both"/>
        <w:rPr>
          <w:sz w:val="24"/>
          <w:szCs w:val="24"/>
        </w:rPr>
      </w:pPr>
      <w:r w:rsidRPr="005D5AC1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5D5AC1">
        <w:rPr>
          <w:b/>
          <w:sz w:val="24"/>
          <w:szCs w:val="24"/>
        </w:rPr>
        <w:t xml:space="preserve">– </w:t>
      </w:r>
      <w:r w:rsidRPr="005D5AC1">
        <w:rPr>
          <w:b/>
          <w:bCs/>
          <w:sz w:val="24"/>
          <w:szCs w:val="24"/>
        </w:rPr>
        <w:t xml:space="preserve">ОБЩЕСТВО С ОГРАНИЧЕННОЙ ОТВЕТСТВЕННОСТЬЮ "ЭКСТРЕМФАРМ-С" - </w:t>
      </w:r>
      <w:r w:rsidRPr="005D5AC1">
        <w:rPr>
          <w:sz w:val="24"/>
          <w:szCs w:val="24"/>
        </w:rPr>
        <w:t xml:space="preserve">с ценой контракта </w:t>
      </w:r>
      <w:r w:rsidRPr="005D5AC1">
        <w:rPr>
          <w:b/>
          <w:sz w:val="24"/>
          <w:szCs w:val="24"/>
        </w:rPr>
        <w:t xml:space="preserve">1 182 000.00 руб. </w:t>
      </w:r>
      <w:r w:rsidRPr="005D5AC1">
        <w:rPr>
          <w:sz w:val="24"/>
          <w:szCs w:val="24"/>
        </w:rPr>
        <w:t>(в соответствии с п. 1.4 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нужд").</w:t>
      </w:r>
    </w:p>
    <w:p w:rsidR="00AD0222" w:rsidRPr="005D5AC1" w:rsidRDefault="00AD0222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  <w:r w:rsidRPr="005D5AC1">
        <w:rPr>
          <w:sz w:val="24"/>
          <w:szCs w:val="24"/>
          <w:u w:val="single"/>
        </w:rPr>
        <w:t>ГОЛОСОВАНИЕ:</w:t>
      </w:r>
      <w:bookmarkStart w:id="0" w:name="_GoBack"/>
      <w:bookmarkEnd w:id="0"/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И.П. </w:t>
      </w:r>
      <w:proofErr w:type="spellStart"/>
      <w:r w:rsidRPr="00280596">
        <w:rPr>
          <w:sz w:val="24"/>
          <w:szCs w:val="24"/>
        </w:rPr>
        <w:t>Федуняк</w:t>
      </w:r>
      <w:proofErr w:type="spellEnd"/>
      <w:r w:rsidRPr="00280596">
        <w:rPr>
          <w:sz w:val="24"/>
          <w:szCs w:val="24"/>
        </w:rPr>
        <w:t xml:space="preserve"> – «за», </w:t>
      </w:r>
      <w:proofErr w:type="spellStart"/>
      <w:r w:rsidRPr="00280596">
        <w:rPr>
          <w:sz w:val="24"/>
          <w:szCs w:val="24"/>
        </w:rPr>
        <w:t>Шалдина</w:t>
      </w:r>
      <w:proofErr w:type="spellEnd"/>
      <w:r w:rsidRPr="00280596">
        <w:rPr>
          <w:sz w:val="24"/>
          <w:szCs w:val="24"/>
        </w:rPr>
        <w:t xml:space="preserve"> Е.В. – «за», Андреева С.Г.– «за».</w:t>
      </w: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8059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8059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lastRenderedPageBreak/>
        <w:t>Решение о соответствии</w:t>
      </w:r>
      <w:r w:rsidR="00A75C85" w:rsidRPr="00280596">
        <w:rPr>
          <w:sz w:val="24"/>
          <w:szCs w:val="24"/>
        </w:rPr>
        <w:t xml:space="preserve"> </w:t>
      </w:r>
      <w:r w:rsidR="00C559C9" w:rsidRPr="0028059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8059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8059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80596">
        <w:rPr>
          <w:sz w:val="24"/>
          <w:szCs w:val="24"/>
          <w:lang w:val="en-US"/>
        </w:rPr>
        <w:t>www</w:t>
      </w:r>
      <w:r w:rsidR="008B6E76" w:rsidRPr="00280596">
        <w:rPr>
          <w:sz w:val="24"/>
          <w:szCs w:val="24"/>
        </w:rPr>
        <w:t>.</w:t>
      </w:r>
      <w:r w:rsidR="00E01444" w:rsidRPr="00280596">
        <w:rPr>
          <w:bCs/>
          <w:sz w:val="24"/>
          <w:szCs w:val="24"/>
        </w:rPr>
        <w:t>gz.lot-online.ru</w:t>
      </w:r>
      <w:r w:rsidRPr="00280596">
        <w:rPr>
          <w:bCs/>
          <w:sz w:val="24"/>
          <w:szCs w:val="24"/>
        </w:rPr>
        <w:t>.</w:t>
      </w:r>
    </w:p>
    <w:p w:rsidR="00C559C9" w:rsidRPr="0028059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8059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80596">
        <w:rPr>
          <w:sz w:val="24"/>
          <w:szCs w:val="24"/>
        </w:rPr>
        <w:t>аукциона</w:t>
      </w:r>
    </w:p>
    <w:p w:rsidR="00C559C9" w:rsidRPr="0028059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8059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Подписи:</w:t>
      </w:r>
    </w:p>
    <w:p w:rsidR="007773A3" w:rsidRPr="0028059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0596">
              <w:rPr>
                <w:sz w:val="24"/>
                <w:szCs w:val="24"/>
              </w:rPr>
              <w:t>Федуняк</w:t>
            </w:r>
            <w:proofErr w:type="spellEnd"/>
            <w:r w:rsidRPr="0028059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0596">
              <w:rPr>
                <w:sz w:val="24"/>
                <w:szCs w:val="24"/>
              </w:rPr>
              <w:t>Шалдина</w:t>
            </w:r>
            <w:proofErr w:type="spellEnd"/>
            <w:r w:rsidRPr="00280596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  <w:p w:rsidR="00A75C85" w:rsidRPr="00280596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280596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280596" w:rsidTr="007B6F27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80596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9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222" w:rsidRDefault="00AD0222">
      <w:r>
        <w:separator/>
      </w:r>
    </w:p>
  </w:endnote>
  <w:endnote w:type="continuationSeparator" w:id="0">
    <w:p w:rsidR="00AD0222" w:rsidRDefault="00AD0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AD0222" w:rsidRDefault="00AD0222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5AC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D0222" w:rsidRDefault="00AD0222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222" w:rsidRDefault="00AD0222">
      <w:r>
        <w:separator/>
      </w:r>
    </w:p>
  </w:footnote>
  <w:footnote w:type="continuationSeparator" w:id="0">
    <w:p w:rsidR="00AD0222" w:rsidRDefault="00AD0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9"/>
  </w:num>
  <w:num w:numId="26">
    <w:abstractNumId w:val="30"/>
  </w:num>
  <w:num w:numId="27">
    <w:abstractNumId w:val="41"/>
  </w:num>
  <w:num w:numId="28">
    <w:abstractNumId w:val="42"/>
  </w:num>
  <w:num w:numId="29">
    <w:abstractNumId w:val="46"/>
  </w:num>
  <w:num w:numId="30">
    <w:abstractNumId w:val="50"/>
  </w:num>
  <w:num w:numId="31">
    <w:abstractNumId w:val="10"/>
  </w:num>
  <w:num w:numId="32">
    <w:abstractNumId w:val="12"/>
  </w:num>
  <w:num w:numId="33">
    <w:abstractNumId w:val="37"/>
  </w:num>
  <w:num w:numId="34">
    <w:abstractNumId w:val="51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3"/>
  </w:num>
  <w:num w:numId="44">
    <w:abstractNumId w:val="43"/>
  </w:num>
  <w:num w:numId="45">
    <w:abstractNumId w:val="29"/>
  </w:num>
  <w:num w:numId="46">
    <w:abstractNumId w:val="9"/>
  </w:num>
  <w:num w:numId="47">
    <w:abstractNumId w:val="49"/>
  </w:num>
  <w:num w:numId="48">
    <w:abstractNumId w:val="31"/>
  </w:num>
  <w:num w:numId="4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0F93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5F2D"/>
    <w:rsid w:val="000770E9"/>
    <w:rsid w:val="000776C6"/>
    <w:rsid w:val="00083435"/>
    <w:rsid w:val="00084262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7730E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448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553C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5AC1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17E9D"/>
    <w:rsid w:val="00734751"/>
    <w:rsid w:val="007411CD"/>
    <w:rsid w:val="0074410A"/>
    <w:rsid w:val="00746C91"/>
    <w:rsid w:val="00752812"/>
    <w:rsid w:val="00756AE6"/>
    <w:rsid w:val="00761040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3377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1EBE"/>
    <w:rsid w:val="00922066"/>
    <w:rsid w:val="00922182"/>
    <w:rsid w:val="00923BEC"/>
    <w:rsid w:val="00923E71"/>
    <w:rsid w:val="009337A2"/>
    <w:rsid w:val="009341D4"/>
    <w:rsid w:val="00946F75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0F52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0222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8543B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212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49A3"/>
    <w:rsid w:val="00FB5265"/>
    <w:rsid w:val="00FC250C"/>
    <w:rsid w:val="00FC3BBC"/>
    <w:rsid w:val="00FD4B6E"/>
    <w:rsid w:val="00FD5B65"/>
    <w:rsid w:val="00FD7463"/>
    <w:rsid w:val="00FE295D"/>
    <w:rsid w:val="00FE56A0"/>
    <w:rsid w:val="00FE6F76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0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1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06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2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03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8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83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34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53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34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64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03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16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88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87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06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447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91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97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418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06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061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12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92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77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32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3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46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68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60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20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308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24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52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0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10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5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36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3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9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25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227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44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53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46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6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26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9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64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443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004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0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63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9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06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48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61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05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63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04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48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21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91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8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54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12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35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26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42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2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29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17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66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71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17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27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37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81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89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7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94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2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84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13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0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37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15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85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13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0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29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55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58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48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58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71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36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26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98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67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0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7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68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642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9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6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0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4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53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48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527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89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63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01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7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46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4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63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31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27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50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05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35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0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56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23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39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87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89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21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45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1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9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12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08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30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94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81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67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4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32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77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8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881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36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53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77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0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07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24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72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5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17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91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99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69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05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70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76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56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8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1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8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5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04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8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95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292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994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1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9.xml"/><Relationship Id="rId21" Type="http://schemas.openxmlformats.org/officeDocument/2006/relationships/image" Target="media/image7.wmf"/><Relationship Id="rId42" Type="http://schemas.openxmlformats.org/officeDocument/2006/relationships/control" Target="activeX/activeX18.xml"/><Relationship Id="rId47" Type="http://schemas.openxmlformats.org/officeDocument/2006/relationships/control" Target="activeX/activeX21.xml"/><Relationship Id="rId63" Type="http://schemas.openxmlformats.org/officeDocument/2006/relationships/control" Target="activeX/activeX31.xml"/><Relationship Id="rId68" Type="http://schemas.openxmlformats.org/officeDocument/2006/relationships/control" Target="activeX/activeX34.xml"/><Relationship Id="rId84" Type="http://schemas.openxmlformats.org/officeDocument/2006/relationships/image" Target="media/image33.wmf"/><Relationship Id="rId89" Type="http://schemas.openxmlformats.org/officeDocument/2006/relationships/image" Target="media/image35.wmf"/><Relationship Id="rId16" Type="http://schemas.openxmlformats.org/officeDocument/2006/relationships/control" Target="activeX/activeX4.xml"/><Relationship Id="rId11" Type="http://schemas.openxmlformats.org/officeDocument/2006/relationships/image" Target="media/image2.wmf"/><Relationship Id="rId32" Type="http://schemas.openxmlformats.org/officeDocument/2006/relationships/image" Target="media/image12.wmf"/><Relationship Id="rId37" Type="http://schemas.openxmlformats.org/officeDocument/2006/relationships/control" Target="activeX/activeX15.xml"/><Relationship Id="rId53" Type="http://schemas.openxmlformats.org/officeDocument/2006/relationships/control" Target="activeX/activeX25.xml"/><Relationship Id="rId58" Type="http://schemas.openxmlformats.org/officeDocument/2006/relationships/control" Target="activeX/activeX28.xml"/><Relationship Id="rId74" Type="http://schemas.openxmlformats.org/officeDocument/2006/relationships/image" Target="media/image29.wmf"/><Relationship Id="rId79" Type="http://schemas.openxmlformats.org/officeDocument/2006/relationships/image" Target="media/image31.wmf"/><Relationship Id="rId5" Type="http://schemas.openxmlformats.org/officeDocument/2006/relationships/webSettings" Target="webSettings.xml"/><Relationship Id="rId90" Type="http://schemas.openxmlformats.org/officeDocument/2006/relationships/control" Target="activeX/activeX47.xml"/><Relationship Id="rId95" Type="http://schemas.openxmlformats.org/officeDocument/2006/relationships/hyperlink" Target="consultantplus://offline/ref=23FA045A1E41EFE875B695AA70FD4DB825A1484901BA517D744FD0A164E0D1200E45C0A3866555B1J8d2J" TargetMode="External"/><Relationship Id="rId22" Type="http://schemas.openxmlformats.org/officeDocument/2006/relationships/control" Target="activeX/activeX7.xml"/><Relationship Id="rId27" Type="http://schemas.openxmlformats.org/officeDocument/2006/relationships/control" Target="activeX/activeX10.xml"/><Relationship Id="rId43" Type="http://schemas.openxmlformats.org/officeDocument/2006/relationships/control" Target="activeX/activeX19.xml"/><Relationship Id="rId48" Type="http://schemas.openxmlformats.org/officeDocument/2006/relationships/control" Target="activeX/activeX22.xml"/><Relationship Id="rId64" Type="http://schemas.openxmlformats.org/officeDocument/2006/relationships/image" Target="media/image25.wmf"/><Relationship Id="rId69" Type="http://schemas.openxmlformats.org/officeDocument/2006/relationships/image" Target="media/image27.wmf"/><Relationship Id="rId80" Type="http://schemas.openxmlformats.org/officeDocument/2006/relationships/control" Target="activeX/activeX41.xml"/><Relationship Id="rId85" Type="http://schemas.openxmlformats.org/officeDocument/2006/relationships/control" Target="activeX/activeX44.xml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control" Target="activeX/activeX13.xml"/><Relationship Id="rId38" Type="http://schemas.openxmlformats.org/officeDocument/2006/relationships/control" Target="activeX/activeX16.xml"/><Relationship Id="rId46" Type="http://schemas.openxmlformats.org/officeDocument/2006/relationships/image" Target="media/image18.wmf"/><Relationship Id="rId59" Type="http://schemas.openxmlformats.org/officeDocument/2006/relationships/image" Target="media/image23.wmf"/><Relationship Id="rId67" Type="http://schemas.openxmlformats.org/officeDocument/2006/relationships/control" Target="activeX/activeX33.xml"/><Relationship Id="rId20" Type="http://schemas.openxmlformats.org/officeDocument/2006/relationships/control" Target="activeX/activeX6.xml"/><Relationship Id="rId41" Type="http://schemas.openxmlformats.org/officeDocument/2006/relationships/image" Target="media/image16.wmf"/><Relationship Id="rId54" Type="http://schemas.openxmlformats.org/officeDocument/2006/relationships/image" Target="media/image21.wmf"/><Relationship Id="rId62" Type="http://schemas.openxmlformats.org/officeDocument/2006/relationships/control" Target="activeX/activeX30.xml"/><Relationship Id="rId70" Type="http://schemas.openxmlformats.org/officeDocument/2006/relationships/control" Target="activeX/activeX35.xml"/><Relationship Id="rId75" Type="http://schemas.openxmlformats.org/officeDocument/2006/relationships/control" Target="activeX/activeX38.xml"/><Relationship Id="rId83" Type="http://schemas.openxmlformats.org/officeDocument/2006/relationships/control" Target="activeX/activeX43.xml"/><Relationship Id="rId88" Type="http://schemas.openxmlformats.org/officeDocument/2006/relationships/control" Target="activeX/activeX46.xml"/><Relationship Id="rId91" Type="http://schemas.openxmlformats.org/officeDocument/2006/relationships/image" Target="media/image36.wmf"/><Relationship Id="rId9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image" Target="media/image19.wmf"/><Relationship Id="rId57" Type="http://schemas.openxmlformats.org/officeDocument/2006/relationships/control" Target="activeX/activeX27.xml"/><Relationship Id="rId10" Type="http://schemas.openxmlformats.org/officeDocument/2006/relationships/hyperlink" Target="http://gz.lot-online.ru" TargetMode="External"/><Relationship Id="rId31" Type="http://schemas.openxmlformats.org/officeDocument/2006/relationships/control" Target="activeX/activeX12.xml"/><Relationship Id="rId44" Type="http://schemas.openxmlformats.org/officeDocument/2006/relationships/image" Target="media/image17.wmf"/><Relationship Id="rId52" Type="http://schemas.openxmlformats.org/officeDocument/2006/relationships/control" Target="activeX/activeX24.xml"/><Relationship Id="rId60" Type="http://schemas.openxmlformats.org/officeDocument/2006/relationships/control" Target="activeX/activeX29.xml"/><Relationship Id="rId65" Type="http://schemas.openxmlformats.org/officeDocument/2006/relationships/control" Target="activeX/activeX32.xml"/><Relationship Id="rId73" Type="http://schemas.openxmlformats.org/officeDocument/2006/relationships/control" Target="activeX/activeX37.xml"/><Relationship Id="rId78" Type="http://schemas.openxmlformats.org/officeDocument/2006/relationships/control" Target="activeX/activeX40.xml"/><Relationship Id="rId81" Type="http://schemas.openxmlformats.org/officeDocument/2006/relationships/image" Target="media/image32.wmf"/><Relationship Id="rId86" Type="http://schemas.openxmlformats.org/officeDocument/2006/relationships/image" Target="media/image34.wmf"/><Relationship Id="rId94" Type="http://schemas.openxmlformats.org/officeDocument/2006/relationships/hyperlink" Target="https://gz.lot-online.ru/etp_front/organisation/view/0877C0EE-D9E5-0181-5214-23E92C5C2CBA?procedure=24458&amp;backurl=L3Byb2NlZHVyZS9wcm90b2NvbC9lZGl0P3Byb2NlZHVyZUlkPTI0NDU4JnR5cGU9RWxlY3Ryb25pY0F1Y3Rpb25SZXF1ZXN0RmluYWxQcm90b2NvbCZiYWNrdXJsPWFIUjBjSE02THk5bmVpNXNiM1F0YjI1c2FXNWxMbkoxTDJWMGNGOW1jbTl1ZEM5d2NtOWpaV1IxY21VdmJHbHpkRDlyWlhsM2IzSmtjejB3TXpjeU1qQXdNVFk0TVRJd01EQXdNalV5Sm5CbGNuTnZibUZzUFhSeWRXVW1jR0ZuWlQweEpuTnZjblE5TVNaemIzSjBSR2x5WldOMGFXOXVQVUZUUXc9PQ==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image" Target="media/image15.wmf"/><Relationship Id="rId34" Type="http://schemas.openxmlformats.org/officeDocument/2006/relationships/image" Target="media/image13.wmf"/><Relationship Id="rId50" Type="http://schemas.openxmlformats.org/officeDocument/2006/relationships/control" Target="activeX/activeX23.xml"/><Relationship Id="rId55" Type="http://schemas.openxmlformats.org/officeDocument/2006/relationships/control" Target="activeX/activeX26.xml"/><Relationship Id="rId76" Type="http://schemas.openxmlformats.org/officeDocument/2006/relationships/image" Target="media/image30.wmf"/><Relationship Id="rId97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28.wmf"/><Relationship Id="rId92" Type="http://schemas.openxmlformats.org/officeDocument/2006/relationships/control" Target="activeX/activeX48.xml"/><Relationship Id="rId2" Type="http://schemas.openxmlformats.org/officeDocument/2006/relationships/numbering" Target="numbering.xml"/><Relationship Id="rId29" Type="http://schemas.openxmlformats.org/officeDocument/2006/relationships/control" Target="activeX/activeX11.xml"/><Relationship Id="rId24" Type="http://schemas.openxmlformats.org/officeDocument/2006/relationships/control" Target="activeX/activeX8.xml"/><Relationship Id="rId40" Type="http://schemas.openxmlformats.org/officeDocument/2006/relationships/control" Target="activeX/activeX17.xml"/><Relationship Id="rId45" Type="http://schemas.openxmlformats.org/officeDocument/2006/relationships/control" Target="activeX/activeX20.xml"/><Relationship Id="rId66" Type="http://schemas.openxmlformats.org/officeDocument/2006/relationships/image" Target="media/image26.wmf"/><Relationship Id="rId87" Type="http://schemas.openxmlformats.org/officeDocument/2006/relationships/control" Target="activeX/activeX45.xml"/><Relationship Id="rId61" Type="http://schemas.openxmlformats.org/officeDocument/2006/relationships/image" Target="media/image24.wmf"/><Relationship Id="rId82" Type="http://schemas.openxmlformats.org/officeDocument/2006/relationships/control" Target="activeX/activeX42.xml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30" Type="http://schemas.openxmlformats.org/officeDocument/2006/relationships/image" Target="media/image11.wmf"/><Relationship Id="rId35" Type="http://schemas.openxmlformats.org/officeDocument/2006/relationships/control" Target="activeX/activeX14.xml"/><Relationship Id="rId56" Type="http://schemas.openxmlformats.org/officeDocument/2006/relationships/image" Target="media/image22.wmf"/><Relationship Id="rId77" Type="http://schemas.openxmlformats.org/officeDocument/2006/relationships/control" Target="activeX/activeX39.xml"/><Relationship Id="rId8" Type="http://schemas.openxmlformats.org/officeDocument/2006/relationships/image" Target="media/image1.wmf"/><Relationship Id="rId51" Type="http://schemas.openxmlformats.org/officeDocument/2006/relationships/image" Target="media/image20.wmf"/><Relationship Id="rId72" Type="http://schemas.openxmlformats.org/officeDocument/2006/relationships/control" Target="activeX/activeX36.xml"/><Relationship Id="rId93" Type="http://schemas.openxmlformats.org/officeDocument/2006/relationships/control" Target="activeX/activeX49.xml"/><Relationship Id="rId98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CA073-8BCF-41F0-AFEC-25EB2A69A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1527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7</cp:revision>
  <cp:lastPrinted>2020-07-06T10:43:00Z</cp:lastPrinted>
  <dcterms:created xsi:type="dcterms:W3CDTF">2020-07-07T11:30:00Z</dcterms:created>
  <dcterms:modified xsi:type="dcterms:W3CDTF">2020-07-07T13:31:00Z</dcterms:modified>
</cp:coreProperties>
</file>