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222" w:rsidRDefault="00AD022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AD022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AD0222" w:rsidRDefault="00AD022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AD0222" w:rsidRDefault="00AD022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AD0222" w:rsidRDefault="00AD022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AD022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AD0222" w:rsidRDefault="00AD022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AD0222" w:rsidRDefault="00AD022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710A7" w:rsidRPr="001361C6" w:rsidRDefault="007710A7" w:rsidP="007710A7">
      <w:pPr>
        <w:pStyle w:val="4"/>
        <w:spacing w:before="0" w:after="0"/>
        <w:jc w:val="center"/>
        <w:rPr>
          <w:sz w:val="24"/>
          <w:szCs w:val="24"/>
        </w:rPr>
      </w:pPr>
      <w:r w:rsidRPr="001361C6">
        <w:rPr>
          <w:sz w:val="24"/>
          <w:szCs w:val="24"/>
        </w:rPr>
        <w:t xml:space="preserve">Извещение № </w:t>
      </w:r>
      <w:r w:rsidRPr="001361C6">
        <w:rPr>
          <w:color w:val="000000"/>
          <w:sz w:val="24"/>
          <w:szCs w:val="24"/>
          <w:shd w:val="clear" w:color="auto" w:fill="FFFFFF"/>
        </w:rPr>
        <w:t>03722001681200002</w:t>
      </w:r>
      <w:r>
        <w:rPr>
          <w:color w:val="000000"/>
          <w:sz w:val="24"/>
          <w:szCs w:val="24"/>
          <w:shd w:val="clear" w:color="auto" w:fill="FFFFFF"/>
        </w:rPr>
        <w:t>58</w:t>
      </w:r>
    </w:p>
    <w:p w:rsidR="007710A7" w:rsidRPr="001361C6" w:rsidRDefault="007710A7" w:rsidP="007710A7">
      <w:pPr>
        <w:jc w:val="center"/>
        <w:rPr>
          <w:b/>
          <w:sz w:val="24"/>
          <w:szCs w:val="24"/>
        </w:rPr>
      </w:pPr>
      <w:r w:rsidRPr="001361C6">
        <w:rPr>
          <w:b/>
          <w:sz w:val="24"/>
          <w:szCs w:val="24"/>
        </w:rPr>
        <w:t xml:space="preserve">ИКЗ в ПГ: </w:t>
      </w:r>
      <w:r w:rsidRPr="00501B38">
        <w:rPr>
          <w:b/>
          <w:sz w:val="24"/>
          <w:szCs w:val="24"/>
        </w:rPr>
        <w:t>202782566168578420100103500017739244</w:t>
      </w:r>
    </w:p>
    <w:p w:rsidR="007710A7" w:rsidRPr="001361C6" w:rsidRDefault="007710A7" w:rsidP="007710A7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7710A7" w:rsidRPr="001361C6" w:rsidRDefault="007710A7" w:rsidP="007710A7">
      <w:pPr>
        <w:rPr>
          <w:sz w:val="24"/>
          <w:szCs w:val="24"/>
        </w:rPr>
      </w:pPr>
    </w:p>
    <w:p w:rsidR="007710A7" w:rsidRPr="001361C6" w:rsidRDefault="007710A7" w:rsidP="007710A7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361C6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1361C6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09</w:t>
      </w:r>
      <w:r w:rsidRPr="001361C6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1361C6">
        <w:rPr>
          <w:sz w:val="24"/>
          <w:szCs w:val="24"/>
        </w:rPr>
        <w:t>я 2020 года</w:t>
      </w:r>
    </w:p>
    <w:p w:rsidR="007710A7" w:rsidRPr="001361C6" w:rsidRDefault="007710A7" w:rsidP="007710A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61C6">
        <w:rPr>
          <w:b w:val="0"/>
          <w:sz w:val="24"/>
          <w:szCs w:val="24"/>
        </w:rPr>
        <w:t xml:space="preserve">1. Наименование предмета аукциона: </w:t>
      </w:r>
    </w:p>
    <w:p w:rsidR="007710A7" w:rsidRPr="001361C6" w:rsidRDefault="007710A7" w:rsidP="007710A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61C6">
        <w:rPr>
          <w:sz w:val="24"/>
          <w:szCs w:val="24"/>
        </w:rPr>
        <w:t>«</w:t>
      </w:r>
      <w:r w:rsidRPr="00501B38">
        <w:rPr>
          <w:sz w:val="24"/>
          <w:szCs w:val="24"/>
        </w:rPr>
        <w:t>Оказание услуг по аренде насосов шприцевых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361C6">
        <w:rPr>
          <w:sz w:val="24"/>
          <w:szCs w:val="24"/>
        </w:rPr>
        <w:t>».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710A7">
        <w:rPr>
          <w:sz w:val="24"/>
          <w:szCs w:val="24"/>
        </w:rPr>
        <w:t>09</w:t>
      </w:r>
      <w:r w:rsidR="002B5AE9" w:rsidRPr="00280596">
        <w:rPr>
          <w:sz w:val="24"/>
          <w:szCs w:val="24"/>
        </w:rPr>
        <w:t xml:space="preserve"> июля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80596">
        <w:rPr>
          <w:szCs w:val="24"/>
        </w:rPr>
        <w:t>Федуняк</w:t>
      </w:r>
      <w:proofErr w:type="spellEnd"/>
      <w:r w:rsidRPr="00280596">
        <w:rPr>
          <w:szCs w:val="24"/>
        </w:rPr>
        <w:t xml:space="preserve"> Иван Павлович </w:t>
      </w:r>
      <w:r w:rsidR="00A761C2" w:rsidRPr="00280596">
        <w:rPr>
          <w:szCs w:val="24"/>
        </w:rPr>
        <w:t>–заместитель главного врача по медицинской части</w:t>
      </w:r>
      <w:r w:rsidRPr="00280596">
        <w:rPr>
          <w:szCs w:val="24"/>
        </w:rPr>
        <w:t>;</w:t>
      </w:r>
    </w:p>
    <w:p w:rsidR="002561EF" w:rsidRPr="0028059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Члены комиссии</w:t>
      </w:r>
      <w:r w:rsidRPr="00280596">
        <w:rPr>
          <w:sz w:val="24"/>
          <w:szCs w:val="24"/>
        </w:rPr>
        <w:t>:</w:t>
      </w:r>
    </w:p>
    <w:p w:rsidR="007710A7" w:rsidRPr="00BE049C" w:rsidRDefault="007710A7" w:rsidP="007710A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BE049C">
        <w:rPr>
          <w:sz w:val="24"/>
          <w:szCs w:val="24"/>
        </w:rPr>
        <w:t>. инженеров</w:t>
      </w:r>
      <w:proofErr w:type="gramEnd"/>
      <w:r w:rsidRPr="00BE049C">
        <w:rPr>
          <w:sz w:val="24"/>
          <w:szCs w:val="24"/>
        </w:rPr>
        <w:t>;</w:t>
      </w:r>
    </w:p>
    <w:p w:rsidR="007710A7" w:rsidRPr="00BE049C" w:rsidRDefault="007710A7" w:rsidP="007710A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E049C">
        <w:rPr>
          <w:color w:val="000000"/>
          <w:sz w:val="24"/>
          <w:szCs w:val="24"/>
        </w:rPr>
        <w:t>Гундорова</w:t>
      </w:r>
      <w:proofErr w:type="spellEnd"/>
      <w:r w:rsidRPr="00BE049C">
        <w:rPr>
          <w:color w:val="000000"/>
          <w:sz w:val="24"/>
          <w:szCs w:val="24"/>
        </w:rPr>
        <w:t xml:space="preserve">   Альбина </w:t>
      </w:r>
      <w:proofErr w:type="spellStart"/>
      <w:r w:rsidRPr="00BE049C">
        <w:rPr>
          <w:color w:val="000000"/>
          <w:sz w:val="24"/>
          <w:szCs w:val="24"/>
        </w:rPr>
        <w:t>Марсельевна</w:t>
      </w:r>
      <w:proofErr w:type="spellEnd"/>
      <w:r w:rsidRPr="00BE049C">
        <w:rPr>
          <w:sz w:val="24"/>
          <w:szCs w:val="24"/>
        </w:rPr>
        <w:t xml:space="preserve"> – инженер;</w:t>
      </w:r>
    </w:p>
    <w:p w:rsidR="00663516" w:rsidRPr="0028059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7710A7" w:rsidRPr="007710A7">
        <w:rPr>
          <w:sz w:val="24"/>
          <w:szCs w:val="24"/>
        </w:rPr>
        <w:t>Оказание услуг по аренде насосов шприцевых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7710A7">
        <w:rPr>
          <w:b/>
          <w:sz w:val="24"/>
          <w:szCs w:val="24"/>
        </w:rPr>
        <w:t>(EA-52400, EA-52372)</w:t>
      </w:r>
      <w:r w:rsidR="007710A7" w:rsidRPr="007710A7">
        <w:rPr>
          <w:b/>
          <w:sz w:val="24"/>
          <w:szCs w:val="24"/>
        </w:rPr>
        <w:t xml:space="preserve"> </w:t>
      </w:r>
      <w:r w:rsidR="00946F75">
        <w:rPr>
          <w:b/>
          <w:sz w:val="24"/>
          <w:szCs w:val="24"/>
        </w:rPr>
        <w:t>(</w:t>
      </w:r>
      <w:r w:rsidRPr="00280596">
        <w:rPr>
          <w:sz w:val="24"/>
          <w:szCs w:val="24"/>
        </w:rPr>
        <w:t xml:space="preserve">Протокол № 1 от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7710A7" w:rsidRDefault="007710A7" w:rsidP="007710A7">
      <w:pPr>
        <w:suppressAutoHyphens w:val="0"/>
        <w:rPr>
          <w:sz w:val="24"/>
          <w:szCs w:val="24"/>
          <w:lang w:eastAsia="ru-RU"/>
        </w:rPr>
      </w:pPr>
    </w:p>
    <w:p w:rsidR="007710A7" w:rsidRDefault="007710A7" w:rsidP="007710A7">
      <w:pPr>
        <w:suppressAutoHyphens w:val="0"/>
        <w:rPr>
          <w:sz w:val="24"/>
          <w:szCs w:val="24"/>
          <w:lang w:eastAsia="ru-RU"/>
        </w:rPr>
      </w:pPr>
    </w:p>
    <w:p w:rsidR="007710A7" w:rsidRPr="007710A7" w:rsidRDefault="007710A7" w:rsidP="007710A7">
      <w:pPr>
        <w:suppressAutoHyphens w:val="0"/>
        <w:rPr>
          <w:sz w:val="24"/>
          <w:szCs w:val="24"/>
          <w:lang w:eastAsia="ru-RU"/>
        </w:rPr>
      </w:pPr>
      <w:r w:rsidRPr="007710A7">
        <w:rPr>
          <w:sz w:val="24"/>
          <w:szCs w:val="24"/>
          <w:lang w:eastAsia="ru-RU"/>
        </w:rPr>
        <w:t>Время начала</w:t>
      </w:r>
    </w:p>
    <w:p w:rsidR="007710A7" w:rsidRPr="007710A7" w:rsidRDefault="007710A7" w:rsidP="007710A7">
      <w:pPr>
        <w:suppressAutoHyphens w:val="0"/>
        <w:rPr>
          <w:sz w:val="24"/>
          <w:szCs w:val="24"/>
          <w:lang w:eastAsia="ru-RU"/>
        </w:rPr>
      </w:pPr>
      <w:r w:rsidRPr="007710A7">
        <w:rPr>
          <w:sz w:val="24"/>
          <w:szCs w:val="24"/>
          <w:lang w:eastAsia="ru-RU"/>
        </w:rPr>
        <w:t xml:space="preserve">08.07.2020 11:30:00 (MSK+00:00) </w:t>
      </w:r>
    </w:p>
    <w:p w:rsidR="007710A7" w:rsidRPr="007710A7" w:rsidRDefault="007710A7" w:rsidP="007710A7">
      <w:pPr>
        <w:suppressAutoHyphens w:val="0"/>
        <w:rPr>
          <w:sz w:val="24"/>
          <w:szCs w:val="24"/>
          <w:lang w:eastAsia="ru-RU"/>
        </w:rPr>
      </w:pPr>
      <w:r w:rsidRPr="007710A7">
        <w:rPr>
          <w:sz w:val="24"/>
          <w:szCs w:val="24"/>
          <w:lang w:eastAsia="ru-RU"/>
        </w:rPr>
        <w:t>Время завершения</w:t>
      </w:r>
    </w:p>
    <w:p w:rsidR="007710A7" w:rsidRPr="007710A7" w:rsidRDefault="007710A7" w:rsidP="007710A7">
      <w:pPr>
        <w:suppressAutoHyphens w:val="0"/>
        <w:rPr>
          <w:sz w:val="24"/>
          <w:szCs w:val="24"/>
          <w:lang w:eastAsia="ru-RU"/>
        </w:rPr>
      </w:pPr>
      <w:r w:rsidRPr="007710A7">
        <w:rPr>
          <w:sz w:val="24"/>
          <w:szCs w:val="24"/>
          <w:lang w:eastAsia="ru-RU"/>
        </w:rPr>
        <w:t>08.07.2020 11:56:57 (MSK+00:00)</w:t>
      </w:r>
    </w:p>
    <w:p w:rsidR="00F855B6" w:rsidRPr="0028059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80596">
        <w:rPr>
          <w:sz w:val="24"/>
          <w:szCs w:val="24"/>
        </w:rPr>
        <w:t xml:space="preserve"> представлены вторые части от</w:t>
      </w:r>
      <w:r w:rsidR="00AD0222">
        <w:rPr>
          <w:sz w:val="24"/>
          <w:szCs w:val="24"/>
        </w:rPr>
        <w:t xml:space="preserve"> </w:t>
      </w:r>
      <w:r w:rsidR="007710A7">
        <w:rPr>
          <w:sz w:val="24"/>
          <w:szCs w:val="24"/>
        </w:rPr>
        <w:t xml:space="preserve">2 </w:t>
      </w:r>
      <w:r w:rsidR="00746C91" w:rsidRPr="00280596">
        <w:rPr>
          <w:b/>
          <w:sz w:val="24"/>
          <w:szCs w:val="24"/>
        </w:rPr>
        <w:t>(</w:t>
      </w:r>
      <w:r w:rsidR="007710A7">
        <w:rPr>
          <w:b/>
          <w:sz w:val="24"/>
          <w:szCs w:val="24"/>
        </w:rPr>
        <w:t>двух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107"/>
        <w:gridCol w:w="3090"/>
        <w:gridCol w:w="1601"/>
      </w:tblGrid>
      <w:tr w:rsidR="00107CF6" w:rsidRPr="00280596" w:rsidTr="009C0F52">
        <w:trPr>
          <w:jc w:val="center"/>
        </w:trPr>
        <w:tc>
          <w:tcPr>
            <w:tcW w:w="1563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80596">
              <w:rPr>
                <w:sz w:val="24"/>
                <w:szCs w:val="24"/>
              </w:rPr>
              <w:t>номер</w:t>
            </w:r>
            <w:proofErr w:type="gramEnd"/>
            <w:r w:rsidRPr="00280596">
              <w:rPr>
                <w:sz w:val="24"/>
                <w:szCs w:val="24"/>
              </w:rPr>
              <w:t xml:space="preserve">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07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9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01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7710A7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EA-52372</w:t>
            </w:r>
          </w:p>
        </w:tc>
        <w:tc>
          <w:tcPr>
            <w:tcW w:w="3107" w:type="dxa"/>
          </w:tcPr>
          <w:p w:rsidR="007710A7" w:rsidRPr="00280596" w:rsidRDefault="007710A7" w:rsidP="007710A7">
            <w:pPr>
              <w:pStyle w:val="af1"/>
              <w:rPr>
                <w:sz w:val="24"/>
                <w:szCs w:val="24"/>
              </w:rPr>
            </w:pPr>
            <w:r w:rsidRPr="007710A7">
              <w:rPr>
                <w:sz w:val="24"/>
                <w:szCs w:val="24"/>
              </w:rPr>
              <w:t>ОБЩЕСТВО С ОГРАНИЧЕННОЙ ОТВЕТСТВЕННОСТЬЮ "СЕВЕРО-ЗАПАДНАЯ МЕДТЕХНИКА"</w:t>
            </w:r>
          </w:p>
        </w:tc>
        <w:tc>
          <w:tcPr>
            <w:tcW w:w="3090" w:type="dxa"/>
            <w:vAlign w:val="center"/>
          </w:tcPr>
          <w:p w:rsidR="007710A7" w:rsidRPr="00280596" w:rsidRDefault="007710A7" w:rsidP="007710A7">
            <w:pPr>
              <w:rPr>
                <w:sz w:val="24"/>
                <w:szCs w:val="24"/>
              </w:rPr>
            </w:pPr>
            <w:r w:rsidRPr="007710A7">
              <w:rPr>
                <w:sz w:val="24"/>
                <w:szCs w:val="24"/>
              </w:rPr>
              <w:t>197046, Г САНКТ-ПЕТЕРБУРГ, УЛ МАЛАЯ ПОСАДСКАЯ, ДОМ 7/4, ЛИТЕР А, ПОМЕЩЕНИЕ 6Н</w:t>
            </w:r>
          </w:p>
        </w:tc>
        <w:tc>
          <w:tcPr>
            <w:tcW w:w="1601" w:type="dxa"/>
          </w:tcPr>
          <w:p w:rsidR="007710A7" w:rsidRPr="00280596" w:rsidRDefault="007710A7" w:rsidP="007710A7">
            <w:pPr>
              <w:pStyle w:val="af1"/>
              <w:rPr>
                <w:sz w:val="24"/>
                <w:szCs w:val="24"/>
              </w:rPr>
            </w:pPr>
            <w:r w:rsidRPr="007710A7">
              <w:rPr>
                <w:sz w:val="24"/>
                <w:szCs w:val="24"/>
              </w:rPr>
              <w:t>7813592885</w:t>
            </w:r>
          </w:p>
        </w:tc>
      </w:tr>
      <w:tr w:rsidR="007710A7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EA-52400</w:t>
            </w:r>
          </w:p>
        </w:tc>
        <w:tc>
          <w:tcPr>
            <w:tcW w:w="3107" w:type="dxa"/>
          </w:tcPr>
          <w:p w:rsidR="007710A7" w:rsidRPr="00280596" w:rsidRDefault="007710A7" w:rsidP="007710A7">
            <w:pPr>
              <w:pStyle w:val="af1"/>
              <w:rPr>
                <w:sz w:val="24"/>
                <w:szCs w:val="24"/>
              </w:rPr>
            </w:pPr>
            <w:r w:rsidRPr="007710A7">
              <w:rPr>
                <w:sz w:val="24"/>
                <w:szCs w:val="24"/>
              </w:rPr>
              <w:t>ОБЩЕСТВО С ОГРАНИЧЕННОЙ ОТВЕТСТВЕННОСТЬЮ "ЛАБОРАТОРНЫЙ МЕДИЦИНСКИЙ ПРОДУКТ"</w:t>
            </w:r>
          </w:p>
        </w:tc>
        <w:tc>
          <w:tcPr>
            <w:tcW w:w="3090" w:type="dxa"/>
            <w:vAlign w:val="center"/>
          </w:tcPr>
          <w:p w:rsidR="007710A7" w:rsidRPr="00280596" w:rsidRDefault="007710A7" w:rsidP="007710A7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710A7">
              <w:rPr>
                <w:color w:val="212529"/>
                <w:sz w:val="24"/>
                <w:szCs w:val="24"/>
                <w:shd w:val="clear" w:color="auto" w:fill="FFFFFF"/>
              </w:rPr>
              <w:t>197348, Г САНКТ-ПЕТЕРБУРГ, ПР-КТ КОЛОМЯЖСКИЙ, ДОМ 10, ЛИТЕР БК</w:t>
            </w:r>
            <w:bookmarkStart w:id="0" w:name="_GoBack"/>
            <w:bookmarkEnd w:id="0"/>
          </w:p>
        </w:tc>
        <w:tc>
          <w:tcPr>
            <w:tcW w:w="1601" w:type="dxa"/>
          </w:tcPr>
          <w:p w:rsidR="007710A7" w:rsidRPr="00280596" w:rsidRDefault="007710A7" w:rsidP="007710A7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710A7">
              <w:rPr>
                <w:color w:val="333333"/>
                <w:sz w:val="24"/>
                <w:szCs w:val="24"/>
                <w:shd w:val="clear" w:color="auto" w:fill="FFFFFF"/>
              </w:rPr>
              <w:t>7814491223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9C0F52">
        <w:rPr>
          <w:sz w:val="24"/>
          <w:szCs w:val="24"/>
        </w:rPr>
        <w:t>0</w:t>
      </w:r>
      <w:r w:rsidR="007710A7">
        <w:rPr>
          <w:sz w:val="24"/>
          <w:szCs w:val="24"/>
        </w:rPr>
        <w:t>8</w:t>
      </w:r>
      <w:r w:rsidR="009C0F52">
        <w:rPr>
          <w:sz w:val="24"/>
          <w:szCs w:val="24"/>
        </w:rPr>
        <w:t>.07</w:t>
      </w:r>
      <w:r w:rsidR="002B5AE9" w:rsidRPr="00280596">
        <w:rPr>
          <w:sz w:val="24"/>
          <w:szCs w:val="24"/>
        </w:rPr>
        <w:t xml:space="preserve">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Pr="00280596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7710A7" w:rsidRPr="007710A7" w:rsidTr="007710A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710A7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710A7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710A7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710A7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710A7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710A7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710A7" w:rsidRPr="007710A7" w:rsidTr="007710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EA-52372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12 830 111.00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 xml:space="preserve">08.07.2020 11:36:57 (MSK+00:00) </w:t>
            </w:r>
          </w:p>
        </w:tc>
      </w:tr>
      <w:tr w:rsidR="007710A7" w:rsidRPr="007710A7" w:rsidTr="007710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EA-52400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12 895 570.75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7710A7" w:rsidRPr="007710A7" w:rsidRDefault="007710A7" w:rsidP="007710A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710A7">
              <w:rPr>
                <w:sz w:val="24"/>
                <w:szCs w:val="24"/>
                <w:lang w:eastAsia="ru-RU"/>
              </w:rPr>
              <w:t xml:space="preserve">08.07.2020 11:35:05 (MSK+00:00) </w:t>
            </w:r>
          </w:p>
        </w:tc>
      </w:tr>
    </w:tbl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206"/>
      </w:tblGrid>
      <w:tr w:rsidR="002B5AE9" w:rsidRPr="005D5AC1" w:rsidTr="00010F93">
        <w:trPr>
          <w:trHeight w:val="396"/>
        </w:trPr>
        <w:tc>
          <w:tcPr>
            <w:tcW w:w="10206" w:type="dxa"/>
          </w:tcPr>
          <w:p w:rsidR="00946F75" w:rsidRDefault="007710A7" w:rsidP="007710A7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7710A7">
              <w:rPr>
                <w:sz w:val="24"/>
                <w:szCs w:val="24"/>
              </w:rPr>
              <w:t xml:space="preserve">ОБЩЕСТВО С ОГРАНИЧЕННОЙ ОТВЕТСТВЕННОСТЬЮ "СЕВЕРО-ЗАПАДНАЯ МЕДТЕХНИКА" </w:t>
            </w:r>
          </w:p>
          <w:p w:rsidR="007710A7" w:rsidRPr="005D5AC1" w:rsidRDefault="007710A7" w:rsidP="007710A7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7710A7">
              <w:rPr>
                <w:sz w:val="24"/>
                <w:szCs w:val="24"/>
              </w:rPr>
              <w:t>ОБЩЕСТВО С ОГРАНИЧЕННОЙ ОТВЕТСТВЕННОСТЬЮ "ЛАБОРАТОРНЫЙ МЕДИЦИНСКИЙ ПРОДУКТ"</w:t>
            </w:r>
          </w:p>
        </w:tc>
      </w:tr>
    </w:tbl>
    <w:p w:rsidR="002B5AE9" w:rsidRPr="005D5AC1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5D5AC1">
        <w:rPr>
          <w:sz w:val="24"/>
          <w:szCs w:val="24"/>
        </w:rPr>
        <w:t>соответствуют</w:t>
      </w:r>
      <w:proofErr w:type="gramEnd"/>
      <w:r w:rsidRPr="005D5AC1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5D5AC1">
        <w:rPr>
          <w:sz w:val="24"/>
          <w:szCs w:val="24"/>
          <w:lang w:eastAsia="ru-RU"/>
        </w:rPr>
        <w:t xml:space="preserve"> и </w:t>
      </w:r>
      <w:r w:rsidRPr="005D5AC1">
        <w:rPr>
          <w:sz w:val="24"/>
          <w:szCs w:val="24"/>
        </w:rPr>
        <w:t>документацией об аукционе в электронной форме.</w:t>
      </w:r>
    </w:p>
    <w:p w:rsidR="002B5AE9" w:rsidRPr="005D5AC1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5D5AC1" w:rsidRDefault="002B5AE9" w:rsidP="002B5AE9">
      <w:pPr>
        <w:jc w:val="both"/>
        <w:rPr>
          <w:sz w:val="24"/>
          <w:szCs w:val="24"/>
          <w:u w:val="single"/>
        </w:rPr>
      </w:pPr>
      <w:r w:rsidRPr="005D5AC1">
        <w:rPr>
          <w:sz w:val="24"/>
          <w:szCs w:val="24"/>
          <w:u w:val="single"/>
        </w:rPr>
        <w:t>ГОЛОСОВАНИЕ:</w:t>
      </w:r>
    </w:p>
    <w:p w:rsidR="002B5AE9" w:rsidRPr="005D5AC1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5D5AC1" w:rsidRDefault="002B5AE9" w:rsidP="002B5AE9">
      <w:pPr>
        <w:ind w:right="-5" w:firstLine="709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И.П. </w:t>
      </w:r>
      <w:proofErr w:type="spellStart"/>
      <w:r w:rsidRPr="005D5AC1">
        <w:rPr>
          <w:sz w:val="24"/>
          <w:szCs w:val="24"/>
        </w:rPr>
        <w:t>Федуняк</w:t>
      </w:r>
      <w:proofErr w:type="spellEnd"/>
      <w:r w:rsidRPr="005D5AC1">
        <w:rPr>
          <w:sz w:val="24"/>
          <w:szCs w:val="24"/>
        </w:rPr>
        <w:t xml:space="preserve"> – «за», </w:t>
      </w:r>
      <w:r w:rsidR="007710A7" w:rsidRPr="007710A7">
        <w:rPr>
          <w:sz w:val="24"/>
          <w:szCs w:val="24"/>
        </w:rPr>
        <w:t xml:space="preserve">Саблин М. Г. </w:t>
      </w:r>
      <w:r w:rsidRPr="005D5AC1">
        <w:rPr>
          <w:sz w:val="24"/>
          <w:szCs w:val="24"/>
        </w:rPr>
        <w:t xml:space="preserve">– «за», </w:t>
      </w:r>
      <w:proofErr w:type="spellStart"/>
      <w:r w:rsidR="007710A7" w:rsidRPr="007710A7">
        <w:rPr>
          <w:sz w:val="24"/>
          <w:szCs w:val="24"/>
        </w:rPr>
        <w:t>Гундорова</w:t>
      </w:r>
      <w:proofErr w:type="spellEnd"/>
      <w:r w:rsidR="007710A7" w:rsidRPr="007710A7">
        <w:rPr>
          <w:sz w:val="24"/>
          <w:szCs w:val="24"/>
        </w:rPr>
        <w:t xml:space="preserve"> А.М. </w:t>
      </w:r>
      <w:r w:rsidRPr="005D5AC1">
        <w:rPr>
          <w:sz w:val="24"/>
          <w:szCs w:val="24"/>
        </w:rPr>
        <w:t>– «за».</w:t>
      </w:r>
    </w:p>
    <w:p w:rsidR="002B5AE9" w:rsidRPr="005D5AC1" w:rsidRDefault="002B5AE9" w:rsidP="002B5AE9">
      <w:pPr>
        <w:ind w:right="-5" w:firstLine="709"/>
        <w:jc w:val="both"/>
        <w:rPr>
          <w:sz w:val="24"/>
          <w:szCs w:val="24"/>
        </w:rPr>
      </w:pPr>
    </w:p>
    <w:p w:rsidR="00075F2D" w:rsidRPr="005D5AC1" w:rsidRDefault="00075F2D" w:rsidP="00075F2D">
      <w:pPr>
        <w:ind w:firstLine="567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5D5AC1">
        <w:rPr>
          <w:b/>
          <w:sz w:val="24"/>
          <w:szCs w:val="24"/>
        </w:rPr>
        <w:t xml:space="preserve">– </w:t>
      </w:r>
      <w:r w:rsidR="007710A7" w:rsidRPr="007710A7">
        <w:rPr>
          <w:b/>
          <w:bCs/>
          <w:sz w:val="24"/>
          <w:szCs w:val="24"/>
        </w:rPr>
        <w:t xml:space="preserve">ОБЩЕСТВО С ОГРАНИЧЕННОЙ ОТВЕТСТВЕННОСТЬЮ "СЕВЕРО-ЗАПАДНАЯ МЕДТЕХНИКА" </w:t>
      </w:r>
      <w:r w:rsidRPr="005D5AC1">
        <w:rPr>
          <w:b/>
          <w:bCs/>
          <w:sz w:val="24"/>
          <w:szCs w:val="24"/>
        </w:rPr>
        <w:t xml:space="preserve">- </w:t>
      </w:r>
      <w:r w:rsidRPr="005D5AC1">
        <w:rPr>
          <w:sz w:val="24"/>
          <w:szCs w:val="24"/>
        </w:rPr>
        <w:t xml:space="preserve">с ценой контракта </w:t>
      </w:r>
      <w:r w:rsidRPr="005D5AC1">
        <w:rPr>
          <w:b/>
          <w:sz w:val="24"/>
          <w:szCs w:val="24"/>
        </w:rPr>
        <w:t xml:space="preserve">1 182 000.00 руб. </w:t>
      </w:r>
    </w:p>
    <w:p w:rsidR="00AD0222" w:rsidRPr="005D5AC1" w:rsidRDefault="00AD0222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5D5AC1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И.П. </w:t>
      </w:r>
      <w:proofErr w:type="spellStart"/>
      <w:r w:rsidRPr="00280596">
        <w:rPr>
          <w:sz w:val="24"/>
          <w:szCs w:val="24"/>
        </w:rPr>
        <w:t>Федуняк</w:t>
      </w:r>
      <w:proofErr w:type="spellEnd"/>
      <w:r w:rsidRPr="00280596">
        <w:rPr>
          <w:sz w:val="24"/>
          <w:szCs w:val="24"/>
        </w:rPr>
        <w:t xml:space="preserve"> – «за», </w:t>
      </w:r>
      <w:r w:rsidR="007710A7" w:rsidRPr="007710A7">
        <w:rPr>
          <w:sz w:val="24"/>
          <w:szCs w:val="24"/>
        </w:rPr>
        <w:t>Саблин М</w:t>
      </w:r>
      <w:r w:rsidR="007710A7">
        <w:rPr>
          <w:sz w:val="24"/>
          <w:szCs w:val="24"/>
        </w:rPr>
        <w:t>.</w:t>
      </w:r>
      <w:r w:rsidR="007710A7" w:rsidRPr="007710A7">
        <w:rPr>
          <w:sz w:val="24"/>
          <w:szCs w:val="24"/>
        </w:rPr>
        <w:t xml:space="preserve"> Г</w:t>
      </w:r>
      <w:r w:rsidR="007710A7">
        <w:rPr>
          <w:sz w:val="24"/>
          <w:szCs w:val="24"/>
        </w:rPr>
        <w:t xml:space="preserve">. </w:t>
      </w:r>
      <w:r w:rsidRPr="00280596">
        <w:rPr>
          <w:sz w:val="24"/>
          <w:szCs w:val="24"/>
        </w:rPr>
        <w:t xml:space="preserve">– «за», </w:t>
      </w:r>
      <w:proofErr w:type="spellStart"/>
      <w:r w:rsidR="007710A7">
        <w:rPr>
          <w:sz w:val="24"/>
          <w:szCs w:val="24"/>
        </w:rPr>
        <w:t>Гундорова</w:t>
      </w:r>
      <w:proofErr w:type="spellEnd"/>
      <w:r w:rsidR="007710A7">
        <w:rPr>
          <w:sz w:val="24"/>
          <w:szCs w:val="24"/>
        </w:rPr>
        <w:t xml:space="preserve"> </w:t>
      </w:r>
      <w:r w:rsidR="007710A7" w:rsidRPr="007710A7">
        <w:rPr>
          <w:sz w:val="24"/>
          <w:szCs w:val="24"/>
        </w:rPr>
        <w:t>А</w:t>
      </w:r>
      <w:r w:rsidR="007710A7">
        <w:rPr>
          <w:sz w:val="24"/>
          <w:szCs w:val="24"/>
        </w:rPr>
        <w:t>.</w:t>
      </w:r>
      <w:r w:rsidR="007710A7" w:rsidRPr="007710A7">
        <w:rPr>
          <w:sz w:val="24"/>
          <w:szCs w:val="24"/>
        </w:rPr>
        <w:t>М</w:t>
      </w:r>
      <w:r w:rsidRPr="00280596">
        <w:rPr>
          <w:sz w:val="24"/>
          <w:szCs w:val="24"/>
        </w:rPr>
        <w:t>.</w:t>
      </w:r>
      <w:r w:rsidR="007710A7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Федуняк</w:t>
            </w:r>
            <w:proofErr w:type="spellEnd"/>
            <w:r w:rsidRPr="0028059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7710A7" w:rsidP="006D48F0">
            <w:pPr>
              <w:spacing w:after="100" w:afterAutospacing="1"/>
              <w:rPr>
                <w:sz w:val="24"/>
                <w:szCs w:val="24"/>
              </w:rPr>
            </w:pPr>
            <w:r w:rsidRPr="007710A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A75C85" w:rsidRPr="00280596" w:rsidRDefault="007710A7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E049C">
              <w:rPr>
                <w:color w:val="000000"/>
                <w:sz w:val="24"/>
                <w:szCs w:val="24"/>
              </w:rPr>
              <w:t>Гундорова</w:t>
            </w:r>
            <w:proofErr w:type="spellEnd"/>
            <w:r w:rsidRPr="00BE049C">
              <w:rPr>
                <w:color w:val="000000"/>
                <w:sz w:val="24"/>
                <w:szCs w:val="24"/>
              </w:rPr>
              <w:t xml:space="preserve">   Альбина </w:t>
            </w:r>
            <w:proofErr w:type="spellStart"/>
            <w:r w:rsidRPr="00BE049C">
              <w:rPr>
                <w:color w:val="000000"/>
                <w:sz w:val="24"/>
                <w:szCs w:val="24"/>
              </w:rPr>
              <w:t>Марсельевна</w:t>
            </w:r>
            <w:proofErr w:type="spellEnd"/>
            <w:r w:rsidRPr="00BE049C">
              <w:rPr>
                <w:sz w:val="24"/>
                <w:szCs w:val="24"/>
              </w:rPr>
              <w:t xml:space="preserve"> </w:t>
            </w: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222" w:rsidRDefault="00AD0222">
      <w:r>
        <w:separator/>
      </w:r>
    </w:p>
  </w:endnote>
  <w:endnote w:type="continuationSeparator" w:id="0">
    <w:p w:rsidR="00AD0222" w:rsidRDefault="00AD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AD0222" w:rsidRDefault="00AD022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10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0222" w:rsidRDefault="00AD0222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222" w:rsidRDefault="00AD0222">
      <w:r>
        <w:separator/>
      </w:r>
    </w:p>
  </w:footnote>
  <w:footnote w:type="continuationSeparator" w:id="0">
    <w:p w:rsidR="00AD0222" w:rsidRDefault="00AD0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0F93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5F2D"/>
    <w:rsid w:val="000770E9"/>
    <w:rsid w:val="000776C6"/>
    <w:rsid w:val="00083435"/>
    <w:rsid w:val="00084262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7730E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448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553C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5AC1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17E9D"/>
    <w:rsid w:val="00734751"/>
    <w:rsid w:val="007411CD"/>
    <w:rsid w:val="0074410A"/>
    <w:rsid w:val="00746C91"/>
    <w:rsid w:val="00752812"/>
    <w:rsid w:val="00756AE6"/>
    <w:rsid w:val="00761040"/>
    <w:rsid w:val="007611EE"/>
    <w:rsid w:val="00765B8E"/>
    <w:rsid w:val="00770AEE"/>
    <w:rsid w:val="007710A7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3377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1EBE"/>
    <w:rsid w:val="00922066"/>
    <w:rsid w:val="00922182"/>
    <w:rsid w:val="00923BEC"/>
    <w:rsid w:val="00923E71"/>
    <w:rsid w:val="009337A2"/>
    <w:rsid w:val="009341D4"/>
    <w:rsid w:val="00946F75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0F52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0222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8543B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212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49A3"/>
    <w:rsid w:val="00FB5265"/>
    <w:rsid w:val="00FC250C"/>
    <w:rsid w:val="00FC3BBC"/>
    <w:rsid w:val="00FD4B6E"/>
    <w:rsid w:val="00FD5B65"/>
    <w:rsid w:val="00FD7463"/>
    <w:rsid w:val="00FE295D"/>
    <w:rsid w:val="00FE56A0"/>
    <w:rsid w:val="00FE6F76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04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334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9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196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216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96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6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2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03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8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8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34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53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34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64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03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16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88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87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06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44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91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97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41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06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06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12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92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77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32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3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46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8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60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20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08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24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52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0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10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5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36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25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22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44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53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46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26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9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64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44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004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0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63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9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06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48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61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0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63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04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48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21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91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8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4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12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35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4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1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66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27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37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1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4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4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1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0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7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15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85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3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2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5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58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48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58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1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3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8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642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6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52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9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63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3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50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05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5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56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9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87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89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2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4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1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2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08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0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94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1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67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32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77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8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81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36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53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77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0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07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24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72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5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17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91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99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9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05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7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76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5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8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6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0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67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88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420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8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214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54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5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04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8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292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99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7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7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4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8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42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85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2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3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61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0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61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35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91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09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09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28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44813-7897-4C17-86CB-ABCBBE37A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2020-07-06T10:43:00Z</cp:lastPrinted>
  <dcterms:created xsi:type="dcterms:W3CDTF">2020-07-09T12:02:00Z</dcterms:created>
  <dcterms:modified xsi:type="dcterms:W3CDTF">2020-07-09T12:02:00Z</dcterms:modified>
</cp:coreProperties>
</file>