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0222" w:rsidRDefault="00AD022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AD022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AD0222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AD0222" w:rsidRPr="004C42CF" w:rsidRDefault="00AD022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AD0222" w:rsidRDefault="00AD022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AD0222" w:rsidRDefault="00AD022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AD0222" w:rsidRDefault="00AD022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AD022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AD0222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AD0222" w:rsidRPr="004C42CF" w:rsidRDefault="00AD022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AD0222" w:rsidRDefault="00AD022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AD0222" w:rsidRDefault="00AD022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F855B6">
        <w:rPr>
          <w:b/>
          <w:sz w:val="24"/>
          <w:szCs w:val="24"/>
          <w:lang w:eastAsia="ru-RU"/>
        </w:rPr>
        <w:t>рассмотрения</w:t>
      </w:r>
      <w:proofErr w:type="gramEnd"/>
      <w:r w:rsidRPr="00F855B6">
        <w:rPr>
          <w:b/>
          <w:sz w:val="24"/>
          <w:szCs w:val="24"/>
          <w:lang w:eastAsia="ru-RU"/>
        </w:rPr>
        <w:t xml:space="preserve">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D6E98" w:rsidRPr="001361C6" w:rsidRDefault="001D6E98" w:rsidP="001D6E98">
      <w:pPr>
        <w:pStyle w:val="4"/>
        <w:spacing w:before="0" w:after="0"/>
        <w:jc w:val="center"/>
        <w:rPr>
          <w:sz w:val="24"/>
          <w:szCs w:val="24"/>
        </w:rPr>
      </w:pPr>
      <w:r w:rsidRPr="001361C6">
        <w:rPr>
          <w:sz w:val="24"/>
          <w:szCs w:val="24"/>
        </w:rPr>
        <w:t xml:space="preserve">Извещение № </w:t>
      </w:r>
      <w:r w:rsidRPr="001361C6">
        <w:rPr>
          <w:color w:val="000000"/>
          <w:sz w:val="24"/>
          <w:szCs w:val="24"/>
          <w:shd w:val="clear" w:color="auto" w:fill="FFFFFF"/>
        </w:rPr>
        <w:t>03722001681200002</w:t>
      </w:r>
      <w:r>
        <w:rPr>
          <w:color w:val="000000"/>
          <w:sz w:val="24"/>
          <w:szCs w:val="24"/>
          <w:shd w:val="clear" w:color="auto" w:fill="FFFFFF"/>
        </w:rPr>
        <w:t>59</w:t>
      </w:r>
    </w:p>
    <w:p w:rsidR="001D6E98" w:rsidRPr="001361C6" w:rsidRDefault="001D6E98" w:rsidP="001D6E98">
      <w:pPr>
        <w:jc w:val="center"/>
        <w:rPr>
          <w:b/>
          <w:sz w:val="24"/>
          <w:szCs w:val="24"/>
        </w:rPr>
      </w:pPr>
      <w:r w:rsidRPr="001361C6">
        <w:rPr>
          <w:b/>
          <w:sz w:val="24"/>
          <w:szCs w:val="24"/>
        </w:rPr>
        <w:t xml:space="preserve">ИКЗ в ПГ: </w:t>
      </w:r>
      <w:r w:rsidRPr="00FF54E6">
        <w:rPr>
          <w:b/>
          <w:sz w:val="24"/>
          <w:szCs w:val="24"/>
        </w:rPr>
        <w:t>202782566168578420100103490017739244</w:t>
      </w:r>
    </w:p>
    <w:p w:rsidR="001D6E98" w:rsidRPr="001361C6" w:rsidRDefault="001D6E98" w:rsidP="001D6E98">
      <w:pPr>
        <w:rPr>
          <w:sz w:val="24"/>
          <w:szCs w:val="24"/>
        </w:rPr>
      </w:pPr>
    </w:p>
    <w:p w:rsidR="001D6E98" w:rsidRPr="001361C6" w:rsidRDefault="001D6E98" w:rsidP="001D6E98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361C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1361C6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13</w:t>
      </w:r>
      <w:r w:rsidRPr="001361C6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1361C6">
        <w:rPr>
          <w:sz w:val="24"/>
          <w:szCs w:val="24"/>
        </w:rPr>
        <w:t>я 2020 года</w:t>
      </w:r>
    </w:p>
    <w:p w:rsidR="001D6E98" w:rsidRPr="001361C6" w:rsidRDefault="001D6E98" w:rsidP="001D6E9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b w:val="0"/>
          <w:sz w:val="24"/>
          <w:szCs w:val="24"/>
        </w:rPr>
        <w:t xml:space="preserve">1. Наименование предмета аукциона: </w:t>
      </w:r>
    </w:p>
    <w:p w:rsidR="001D6E98" w:rsidRPr="001361C6" w:rsidRDefault="001D6E98" w:rsidP="001D6E9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361C6">
        <w:rPr>
          <w:sz w:val="24"/>
          <w:szCs w:val="24"/>
        </w:rPr>
        <w:t>«</w:t>
      </w:r>
      <w:r w:rsidRPr="00FF54E6">
        <w:rPr>
          <w:sz w:val="24"/>
          <w:szCs w:val="24"/>
        </w:rPr>
        <w:t>Оказание услуг по аренде системы мониторинга физиологических показателей одного пациента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361C6">
        <w:rPr>
          <w:sz w:val="24"/>
          <w:szCs w:val="24"/>
        </w:rPr>
        <w:t>».</w:t>
      </w:r>
    </w:p>
    <w:p w:rsidR="001D6E98" w:rsidRPr="001361C6" w:rsidRDefault="001D6E98" w:rsidP="001D6E98">
      <w:pPr>
        <w:jc w:val="both"/>
        <w:rPr>
          <w:b/>
          <w:i/>
          <w:sz w:val="24"/>
          <w:szCs w:val="24"/>
          <w:u w:val="single"/>
        </w:rPr>
      </w:pPr>
      <w:r w:rsidRPr="001361C6">
        <w:rPr>
          <w:sz w:val="24"/>
          <w:szCs w:val="24"/>
        </w:rPr>
        <w:tab/>
        <w:t>Начальная максимальная цена контракта</w:t>
      </w:r>
      <w:r w:rsidRPr="001361C6">
        <w:rPr>
          <w:b/>
          <w:i/>
          <w:sz w:val="24"/>
          <w:szCs w:val="24"/>
          <w:u w:val="single"/>
        </w:rPr>
        <w:t xml:space="preserve">: </w:t>
      </w:r>
      <w:r w:rsidRPr="00FF54E6">
        <w:rPr>
          <w:b/>
          <w:i/>
          <w:sz w:val="24"/>
          <w:szCs w:val="24"/>
          <w:u w:val="single"/>
        </w:rPr>
        <w:t xml:space="preserve">4 591 620.00 </w:t>
      </w:r>
      <w:r w:rsidRPr="001361C6">
        <w:rPr>
          <w:b/>
          <w:i/>
          <w:sz w:val="24"/>
          <w:szCs w:val="24"/>
          <w:u w:val="single"/>
        </w:rPr>
        <w:t>(</w:t>
      </w:r>
      <w:r w:rsidRPr="00FF54E6">
        <w:rPr>
          <w:b/>
          <w:i/>
          <w:sz w:val="24"/>
          <w:szCs w:val="24"/>
          <w:u w:val="single"/>
        </w:rPr>
        <w:t>четыре миллиона пятьсот девяносто одна тысяча шестьсот двадцать рублей ноль копеек</w:t>
      </w:r>
      <w:r w:rsidRPr="001361C6">
        <w:rPr>
          <w:b/>
          <w:i/>
          <w:sz w:val="24"/>
          <w:szCs w:val="24"/>
          <w:u w:val="single"/>
        </w:rPr>
        <w:t>).</w:t>
      </w:r>
    </w:p>
    <w:p w:rsidR="00663516" w:rsidRPr="00280596" w:rsidRDefault="00663516" w:rsidP="006D48F0">
      <w:pPr>
        <w:rPr>
          <w:b/>
          <w:bCs/>
          <w:sz w:val="24"/>
          <w:szCs w:val="24"/>
        </w:rPr>
      </w:pPr>
      <w:r w:rsidRPr="0028059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D6E98">
        <w:rPr>
          <w:sz w:val="24"/>
          <w:szCs w:val="24"/>
        </w:rPr>
        <w:t>13</w:t>
      </w:r>
      <w:r w:rsidR="002B5AE9" w:rsidRPr="00280596">
        <w:rPr>
          <w:sz w:val="24"/>
          <w:szCs w:val="24"/>
        </w:rPr>
        <w:t xml:space="preserve"> июля </w:t>
      </w:r>
      <w:r w:rsidR="00AE7483" w:rsidRPr="00280596">
        <w:rPr>
          <w:sz w:val="24"/>
          <w:szCs w:val="24"/>
        </w:rPr>
        <w:t>2020</w:t>
      </w:r>
      <w:r w:rsidR="007C411F" w:rsidRPr="00280596">
        <w:rPr>
          <w:sz w:val="24"/>
          <w:szCs w:val="24"/>
        </w:rPr>
        <w:t xml:space="preserve"> года</w:t>
      </w:r>
      <w:r w:rsidRPr="00280596">
        <w:rPr>
          <w:sz w:val="24"/>
          <w:szCs w:val="24"/>
          <w:u w:val="single"/>
        </w:rPr>
        <w:t xml:space="preserve"> </w:t>
      </w:r>
      <w:r w:rsidRPr="00280596">
        <w:rPr>
          <w:sz w:val="24"/>
          <w:szCs w:val="24"/>
        </w:rPr>
        <w:t>по адресу: г.</w:t>
      </w:r>
      <w:r w:rsidR="00B31611" w:rsidRPr="00280596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3. На заседании комиссии присутствовали:</w:t>
      </w:r>
    </w:p>
    <w:p w:rsidR="00663516" w:rsidRPr="00280596" w:rsidRDefault="00663516" w:rsidP="006D48F0">
      <w:pPr>
        <w:pStyle w:val="af8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Председатель комиссии</w:t>
      </w:r>
      <w:r w:rsidRPr="00280596">
        <w:rPr>
          <w:sz w:val="24"/>
          <w:szCs w:val="24"/>
        </w:rPr>
        <w:t>:</w:t>
      </w:r>
    </w:p>
    <w:p w:rsidR="002561EF" w:rsidRPr="0028059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280596">
        <w:rPr>
          <w:szCs w:val="24"/>
        </w:rPr>
        <w:t>Федуняк</w:t>
      </w:r>
      <w:proofErr w:type="spellEnd"/>
      <w:r w:rsidRPr="00280596">
        <w:rPr>
          <w:szCs w:val="24"/>
        </w:rPr>
        <w:t xml:space="preserve"> Иван Павлович </w:t>
      </w:r>
      <w:r w:rsidR="00A761C2" w:rsidRPr="00280596">
        <w:rPr>
          <w:szCs w:val="24"/>
        </w:rPr>
        <w:t>–заместитель главного врача по медицинской части</w:t>
      </w:r>
      <w:r w:rsidRPr="00280596">
        <w:rPr>
          <w:szCs w:val="24"/>
        </w:rPr>
        <w:t>;</w:t>
      </w:r>
    </w:p>
    <w:p w:rsidR="002561EF" w:rsidRPr="0028059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  <w:u w:val="single"/>
        </w:rPr>
        <w:t>Члены комиссии</w:t>
      </w:r>
      <w:r w:rsidRPr="00280596">
        <w:rPr>
          <w:sz w:val="24"/>
          <w:szCs w:val="24"/>
        </w:rPr>
        <w:t>:</w:t>
      </w:r>
    </w:p>
    <w:p w:rsidR="007710A7" w:rsidRPr="00BE049C" w:rsidRDefault="007710A7" w:rsidP="007710A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049C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BE049C">
        <w:rPr>
          <w:sz w:val="24"/>
          <w:szCs w:val="24"/>
        </w:rPr>
        <w:t>. инженеров</w:t>
      </w:r>
      <w:proofErr w:type="gramEnd"/>
      <w:r w:rsidRPr="00BE049C">
        <w:rPr>
          <w:sz w:val="24"/>
          <w:szCs w:val="24"/>
        </w:rPr>
        <w:t>;</w:t>
      </w:r>
    </w:p>
    <w:p w:rsidR="007710A7" w:rsidRPr="00BE049C" w:rsidRDefault="007710A7" w:rsidP="007710A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E049C">
        <w:rPr>
          <w:color w:val="000000"/>
          <w:sz w:val="24"/>
          <w:szCs w:val="24"/>
        </w:rPr>
        <w:t>Гундорова</w:t>
      </w:r>
      <w:proofErr w:type="spellEnd"/>
      <w:r w:rsidRPr="00BE049C">
        <w:rPr>
          <w:color w:val="000000"/>
          <w:sz w:val="24"/>
          <w:szCs w:val="24"/>
        </w:rPr>
        <w:t xml:space="preserve">   Альбина </w:t>
      </w:r>
      <w:proofErr w:type="spellStart"/>
      <w:r w:rsidRPr="00BE049C">
        <w:rPr>
          <w:color w:val="000000"/>
          <w:sz w:val="24"/>
          <w:szCs w:val="24"/>
        </w:rPr>
        <w:t>Марсельевна</w:t>
      </w:r>
      <w:proofErr w:type="spellEnd"/>
      <w:r w:rsidRPr="00BE049C">
        <w:rPr>
          <w:sz w:val="24"/>
          <w:szCs w:val="24"/>
        </w:rPr>
        <w:t xml:space="preserve"> – инженер;</w:t>
      </w:r>
    </w:p>
    <w:p w:rsidR="00663516" w:rsidRPr="0028059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80596">
        <w:rPr>
          <w:sz w:val="24"/>
          <w:szCs w:val="24"/>
          <w:u w:val="single"/>
        </w:rPr>
        <w:t>Секретарь комиссии:</w:t>
      </w:r>
    </w:p>
    <w:p w:rsidR="00663516" w:rsidRPr="0028059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Кондратьева Юлия Михайловна</w:t>
      </w:r>
      <w:r w:rsidR="00663516" w:rsidRPr="00280596">
        <w:rPr>
          <w:sz w:val="24"/>
          <w:szCs w:val="24"/>
        </w:rPr>
        <w:t xml:space="preserve"> –</w:t>
      </w:r>
      <w:r w:rsidR="007C411F" w:rsidRPr="00280596">
        <w:rPr>
          <w:sz w:val="24"/>
          <w:szCs w:val="24"/>
        </w:rPr>
        <w:t xml:space="preserve"> начальник отдела организации закупок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8059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280596" w:rsidRDefault="00663516" w:rsidP="006D48F0">
      <w:pPr>
        <w:jc w:val="center"/>
        <w:rPr>
          <w:sz w:val="24"/>
          <w:szCs w:val="24"/>
        </w:rPr>
      </w:pPr>
      <w:r w:rsidRPr="00280596">
        <w:rPr>
          <w:sz w:val="24"/>
          <w:szCs w:val="24"/>
        </w:rPr>
        <w:t>ПОВЕСТКА ДНЯ:</w:t>
      </w:r>
    </w:p>
    <w:p w:rsidR="00663516" w:rsidRPr="0028059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80596">
        <w:rPr>
          <w:b/>
          <w:sz w:val="24"/>
          <w:szCs w:val="24"/>
        </w:rPr>
        <w:t>«</w:t>
      </w:r>
      <w:r w:rsidR="001D6E98" w:rsidRPr="001D6E98">
        <w:rPr>
          <w:sz w:val="24"/>
          <w:szCs w:val="24"/>
        </w:rPr>
        <w:t>Оказание услуг по аренде системы мониторинга физиологических показателей одного пациента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80596">
        <w:rPr>
          <w:sz w:val="24"/>
          <w:szCs w:val="24"/>
        </w:rPr>
        <w:t>».</w:t>
      </w:r>
    </w:p>
    <w:p w:rsidR="00663516" w:rsidRPr="00280596" w:rsidRDefault="00663516" w:rsidP="006D48F0">
      <w:pPr>
        <w:ind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D6E98">
        <w:rPr>
          <w:sz w:val="24"/>
          <w:szCs w:val="24"/>
        </w:rPr>
        <w:t>06 июля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1D6E98" w:rsidRPr="001D6E98">
        <w:rPr>
          <w:b/>
          <w:sz w:val="24"/>
          <w:szCs w:val="24"/>
        </w:rPr>
        <w:t xml:space="preserve">(EA-52392, EA-52290). </w:t>
      </w:r>
      <w:r w:rsidR="00946F75">
        <w:rPr>
          <w:b/>
          <w:sz w:val="24"/>
          <w:szCs w:val="24"/>
        </w:rPr>
        <w:t>(</w:t>
      </w:r>
      <w:r w:rsidRPr="00280596">
        <w:rPr>
          <w:sz w:val="24"/>
          <w:szCs w:val="24"/>
        </w:rPr>
        <w:t xml:space="preserve">Протокол № 1 от </w:t>
      </w:r>
      <w:r w:rsidR="001D6E98">
        <w:rPr>
          <w:sz w:val="24"/>
          <w:szCs w:val="24"/>
        </w:rPr>
        <w:t>06 июл</w:t>
      </w:r>
      <w:r w:rsidR="002B5AE9" w:rsidRPr="00280596">
        <w:rPr>
          <w:sz w:val="24"/>
          <w:szCs w:val="24"/>
        </w:rPr>
        <w:t>я</w:t>
      </w:r>
      <w:r w:rsidR="007C411F" w:rsidRPr="00280596">
        <w:rPr>
          <w:sz w:val="24"/>
          <w:szCs w:val="24"/>
        </w:rPr>
        <w:t xml:space="preserve"> 2020 года</w:t>
      </w:r>
      <w:r w:rsidRPr="00280596">
        <w:rPr>
          <w:sz w:val="24"/>
          <w:szCs w:val="24"/>
        </w:rPr>
        <w:t>).</w:t>
      </w:r>
    </w:p>
    <w:p w:rsidR="00663516" w:rsidRPr="0028059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280596" w:rsidRDefault="0066351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 gz.lot-online.ru</w:t>
        </w:r>
      </w:hyperlink>
      <w:r w:rsidRPr="00280596">
        <w:rPr>
          <w:sz w:val="24"/>
          <w:szCs w:val="24"/>
        </w:rPr>
        <w:t xml:space="preserve"> </w:t>
      </w:r>
    </w:p>
    <w:p w:rsidR="007710A7" w:rsidRDefault="007710A7" w:rsidP="007710A7">
      <w:pPr>
        <w:suppressAutoHyphens w:val="0"/>
        <w:rPr>
          <w:sz w:val="24"/>
          <w:szCs w:val="24"/>
          <w:lang w:eastAsia="ru-RU"/>
        </w:rPr>
      </w:pPr>
    </w:p>
    <w:p w:rsidR="007710A7" w:rsidRDefault="007710A7" w:rsidP="007710A7">
      <w:pPr>
        <w:suppressAutoHyphens w:val="0"/>
        <w:rPr>
          <w:sz w:val="24"/>
          <w:szCs w:val="24"/>
          <w:lang w:eastAsia="ru-RU"/>
        </w:rPr>
      </w:pPr>
    </w:p>
    <w:p w:rsidR="001D6E98" w:rsidRPr="001D6E98" w:rsidRDefault="001D6E98" w:rsidP="001D6E98">
      <w:pPr>
        <w:suppressAutoHyphens w:val="0"/>
        <w:rPr>
          <w:sz w:val="24"/>
          <w:szCs w:val="24"/>
          <w:lang w:eastAsia="ru-RU"/>
        </w:rPr>
      </w:pPr>
      <w:r w:rsidRPr="001D6E98">
        <w:rPr>
          <w:sz w:val="24"/>
          <w:szCs w:val="24"/>
          <w:lang w:eastAsia="ru-RU"/>
        </w:rPr>
        <w:t>Время начала</w:t>
      </w:r>
    </w:p>
    <w:p w:rsidR="001D6E98" w:rsidRPr="001D6E98" w:rsidRDefault="001D6E98" w:rsidP="001D6E98">
      <w:pPr>
        <w:suppressAutoHyphens w:val="0"/>
        <w:rPr>
          <w:sz w:val="24"/>
          <w:szCs w:val="24"/>
          <w:lang w:eastAsia="ru-RU"/>
        </w:rPr>
      </w:pPr>
      <w:r w:rsidRPr="001D6E98">
        <w:rPr>
          <w:sz w:val="24"/>
          <w:szCs w:val="24"/>
          <w:lang w:eastAsia="ru-RU"/>
        </w:rPr>
        <w:t xml:space="preserve">08.07.2020 12:00:00 (MSK+00:00) </w:t>
      </w:r>
    </w:p>
    <w:p w:rsidR="001D6E98" w:rsidRPr="001D6E98" w:rsidRDefault="001D6E98" w:rsidP="001D6E98">
      <w:pPr>
        <w:suppressAutoHyphens w:val="0"/>
        <w:rPr>
          <w:sz w:val="24"/>
          <w:szCs w:val="24"/>
          <w:lang w:eastAsia="ru-RU"/>
        </w:rPr>
      </w:pPr>
      <w:r w:rsidRPr="001D6E98">
        <w:rPr>
          <w:sz w:val="24"/>
          <w:szCs w:val="24"/>
          <w:lang w:eastAsia="ru-RU"/>
        </w:rPr>
        <w:t>Время завершения</w:t>
      </w:r>
    </w:p>
    <w:p w:rsidR="001D6E98" w:rsidRPr="001D6E98" w:rsidRDefault="001D6E98" w:rsidP="001D6E98">
      <w:pPr>
        <w:suppressAutoHyphens w:val="0"/>
        <w:rPr>
          <w:sz w:val="24"/>
          <w:szCs w:val="24"/>
          <w:lang w:eastAsia="ru-RU"/>
        </w:rPr>
      </w:pPr>
      <w:r w:rsidRPr="001D6E98">
        <w:rPr>
          <w:sz w:val="24"/>
          <w:szCs w:val="24"/>
          <w:lang w:eastAsia="ru-RU"/>
        </w:rPr>
        <w:t>08.07.2020 12:24:13 (MSK+00:00)</w:t>
      </w:r>
    </w:p>
    <w:p w:rsidR="00F855B6" w:rsidRPr="0028059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280596" w:rsidRDefault="00756AE6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  <w:r w:rsidR="00911A12" w:rsidRPr="0028059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28059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28059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280596">
          <w:rPr>
            <w:rStyle w:val="a3"/>
            <w:color w:val="auto"/>
            <w:sz w:val="24"/>
            <w:szCs w:val="24"/>
          </w:rPr>
          <w:t>.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280596">
          <w:rPr>
            <w:rStyle w:val="a3"/>
            <w:color w:val="auto"/>
            <w:sz w:val="24"/>
            <w:szCs w:val="24"/>
          </w:rPr>
          <w:t>-</w:t>
        </w:r>
        <w:r w:rsidR="00E01444" w:rsidRPr="0028059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28059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28059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280596">
        <w:rPr>
          <w:sz w:val="24"/>
          <w:szCs w:val="24"/>
        </w:rPr>
        <w:t xml:space="preserve"> представлены вторые части от</w:t>
      </w:r>
      <w:r w:rsidR="00AD0222">
        <w:rPr>
          <w:sz w:val="24"/>
          <w:szCs w:val="24"/>
        </w:rPr>
        <w:t xml:space="preserve"> </w:t>
      </w:r>
      <w:r w:rsidR="007710A7">
        <w:rPr>
          <w:sz w:val="24"/>
          <w:szCs w:val="24"/>
        </w:rPr>
        <w:t xml:space="preserve">2 </w:t>
      </w:r>
      <w:r w:rsidR="00746C91" w:rsidRPr="00280596">
        <w:rPr>
          <w:b/>
          <w:sz w:val="24"/>
          <w:szCs w:val="24"/>
        </w:rPr>
        <w:t>(</w:t>
      </w:r>
      <w:r w:rsidR="007710A7">
        <w:rPr>
          <w:b/>
          <w:sz w:val="24"/>
          <w:szCs w:val="24"/>
        </w:rPr>
        <w:t>двух</w:t>
      </w:r>
      <w:r w:rsidR="00911A12" w:rsidRPr="00280596">
        <w:rPr>
          <w:b/>
          <w:sz w:val="24"/>
          <w:szCs w:val="24"/>
        </w:rPr>
        <w:t>)</w:t>
      </w:r>
      <w:r w:rsidR="00911A12" w:rsidRPr="00280596">
        <w:rPr>
          <w:sz w:val="24"/>
          <w:szCs w:val="24"/>
        </w:rPr>
        <w:t xml:space="preserve"> участник</w:t>
      </w:r>
      <w:r w:rsidR="0071215F" w:rsidRPr="00280596">
        <w:rPr>
          <w:sz w:val="24"/>
          <w:szCs w:val="24"/>
        </w:rPr>
        <w:t>ов</w:t>
      </w:r>
      <w:r w:rsidR="00911A12" w:rsidRPr="00280596">
        <w:rPr>
          <w:sz w:val="24"/>
          <w:szCs w:val="24"/>
        </w:rPr>
        <w:t>, принявш</w:t>
      </w:r>
      <w:r w:rsidR="0071215F" w:rsidRPr="00280596">
        <w:rPr>
          <w:sz w:val="24"/>
          <w:szCs w:val="24"/>
        </w:rPr>
        <w:t>их</w:t>
      </w:r>
      <w:r w:rsidR="00911A12" w:rsidRPr="00280596">
        <w:rPr>
          <w:sz w:val="24"/>
          <w:szCs w:val="24"/>
        </w:rPr>
        <w:t xml:space="preserve"> участие в </w:t>
      </w:r>
      <w:r w:rsidR="00E660C3" w:rsidRPr="00280596">
        <w:rPr>
          <w:sz w:val="24"/>
          <w:szCs w:val="24"/>
        </w:rPr>
        <w:t>электронном аукционе</w:t>
      </w:r>
      <w:r w:rsidR="00911A12" w:rsidRPr="00280596">
        <w:rPr>
          <w:sz w:val="24"/>
          <w:szCs w:val="24"/>
        </w:rPr>
        <w:t>.</w:t>
      </w:r>
    </w:p>
    <w:p w:rsidR="00911A12" w:rsidRPr="0028059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1"/>
        <w:gridCol w:w="3095"/>
        <w:gridCol w:w="3049"/>
        <w:gridCol w:w="1656"/>
      </w:tblGrid>
      <w:tr w:rsidR="00107CF6" w:rsidRPr="00280596" w:rsidTr="009C0F52">
        <w:trPr>
          <w:jc w:val="center"/>
        </w:trPr>
        <w:tc>
          <w:tcPr>
            <w:tcW w:w="1563" w:type="dxa"/>
            <w:vAlign w:val="center"/>
          </w:tcPr>
          <w:p w:rsidR="00163759" w:rsidRPr="00280596" w:rsidRDefault="00B66BD4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Порядковый</w:t>
            </w:r>
            <w:r w:rsidR="00163759" w:rsidRPr="00280596">
              <w:rPr>
                <w:sz w:val="24"/>
                <w:szCs w:val="24"/>
              </w:rPr>
              <w:t xml:space="preserve"> </w:t>
            </w:r>
          </w:p>
          <w:p w:rsidR="00107CF6" w:rsidRPr="00280596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280596">
              <w:rPr>
                <w:sz w:val="24"/>
                <w:szCs w:val="24"/>
              </w:rPr>
              <w:t>номер</w:t>
            </w:r>
            <w:proofErr w:type="gramEnd"/>
            <w:r w:rsidRPr="00280596">
              <w:rPr>
                <w:sz w:val="24"/>
                <w:szCs w:val="24"/>
              </w:rPr>
              <w:t xml:space="preserve"> заявки </w:t>
            </w:r>
            <w:r w:rsidR="00107CF6" w:rsidRPr="0028059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07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90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01" w:type="dxa"/>
            <w:vAlign w:val="center"/>
          </w:tcPr>
          <w:p w:rsidR="00107CF6" w:rsidRPr="00280596" w:rsidRDefault="00107CF6" w:rsidP="006D48F0">
            <w:pPr>
              <w:jc w:val="center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ИНН</w:t>
            </w:r>
          </w:p>
        </w:tc>
      </w:tr>
      <w:tr w:rsidR="001D6E98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EA-52290</w:t>
            </w:r>
          </w:p>
        </w:tc>
        <w:tc>
          <w:tcPr>
            <w:tcW w:w="3107" w:type="dxa"/>
          </w:tcPr>
          <w:p w:rsidR="001D6E98" w:rsidRPr="00280596" w:rsidRDefault="001D6E98" w:rsidP="001D6E98">
            <w:pPr>
              <w:pStyle w:val="af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1D6E98">
              <w:rPr>
                <w:sz w:val="24"/>
                <w:szCs w:val="24"/>
              </w:rPr>
              <w:t>ПАВЛОВА НИНА ВАСИЛЬЕВНА</w:t>
            </w:r>
          </w:p>
        </w:tc>
        <w:tc>
          <w:tcPr>
            <w:tcW w:w="3090" w:type="dxa"/>
            <w:vAlign w:val="center"/>
          </w:tcPr>
          <w:p w:rsidR="001D6E98" w:rsidRPr="00280596" w:rsidRDefault="001D6E98" w:rsidP="001D6E98">
            <w:pPr>
              <w:rPr>
                <w:sz w:val="24"/>
                <w:szCs w:val="24"/>
              </w:rPr>
            </w:pPr>
            <w:r w:rsidRPr="001D6E98">
              <w:rPr>
                <w:sz w:val="24"/>
                <w:szCs w:val="24"/>
              </w:rPr>
              <w:t xml:space="preserve">Г САНКТ-ПЕТЕРБУРГ78 195265, </w:t>
            </w:r>
            <w:proofErr w:type="spellStart"/>
            <w:r w:rsidRPr="001D6E98">
              <w:rPr>
                <w:sz w:val="24"/>
                <w:szCs w:val="24"/>
              </w:rPr>
              <w:t>Лужская</w:t>
            </w:r>
            <w:proofErr w:type="spellEnd"/>
            <w:r w:rsidRPr="001D6E98">
              <w:rPr>
                <w:sz w:val="24"/>
                <w:szCs w:val="24"/>
              </w:rPr>
              <w:t xml:space="preserve"> </w:t>
            </w:r>
            <w:proofErr w:type="spellStart"/>
            <w:r w:rsidRPr="001D6E98">
              <w:rPr>
                <w:sz w:val="24"/>
                <w:szCs w:val="24"/>
              </w:rPr>
              <w:t>ул</w:t>
            </w:r>
            <w:proofErr w:type="spellEnd"/>
            <w:r w:rsidRPr="001D6E98">
              <w:rPr>
                <w:sz w:val="24"/>
                <w:szCs w:val="24"/>
              </w:rPr>
              <w:t>, дом № 4, корпус 1, квартира 76</w:t>
            </w:r>
          </w:p>
        </w:tc>
        <w:tc>
          <w:tcPr>
            <w:tcW w:w="1601" w:type="dxa"/>
          </w:tcPr>
          <w:p w:rsidR="001D6E98" w:rsidRPr="00280596" w:rsidRDefault="001D6E98" w:rsidP="001D6E98">
            <w:pPr>
              <w:pStyle w:val="af1"/>
              <w:rPr>
                <w:sz w:val="24"/>
                <w:szCs w:val="24"/>
              </w:rPr>
            </w:pPr>
            <w:r w:rsidRPr="001D6E98">
              <w:rPr>
                <w:sz w:val="24"/>
                <w:szCs w:val="24"/>
              </w:rPr>
              <w:t>780400591206</w:t>
            </w:r>
          </w:p>
        </w:tc>
      </w:tr>
      <w:tr w:rsidR="001D6E98" w:rsidRPr="00280596" w:rsidTr="009C0F52">
        <w:trPr>
          <w:trHeight w:val="720"/>
          <w:jc w:val="center"/>
        </w:trPr>
        <w:tc>
          <w:tcPr>
            <w:tcW w:w="1563" w:type="dxa"/>
            <w:vAlign w:val="center"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EA-52392</w:t>
            </w:r>
          </w:p>
        </w:tc>
        <w:tc>
          <w:tcPr>
            <w:tcW w:w="3107" w:type="dxa"/>
          </w:tcPr>
          <w:p w:rsidR="001D6E98" w:rsidRPr="00280596" w:rsidRDefault="001D6E98" w:rsidP="001D6E98">
            <w:pPr>
              <w:pStyle w:val="af1"/>
              <w:rPr>
                <w:sz w:val="24"/>
                <w:szCs w:val="24"/>
              </w:rPr>
            </w:pPr>
            <w:r w:rsidRPr="001D6E98">
              <w:rPr>
                <w:sz w:val="24"/>
                <w:szCs w:val="24"/>
              </w:rPr>
              <w:t>ОБЩЕСТВО С ОГРАНИЧЕННОЙ ОТВЕТСТВЕННОСТЬЮ "АЛЕФ ГРУПП"</w:t>
            </w:r>
          </w:p>
        </w:tc>
        <w:tc>
          <w:tcPr>
            <w:tcW w:w="3090" w:type="dxa"/>
            <w:vAlign w:val="center"/>
          </w:tcPr>
          <w:p w:rsidR="001D6E98" w:rsidRPr="00280596" w:rsidRDefault="001D6E98" w:rsidP="001D6E98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1D6E98">
              <w:rPr>
                <w:color w:val="212529"/>
                <w:sz w:val="24"/>
                <w:szCs w:val="24"/>
                <w:shd w:val="clear" w:color="auto" w:fill="FFFFFF"/>
              </w:rPr>
              <w:t>196211, Г САНКТ-ПЕТЕРБУРГ78, ПР-КТ ЮРИЯ ГАГАРИНА, ДОМ 18, КОРПУС 1 ЛИТЕР А, ПОМЕЩЕНИЕ 2Н</w:t>
            </w:r>
            <w:bookmarkStart w:id="0" w:name="_GoBack"/>
            <w:bookmarkEnd w:id="0"/>
          </w:p>
        </w:tc>
        <w:tc>
          <w:tcPr>
            <w:tcW w:w="1601" w:type="dxa"/>
          </w:tcPr>
          <w:p w:rsidR="001D6E98" w:rsidRPr="00280596" w:rsidRDefault="001D6E98" w:rsidP="001D6E98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1D6E98">
              <w:rPr>
                <w:color w:val="333333"/>
                <w:sz w:val="24"/>
                <w:szCs w:val="24"/>
                <w:shd w:val="clear" w:color="auto" w:fill="FFFFFF"/>
              </w:rPr>
              <w:t>7810559350</w:t>
            </w:r>
          </w:p>
        </w:tc>
      </w:tr>
    </w:tbl>
    <w:p w:rsidR="00911A12" w:rsidRPr="0028059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280596" w:rsidRDefault="00911A12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Согласно протоколу проведения </w:t>
      </w:r>
      <w:r w:rsidR="00E660C3" w:rsidRPr="00280596">
        <w:rPr>
          <w:sz w:val="24"/>
          <w:szCs w:val="24"/>
        </w:rPr>
        <w:t xml:space="preserve">электронного </w:t>
      </w:r>
      <w:r w:rsidRPr="00280596">
        <w:rPr>
          <w:sz w:val="24"/>
          <w:szCs w:val="24"/>
        </w:rPr>
        <w:t>аукциона от</w:t>
      </w:r>
      <w:r w:rsidR="00EA2039" w:rsidRPr="00280596">
        <w:rPr>
          <w:sz w:val="24"/>
          <w:szCs w:val="24"/>
        </w:rPr>
        <w:t xml:space="preserve"> </w:t>
      </w:r>
      <w:r w:rsidR="009C0F52">
        <w:rPr>
          <w:sz w:val="24"/>
          <w:szCs w:val="24"/>
        </w:rPr>
        <w:t>0</w:t>
      </w:r>
      <w:r w:rsidR="007710A7">
        <w:rPr>
          <w:sz w:val="24"/>
          <w:szCs w:val="24"/>
        </w:rPr>
        <w:t>8</w:t>
      </w:r>
      <w:r w:rsidR="009C0F52">
        <w:rPr>
          <w:sz w:val="24"/>
          <w:szCs w:val="24"/>
        </w:rPr>
        <w:t>.07</w:t>
      </w:r>
      <w:r w:rsidR="002B5AE9" w:rsidRPr="00280596">
        <w:rPr>
          <w:sz w:val="24"/>
          <w:szCs w:val="24"/>
        </w:rPr>
        <w:t xml:space="preserve">.2020 </w:t>
      </w:r>
      <w:r w:rsidR="007C411F" w:rsidRPr="00280596">
        <w:rPr>
          <w:sz w:val="24"/>
          <w:szCs w:val="24"/>
        </w:rPr>
        <w:t>года</w:t>
      </w:r>
      <w:r w:rsidRPr="00280596">
        <w:rPr>
          <w:sz w:val="24"/>
          <w:szCs w:val="24"/>
        </w:rPr>
        <w:t xml:space="preserve"> от участников </w:t>
      </w:r>
      <w:r w:rsidR="00E70E04" w:rsidRPr="00280596">
        <w:rPr>
          <w:sz w:val="24"/>
          <w:szCs w:val="24"/>
        </w:rPr>
        <w:t>электронного</w:t>
      </w:r>
      <w:r w:rsidRPr="00280596">
        <w:rPr>
          <w:sz w:val="24"/>
          <w:szCs w:val="24"/>
        </w:rPr>
        <w:t xml:space="preserve"> аукциона поступил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 xml:space="preserve"> следующ</w:t>
      </w:r>
      <w:r w:rsidR="00E660C3" w:rsidRPr="00280596">
        <w:rPr>
          <w:sz w:val="24"/>
          <w:szCs w:val="24"/>
        </w:rPr>
        <w:t>и</w:t>
      </w:r>
      <w:r w:rsidRPr="00280596">
        <w:rPr>
          <w:sz w:val="24"/>
          <w:szCs w:val="24"/>
        </w:rPr>
        <w:t>е предложен</w:t>
      </w:r>
      <w:r w:rsidR="00E660C3" w:rsidRPr="00280596">
        <w:rPr>
          <w:sz w:val="24"/>
          <w:szCs w:val="24"/>
        </w:rPr>
        <w:t>ия</w:t>
      </w:r>
      <w:r w:rsidRPr="00280596">
        <w:rPr>
          <w:sz w:val="24"/>
          <w:szCs w:val="24"/>
        </w:rPr>
        <w:t xml:space="preserve"> о цене контракта:</w:t>
      </w:r>
    </w:p>
    <w:p w:rsidR="00EA2039" w:rsidRPr="00280596" w:rsidRDefault="00EA2039" w:rsidP="006D48F0">
      <w:pPr>
        <w:ind w:firstLine="708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 </w:t>
      </w:r>
    </w:p>
    <w:p w:rsidR="00156F70" w:rsidRPr="00280596" w:rsidRDefault="00156F70" w:rsidP="006D48F0">
      <w:pPr>
        <w:suppressAutoHyphens w:val="0"/>
        <w:rPr>
          <w:sz w:val="24"/>
          <w:szCs w:val="24"/>
          <w:lang w:eastAsia="ru-RU"/>
        </w:rPr>
      </w:pPr>
      <w:r w:rsidRPr="0028059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280596">
        <w:rPr>
          <w:sz w:val="24"/>
          <w:szCs w:val="24"/>
          <w:lang w:eastAsia="ru-RU"/>
        </w:rPr>
        <w:t>:</w:t>
      </w:r>
    </w:p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1D6E98" w:rsidRPr="001D6E98" w:rsidTr="001D6E9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1D6E98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D6E98" w:rsidRPr="001D6E98" w:rsidTr="001D6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EA-52290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4 522 745.70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1.50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 xml:space="preserve">08.07.2020 12:04:13 (MSK+00:00) </w:t>
            </w:r>
          </w:p>
        </w:tc>
      </w:tr>
      <w:tr w:rsidR="001D6E98" w:rsidRPr="001D6E98" w:rsidTr="001D6E9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EA-52392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4 545 703.80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1D6E98" w:rsidRPr="001D6E98" w:rsidRDefault="001D6E98" w:rsidP="001D6E98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1D6E98">
              <w:rPr>
                <w:sz w:val="24"/>
                <w:szCs w:val="24"/>
                <w:lang w:eastAsia="ru-RU"/>
              </w:rPr>
              <w:t>08.07.2020 12:03:19 (MSK+00:00)</w:t>
            </w:r>
          </w:p>
        </w:tc>
      </w:tr>
    </w:tbl>
    <w:p w:rsidR="008B6E76" w:rsidRPr="0028059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28059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28059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80596">
        <w:rPr>
          <w:sz w:val="24"/>
          <w:szCs w:val="24"/>
        </w:rPr>
        <w:t xml:space="preserve">электронном </w:t>
      </w:r>
      <w:r w:rsidRPr="00280596">
        <w:rPr>
          <w:sz w:val="24"/>
          <w:szCs w:val="24"/>
        </w:rPr>
        <w:t xml:space="preserve">аукционе участников, принявших участие в </w:t>
      </w:r>
      <w:r w:rsidR="00295C8D" w:rsidRPr="00280596">
        <w:rPr>
          <w:sz w:val="24"/>
          <w:szCs w:val="24"/>
        </w:rPr>
        <w:t>электронном</w:t>
      </w:r>
      <w:r w:rsidRPr="0028059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(ред. от 28.12.2013)</w:t>
      </w:r>
      <w:r w:rsidRPr="00280596">
        <w:rPr>
          <w:sz w:val="24"/>
          <w:szCs w:val="24"/>
          <w:lang w:eastAsia="ru-RU"/>
        </w:rPr>
        <w:t xml:space="preserve"> </w:t>
      </w:r>
      <w:r w:rsidRPr="0028059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80596">
        <w:rPr>
          <w:sz w:val="24"/>
          <w:szCs w:val="24"/>
        </w:rPr>
        <w:t xml:space="preserve"> электронном</w:t>
      </w:r>
      <w:r w:rsidRPr="00280596">
        <w:rPr>
          <w:sz w:val="24"/>
          <w:szCs w:val="24"/>
        </w:rPr>
        <w:t xml:space="preserve"> аукционе</w:t>
      </w:r>
      <w:r w:rsidR="00E660C3" w:rsidRPr="00280596">
        <w:rPr>
          <w:sz w:val="24"/>
          <w:szCs w:val="24"/>
        </w:rPr>
        <w:t>,</w:t>
      </w:r>
      <w:r w:rsidRPr="00280596">
        <w:rPr>
          <w:sz w:val="24"/>
          <w:szCs w:val="24"/>
        </w:rPr>
        <w:t xml:space="preserve"> приняла решение:</w:t>
      </w:r>
    </w:p>
    <w:p w:rsidR="002B5AE9" w:rsidRPr="00280596" w:rsidRDefault="002B5AE9" w:rsidP="002B5AE9">
      <w:pPr>
        <w:jc w:val="both"/>
        <w:rPr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РЕШИЛИ:</w:t>
      </w:r>
    </w:p>
    <w:p w:rsidR="002B5AE9" w:rsidRPr="0028059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80596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206"/>
      </w:tblGrid>
      <w:tr w:rsidR="002B5AE9" w:rsidRPr="005D5AC1" w:rsidTr="00010F93">
        <w:trPr>
          <w:trHeight w:val="396"/>
        </w:trPr>
        <w:tc>
          <w:tcPr>
            <w:tcW w:w="10206" w:type="dxa"/>
          </w:tcPr>
          <w:p w:rsidR="001D6E98" w:rsidRDefault="001D6E98" w:rsidP="001D6E98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1D6E98">
              <w:rPr>
                <w:sz w:val="24"/>
                <w:szCs w:val="24"/>
              </w:rPr>
              <w:t>ПАВЛОВА НИНА ВАСИЛЬЕВНА</w:t>
            </w:r>
          </w:p>
          <w:p w:rsidR="007710A7" w:rsidRDefault="001D6E98" w:rsidP="001D6E98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1D6E98">
              <w:rPr>
                <w:sz w:val="24"/>
                <w:szCs w:val="24"/>
              </w:rPr>
              <w:t>ОБЩЕСТВО С ОГРАНИЧЕННОЙ ОТВЕТСТВЕННОСТЬЮ "АЛЕФ ГРУПП"</w:t>
            </w:r>
          </w:p>
          <w:p w:rsidR="001D6E98" w:rsidRPr="005D5AC1" w:rsidRDefault="001D6E98" w:rsidP="001D6E98">
            <w:pPr>
              <w:pStyle w:val="af1"/>
              <w:ind w:left="720"/>
              <w:rPr>
                <w:sz w:val="24"/>
                <w:szCs w:val="24"/>
              </w:rPr>
            </w:pPr>
          </w:p>
        </w:tc>
      </w:tr>
    </w:tbl>
    <w:p w:rsidR="002B5AE9" w:rsidRPr="005D5AC1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5D5AC1">
        <w:rPr>
          <w:sz w:val="24"/>
          <w:szCs w:val="24"/>
        </w:rPr>
        <w:lastRenderedPageBreak/>
        <w:t>соответствуют</w:t>
      </w:r>
      <w:proofErr w:type="gramEnd"/>
      <w:r w:rsidRPr="005D5AC1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5D5AC1">
        <w:rPr>
          <w:sz w:val="24"/>
          <w:szCs w:val="24"/>
          <w:lang w:eastAsia="ru-RU"/>
        </w:rPr>
        <w:t xml:space="preserve"> и </w:t>
      </w:r>
      <w:r w:rsidRPr="005D5AC1">
        <w:rPr>
          <w:sz w:val="24"/>
          <w:szCs w:val="24"/>
        </w:rPr>
        <w:t>документацией об аукционе в электронной форме.</w:t>
      </w:r>
    </w:p>
    <w:p w:rsidR="002B5AE9" w:rsidRPr="005D5AC1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5D5AC1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И.П. </w:t>
      </w:r>
      <w:proofErr w:type="spellStart"/>
      <w:r w:rsidRPr="005D5AC1">
        <w:rPr>
          <w:sz w:val="24"/>
          <w:szCs w:val="24"/>
        </w:rPr>
        <w:t>Федуняк</w:t>
      </w:r>
      <w:proofErr w:type="spellEnd"/>
      <w:r w:rsidRPr="005D5AC1">
        <w:rPr>
          <w:sz w:val="24"/>
          <w:szCs w:val="24"/>
        </w:rPr>
        <w:t xml:space="preserve"> – «за», </w:t>
      </w:r>
      <w:r w:rsidR="007710A7" w:rsidRPr="007710A7">
        <w:rPr>
          <w:sz w:val="24"/>
          <w:szCs w:val="24"/>
        </w:rPr>
        <w:t xml:space="preserve">Саблин М. Г. </w:t>
      </w:r>
      <w:r w:rsidRPr="005D5AC1">
        <w:rPr>
          <w:sz w:val="24"/>
          <w:szCs w:val="24"/>
        </w:rPr>
        <w:t xml:space="preserve">– «за», </w:t>
      </w:r>
      <w:proofErr w:type="spellStart"/>
      <w:r w:rsidR="007710A7" w:rsidRPr="007710A7">
        <w:rPr>
          <w:sz w:val="24"/>
          <w:szCs w:val="24"/>
        </w:rPr>
        <w:t>Гундорова</w:t>
      </w:r>
      <w:proofErr w:type="spellEnd"/>
      <w:r w:rsidR="007710A7" w:rsidRPr="007710A7">
        <w:rPr>
          <w:sz w:val="24"/>
          <w:szCs w:val="24"/>
        </w:rPr>
        <w:t xml:space="preserve"> А.М. </w:t>
      </w:r>
      <w:r w:rsidRPr="005D5AC1">
        <w:rPr>
          <w:sz w:val="24"/>
          <w:szCs w:val="24"/>
        </w:rPr>
        <w:t>– «за».</w:t>
      </w:r>
    </w:p>
    <w:p w:rsidR="002B5AE9" w:rsidRPr="005D5AC1" w:rsidRDefault="002B5AE9" w:rsidP="002B5AE9">
      <w:pPr>
        <w:ind w:right="-5" w:firstLine="709"/>
        <w:jc w:val="both"/>
        <w:rPr>
          <w:sz w:val="24"/>
          <w:szCs w:val="24"/>
        </w:rPr>
      </w:pPr>
    </w:p>
    <w:p w:rsidR="00075F2D" w:rsidRPr="005D5AC1" w:rsidRDefault="00075F2D" w:rsidP="00075F2D">
      <w:pPr>
        <w:ind w:firstLine="567"/>
        <w:jc w:val="both"/>
        <w:rPr>
          <w:sz w:val="24"/>
          <w:szCs w:val="24"/>
        </w:rPr>
      </w:pPr>
      <w:r w:rsidRPr="005D5AC1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5D5AC1">
        <w:rPr>
          <w:b/>
          <w:sz w:val="24"/>
          <w:szCs w:val="24"/>
        </w:rPr>
        <w:t xml:space="preserve">– </w:t>
      </w:r>
      <w:r w:rsidR="001D6E98">
        <w:rPr>
          <w:b/>
          <w:sz w:val="24"/>
          <w:szCs w:val="24"/>
        </w:rPr>
        <w:t xml:space="preserve">ИП </w:t>
      </w:r>
      <w:r w:rsidR="001D6E98" w:rsidRPr="001D6E98">
        <w:rPr>
          <w:b/>
          <w:bCs/>
          <w:sz w:val="24"/>
          <w:szCs w:val="24"/>
        </w:rPr>
        <w:t>ПАВЛОВА НИНА ВАСИЛЬЕВНА</w:t>
      </w:r>
      <w:r w:rsidR="007710A7" w:rsidRPr="007710A7">
        <w:rPr>
          <w:b/>
          <w:bCs/>
          <w:sz w:val="24"/>
          <w:szCs w:val="24"/>
        </w:rPr>
        <w:t xml:space="preserve"> </w:t>
      </w:r>
      <w:r w:rsidRPr="005D5AC1">
        <w:rPr>
          <w:b/>
          <w:bCs/>
          <w:sz w:val="24"/>
          <w:szCs w:val="24"/>
        </w:rPr>
        <w:t xml:space="preserve">- </w:t>
      </w:r>
      <w:r w:rsidRPr="005D5AC1">
        <w:rPr>
          <w:sz w:val="24"/>
          <w:szCs w:val="24"/>
        </w:rPr>
        <w:t xml:space="preserve">с ценой контракта </w:t>
      </w:r>
      <w:r w:rsidR="001D6E98" w:rsidRPr="001D6E98">
        <w:rPr>
          <w:b/>
          <w:sz w:val="24"/>
          <w:szCs w:val="24"/>
        </w:rPr>
        <w:t>4 522 745.70</w:t>
      </w:r>
      <w:r w:rsidR="001D6E98">
        <w:rPr>
          <w:b/>
          <w:sz w:val="24"/>
          <w:szCs w:val="24"/>
        </w:rPr>
        <w:t xml:space="preserve"> </w:t>
      </w:r>
      <w:r w:rsidRPr="005D5AC1">
        <w:rPr>
          <w:b/>
          <w:sz w:val="24"/>
          <w:szCs w:val="24"/>
        </w:rPr>
        <w:t xml:space="preserve">руб. </w:t>
      </w:r>
    </w:p>
    <w:p w:rsidR="00AD0222" w:rsidRPr="005D5AC1" w:rsidRDefault="00AD0222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  <w:r w:rsidRPr="005D5AC1">
        <w:rPr>
          <w:sz w:val="24"/>
          <w:szCs w:val="24"/>
          <w:u w:val="single"/>
        </w:rPr>
        <w:t>ГОЛОСОВАНИЕ:</w:t>
      </w:r>
    </w:p>
    <w:p w:rsidR="002B5AE9" w:rsidRPr="00280596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И.П. </w:t>
      </w:r>
      <w:proofErr w:type="spellStart"/>
      <w:r w:rsidRPr="00280596">
        <w:rPr>
          <w:sz w:val="24"/>
          <w:szCs w:val="24"/>
        </w:rPr>
        <w:t>Федуняк</w:t>
      </w:r>
      <w:proofErr w:type="spellEnd"/>
      <w:r w:rsidRPr="00280596">
        <w:rPr>
          <w:sz w:val="24"/>
          <w:szCs w:val="24"/>
        </w:rPr>
        <w:t xml:space="preserve"> – «за», </w:t>
      </w:r>
      <w:r w:rsidR="007710A7" w:rsidRPr="007710A7">
        <w:rPr>
          <w:sz w:val="24"/>
          <w:szCs w:val="24"/>
        </w:rPr>
        <w:t>Саблин М</w:t>
      </w:r>
      <w:r w:rsidR="007710A7">
        <w:rPr>
          <w:sz w:val="24"/>
          <w:szCs w:val="24"/>
        </w:rPr>
        <w:t>.</w:t>
      </w:r>
      <w:r w:rsidR="007710A7" w:rsidRPr="007710A7">
        <w:rPr>
          <w:sz w:val="24"/>
          <w:szCs w:val="24"/>
        </w:rPr>
        <w:t xml:space="preserve"> Г</w:t>
      </w:r>
      <w:r w:rsidR="007710A7">
        <w:rPr>
          <w:sz w:val="24"/>
          <w:szCs w:val="24"/>
        </w:rPr>
        <w:t xml:space="preserve">. </w:t>
      </w:r>
      <w:r w:rsidRPr="00280596">
        <w:rPr>
          <w:sz w:val="24"/>
          <w:szCs w:val="24"/>
        </w:rPr>
        <w:t xml:space="preserve">– «за», </w:t>
      </w:r>
      <w:proofErr w:type="spellStart"/>
      <w:r w:rsidR="007710A7">
        <w:rPr>
          <w:sz w:val="24"/>
          <w:szCs w:val="24"/>
        </w:rPr>
        <w:t>Гундорова</w:t>
      </w:r>
      <w:proofErr w:type="spellEnd"/>
      <w:r w:rsidR="007710A7">
        <w:rPr>
          <w:sz w:val="24"/>
          <w:szCs w:val="24"/>
        </w:rPr>
        <w:t xml:space="preserve"> </w:t>
      </w:r>
      <w:r w:rsidR="007710A7" w:rsidRPr="007710A7">
        <w:rPr>
          <w:sz w:val="24"/>
          <w:szCs w:val="24"/>
        </w:rPr>
        <w:t>А</w:t>
      </w:r>
      <w:r w:rsidR="007710A7">
        <w:rPr>
          <w:sz w:val="24"/>
          <w:szCs w:val="24"/>
        </w:rPr>
        <w:t>.</w:t>
      </w:r>
      <w:r w:rsidR="007710A7" w:rsidRPr="007710A7">
        <w:rPr>
          <w:sz w:val="24"/>
          <w:szCs w:val="24"/>
        </w:rPr>
        <w:t>М</w:t>
      </w:r>
      <w:r w:rsidRPr="00280596">
        <w:rPr>
          <w:sz w:val="24"/>
          <w:szCs w:val="24"/>
        </w:rPr>
        <w:t>.</w:t>
      </w:r>
      <w:r w:rsidR="007710A7">
        <w:rPr>
          <w:sz w:val="24"/>
          <w:szCs w:val="24"/>
        </w:rPr>
        <w:t xml:space="preserve"> </w:t>
      </w:r>
      <w:r w:rsidRPr="00280596">
        <w:rPr>
          <w:sz w:val="24"/>
          <w:szCs w:val="24"/>
        </w:rPr>
        <w:t>– «за».</w:t>
      </w:r>
    </w:p>
    <w:p w:rsidR="002B5AE9" w:rsidRPr="0028059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28059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28059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Решение о соответствии</w:t>
      </w:r>
      <w:r w:rsidR="00A75C85" w:rsidRPr="00280596">
        <w:rPr>
          <w:sz w:val="24"/>
          <w:szCs w:val="24"/>
        </w:rPr>
        <w:t xml:space="preserve"> </w:t>
      </w:r>
      <w:r w:rsidR="00C559C9" w:rsidRPr="0028059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28059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8059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280596">
        <w:rPr>
          <w:sz w:val="24"/>
          <w:szCs w:val="24"/>
          <w:lang w:val="en-US"/>
        </w:rPr>
        <w:t>www</w:t>
      </w:r>
      <w:r w:rsidR="008B6E76" w:rsidRPr="00280596">
        <w:rPr>
          <w:sz w:val="24"/>
          <w:szCs w:val="24"/>
        </w:rPr>
        <w:t>.</w:t>
      </w:r>
      <w:r w:rsidR="00E01444" w:rsidRPr="00280596">
        <w:rPr>
          <w:bCs/>
          <w:sz w:val="24"/>
          <w:szCs w:val="24"/>
        </w:rPr>
        <w:t>gz.lot-online.ru</w:t>
      </w:r>
      <w:r w:rsidRPr="00280596">
        <w:rPr>
          <w:bCs/>
          <w:sz w:val="24"/>
          <w:szCs w:val="24"/>
        </w:rPr>
        <w:t>.</w:t>
      </w:r>
    </w:p>
    <w:p w:rsidR="00C559C9" w:rsidRPr="0028059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28059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80596">
        <w:rPr>
          <w:sz w:val="24"/>
          <w:szCs w:val="24"/>
        </w:rPr>
        <w:t>аукциона</w:t>
      </w:r>
    </w:p>
    <w:p w:rsidR="00C559C9" w:rsidRPr="0028059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28059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280596">
        <w:rPr>
          <w:sz w:val="24"/>
          <w:szCs w:val="24"/>
        </w:rPr>
        <w:t>Подписи:</w:t>
      </w:r>
    </w:p>
    <w:p w:rsidR="007773A3" w:rsidRPr="0028059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80596">
              <w:rPr>
                <w:sz w:val="24"/>
                <w:szCs w:val="24"/>
              </w:rPr>
              <w:t>Федуняк</w:t>
            </w:r>
            <w:proofErr w:type="spellEnd"/>
            <w:r w:rsidRPr="0028059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280596" w:rsidRDefault="007710A7" w:rsidP="006D48F0">
            <w:pPr>
              <w:spacing w:after="100" w:afterAutospacing="1"/>
              <w:rPr>
                <w:sz w:val="24"/>
                <w:szCs w:val="24"/>
              </w:rPr>
            </w:pPr>
            <w:r w:rsidRPr="007710A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561EF" w:rsidRPr="00280596" w:rsidTr="00B31611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_________________________</w:t>
            </w:r>
          </w:p>
          <w:p w:rsidR="00A75C85" w:rsidRPr="0028059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A75C85" w:rsidRPr="00280596" w:rsidRDefault="007710A7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E049C">
              <w:rPr>
                <w:color w:val="000000"/>
                <w:sz w:val="24"/>
                <w:szCs w:val="24"/>
              </w:rPr>
              <w:t>Гундорова</w:t>
            </w:r>
            <w:proofErr w:type="spellEnd"/>
            <w:r w:rsidRPr="00BE049C">
              <w:rPr>
                <w:color w:val="000000"/>
                <w:sz w:val="24"/>
                <w:szCs w:val="24"/>
              </w:rPr>
              <w:t xml:space="preserve">   Альбина </w:t>
            </w:r>
            <w:proofErr w:type="spellStart"/>
            <w:r w:rsidRPr="00BE049C">
              <w:rPr>
                <w:color w:val="000000"/>
                <w:sz w:val="24"/>
                <w:szCs w:val="24"/>
              </w:rPr>
              <w:t>Марсельевна</w:t>
            </w:r>
            <w:proofErr w:type="spellEnd"/>
            <w:r w:rsidRPr="00BE049C">
              <w:rPr>
                <w:sz w:val="24"/>
                <w:szCs w:val="24"/>
              </w:rPr>
              <w:t xml:space="preserve"> </w:t>
            </w:r>
          </w:p>
        </w:tc>
      </w:tr>
      <w:tr w:rsidR="002561EF" w:rsidRPr="00280596" w:rsidTr="007B6F27">
        <w:trPr>
          <w:trHeight w:val="397"/>
        </w:trPr>
        <w:tc>
          <w:tcPr>
            <w:tcW w:w="5637" w:type="dxa"/>
          </w:tcPr>
          <w:p w:rsidR="002561EF" w:rsidRPr="00280596" w:rsidRDefault="002561EF" w:rsidP="006D48F0">
            <w:pPr>
              <w:jc w:val="right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28059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8059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0222" w:rsidRDefault="00AD0222">
      <w:r>
        <w:separator/>
      </w:r>
    </w:p>
  </w:endnote>
  <w:endnote w:type="continuationSeparator" w:id="0">
    <w:p w:rsidR="00AD0222" w:rsidRDefault="00AD0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AD0222" w:rsidRDefault="00AD022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6E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0222" w:rsidRDefault="00AD0222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0222" w:rsidRDefault="00AD0222">
      <w:r>
        <w:separator/>
      </w:r>
    </w:p>
  </w:footnote>
  <w:footnote w:type="continuationSeparator" w:id="0">
    <w:p w:rsidR="00AD0222" w:rsidRDefault="00AD0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6"/>
  </w:num>
  <w:num w:numId="5">
    <w:abstractNumId w:val="35"/>
  </w:num>
  <w:num w:numId="6">
    <w:abstractNumId w:val="14"/>
  </w:num>
  <w:num w:numId="7">
    <w:abstractNumId w:val="32"/>
  </w:num>
  <w:num w:numId="8">
    <w:abstractNumId w:val="34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8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3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9"/>
  </w:num>
  <w:num w:numId="26">
    <w:abstractNumId w:val="30"/>
  </w:num>
  <w:num w:numId="27">
    <w:abstractNumId w:val="41"/>
  </w:num>
  <w:num w:numId="28">
    <w:abstractNumId w:val="42"/>
  </w:num>
  <w:num w:numId="29">
    <w:abstractNumId w:val="46"/>
  </w:num>
  <w:num w:numId="30">
    <w:abstractNumId w:val="50"/>
  </w:num>
  <w:num w:numId="31">
    <w:abstractNumId w:val="10"/>
  </w:num>
  <w:num w:numId="32">
    <w:abstractNumId w:val="12"/>
  </w:num>
  <w:num w:numId="33">
    <w:abstractNumId w:val="37"/>
  </w:num>
  <w:num w:numId="34">
    <w:abstractNumId w:val="51"/>
  </w:num>
  <w:num w:numId="35">
    <w:abstractNumId w:val="23"/>
  </w:num>
  <w:num w:numId="36">
    <w:abstractNumId w:val="45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29"/>
  </w:num>
  <w:num w:numId="46">
    <w:abstractNumId w:val="9"/>
  </w:num>
  <w:num w:numId="47">
    <w:abstractNumId w:val="49"/>
  </w:num>
  <w:num w:numId="48">
    <w:abstractNumId w:val="31"/>
  </w:num>
  <w:num w:numId="4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38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0F93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5F2D"/>
    <w:rsid w:val="000770E9"/>
    <w:rsid w:val="000776C6"/>
    <w:rsid w:val="00083435"/>
    <w:rsid w:val="00084262"/>
    <w:rsid w:val="00084FC7"/>
    <w:rsid w:val="00091198"/>
    <w:rsid w:val="00092AD1"/>
    <w:rsid w:val="00096688"/>
    <w:rsid w:val="00096BBC"/>
    <w:rsid w:val="000A15D5"/>
    <w:rsid w:val="000A2C17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D6E98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7730E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448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553C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5AC1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17E9D"/>
    <w:rsid w:val="00734751"/>
    <w:rsid w:val="007411CD"/>
    <w:rsid w:val="0074410A"/>
    <w:rsid w:val="00746C91"/>
    <w:rsid w:val="00752812"/>
    <w:rsid w:val="00756AE6"/>
    <w:rsid w:val="00761040"/>
    <w:rsid w:val="007611EE"/>
    <w:rsid w:val="00765B8E"/>
    <w:rsid w:val="00770AEE"/>
    <w:rsid w:val="007710A7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3377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1EBE"/>
    <w:rsid w:val="00922066"/>
    <w:rsid w:val="00922182"/>
    <w:rsid w:val="00923BEC"/>
    <w:rsid w:val="00923E71"/>
    <w:rsid w:val="009337A2"/>
    <w:rsid w:val="009341D4"/>
    <w:rsid w:val="00946F75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0F52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0222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543B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2121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49A3"/>
    <w:rsid w:val="00FB5265"/>
    <w:rsid w:val="00FC250C"/>
    <w:rsid w:val="00FC3BBC"/>
    <w:rsid w:val="00FD4B6E"/>
    <w:rsid w:val="00FD5B65"/>
    <w:rsid w:val="00FD7463"/>
    <w:rsid w:val="00FE295D"/>
    <w:rsid w:val="00FE56A0"/>
    <w:rsid w:val="00FE6F76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4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33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9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19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16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96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6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71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6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2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03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830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4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53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34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64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03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16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88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8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06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4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91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973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41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506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1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92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7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3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46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68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6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0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308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24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52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0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10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5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36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259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227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44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53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46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2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9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64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443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004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07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63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9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15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74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0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48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1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05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63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043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48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21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91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68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5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12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35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4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2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29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6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17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66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4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17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27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37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1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3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2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684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13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0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15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85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39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9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55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5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48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1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367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6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98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9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71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042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4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6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573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4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50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50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40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37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13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0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7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6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64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4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7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1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4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53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4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52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89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63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9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05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648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53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717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83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15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79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4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4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63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7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50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055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35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56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3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39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87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89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215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59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30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9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7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32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77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8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881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36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53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7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0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07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24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724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17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9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99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90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0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7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76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564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8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6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10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6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88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420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8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214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54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04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8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292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9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1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7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7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94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8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2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21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3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61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0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61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35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91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09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28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D3D2A-E43C-4A93-958D-7BAD57BE9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2020-07-06T10:43:00Z</cp:lastPrinted>
  <dcterms:created xsi:type="dcterms:W3CDTF">2020-07-13T06:25:00Z</dcterms:created>
  <dcterms:modified xsi:type="dcterms:W3CDTF">2020-07-13T06:25:00Z</dcterms:modified>
</cp:coreProperties>
</file>