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235C9E" w:rsidRPr="00FD4DE7" w:rsidRDefault="00235C9E" w:rsidP="0022363D">
      <w:pPr>
        <w:jc w:val="center"/>
        <w:rPr>
          <w:b/>
          <w:caps/>
          <w:sz w:val="22"/>
          <w:szCs w:val="22"/>
        </w:rPr>
      </w:pPr>
    </w:p>
    <w:p w:rsidR="0022363D" w:rsidRPr="00FD4DE7" w:rsidRDefault="00664295" w:rsidP="0022363D">
      <w:pPr>
        <w:jc w:val="center"/>
        <w:rPr>
          <w:b/>
          <w:caps/>
          <w:sz w:val="22"/>
          <w:szCs w:val="22"/>
        </w:rPr>
      </w:pPr>
      <w:r>
        <w:rPr>
          <w:b/>
          <w:noProof/>
          <w:sz w:val="22"/>
          <w:szCs w:val="22"/>
          <w:lang w:eastAsia="ru-RU"/>
        </w:rPr>
        <mc:AlternateContent>
          <mc:Choice Requires="wps">
            <w:drawing>
              <wp:anchor distT="0" distB="0" distL="0" distR="114935" simplePos="0" relativeHeight="25165772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-261620</wp:posOffset>
                </wp:positionV>
                <wp:extent cx="6666865" cy="2360930"/>
                <wp:effectExtent l="0" t="0" r="0" b="0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865" cy="236093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490"/>
                            </w:tblGrid>
                            <w:tr w:rsidR="007215AB" w:rsidTr="00B3647B">
                              <w:tc>
                                <w:tcPr>
                                  <w:tcW w:w="10490" w:type="dxa"/>
                                </w:tcPr>
                                <w:p w:rsidR="007215AB" w:rsidRDefault="007215AB" w:rsidP="0031518A">
                                  <w:pPr>
                                    <w:widowControl w:val="0"/>
                                    <w:autoSpaceDE w:val="0"/>
                                    <w:snapToGrid w:val="0"/>
                                    <w:ind w:firstLine="33"/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ind w:firstLine="33"/>
                                    <w:jc w:val="center"/>
                                    <w:rPr>
                                      <w:sz w:val="8"/>
                                      <w:szCs w:val="8"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Санкт-Петербургское </w:t>
                                  </w:r>
                                </w:p>
                                <w:p w:rsidR="007215AB" w:rsidRDefault="007215AB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Государственное</w:t>
                                  </w:r>
                                  <w:r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бюджетное </w:t>
                                  </w:r>
                                </w:p>
                                <w:p w:rsidR="007215AB" w:rsidRPr="001D3B2B" w:rsidRDefault="007215AB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учреждение здравоохранения</w:t>
                                  </w: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«Клиническая инфекционная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больница  им. С.П. Боткина»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адрес: 191167, г. Санкт- Петербург,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ул. Миргородская, д.3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тел.717-28-48, 717-64-76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ИНН/КПП 7825661685/784201001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ОГРН 1037843005045</w:t>
                                  </w:r>
                                </w:p>
                                <w:p w:rsidR="007215A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ОКПО 01932160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ОКАТО 40298565000</w:t>
                                  </w:r>
                                </w:p>
                                <w:p w:rsidR="007215AB" w:rsidRDefault="007215AB">
                                  <w:pPr>
                                    <w:snapToGrid w:val="0"/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7215AB" w:rsidRDefault="007215AB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pt;margin-top:-20.6pt;width:524.95pt;height:185.9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" stroked="f">
                <v:fill opacity="0"/>
                <v:textbox inset="0,0,0,0">
                  <w:txbxContent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490"/>
                      </w:tblGrid>
                      <w:tr w:rsidR="007215AB" w:rsidTr="00B3647B">
                        <w:tc>
                          <w:tcPr>
                            <w:tcW w:w="10490" w:type="dxa"/>
                          </w:tcPr>
                          <w:p w:rsidR="007215AB" w:rsidRDefault="007215AB" w:rsidP="0031518A">
                            <w:pPr>
                              <w:widowControl w:val="0"/>
                              <w:autoSpaceDE w:val="0"/>
                              <w:snapToGrid w:val="0"/>
                              <w:ind w:firstLine="33"/>
                              <w:jc w:val="center"/>
                              <w:rPr>
                                <w:b/>
                              </w:rPr>
                            </w:pPr>
                          </w:p>
                          <w:p w:rsidR="007215AB" w:rsidRDefault="007215AB" w:rsidP="00DE4A6E">
                            <w:pPr>
                              <w:ind w:firstLine="33"/>
                              <w:jc w:val="center"/>
                              <w:rPr>
                                <w:sz w:val="8"/>
                                <w:szCs w:val="8"/>
                              </w:rPr>
                            </w:pPr>
                          </w:p>
                          <w:p w:rsidR="007215A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Санкт-Петербургское </w:t>
                            </w:r>
                          </w:p>
                          <w:p w:rsidR="007215AB" w:rsidRDefault="007215AB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Государственное</w:t>
                            </w:r>
                            <w:r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бюджетное </w:t>
                            </w:r>
                          </w:p>
                          <w:p w:rsidR="007215AB" w:rsidRPr="001D3B2B" w:rsidRDefault="007215AB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учреждение здравоохранения</w:t>
                            </w: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«Клиническая инфекционная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больница  им. С.П. Боткина»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адрес: 191167, г. Санкт- Петербург,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ул. Миргородская, д.3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тел.717-28-48, 717-64-76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ИНН/КПП 7825661685/784201001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ОГРН 1037843005045</w:t>
                            </w:r>
                          </w:p>
                          <w:p w:rsidR="007215A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ОКПО 01932160 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ОКАТО 40298565000</w:t>
                            </w:r>
                          </w:p>
                          <w:p w:rsidR="007215AB" w:rsidRDefault="007215AB">
                            <w:pPr>
                              <w:snapToGrid w:val="0"/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c>
                      </w:tr>
                    </w:tbl>
                    <w:p w:rsidR="007215AB" w:rsidRDefault="007215AB"/>
                  </w:txbxContent>
                </v:textbox>
                <w10:wrap type="square" side="largest"/>
              </v:shape>
            </w:pict>
          </mc:Fallback>
        </mc:AlternateContent>
      </w:r>
      <w:r w:rsidR="000D5F26" w:rsidRPr="00FD4DE7">
        <w:rPr>
          <w:b/>
          <w:caps/>
          <w:sz w:val="22"/>
          <w:szCs w:val="22"/>
        </w:rPr>
        <w:t xml:space="preserve">протокол </w:t>
      </w:r>
    </w:p>
    <w:p w:rsidR="0022363D" w:rsidRPr="00FD4DE7" w:rsidRDefault="0022363D" w:rsidP="0022363D">
      <w:pPr>
        <w:jc w:val="center"/>
        <w:rPr>
          <w:b/>
          <w:sz w:val="22"/>
          <w:szCs w:val="22"/>
          <w:lang w:eastAsia="ru-RU"/>
        </w:rPr>
      </w:pPr>
      <w:r w:rsidRPr="00FD4DE7">
        <w:rPr>
          <w:b/>
          <w:sz w:val="22"/>
          <w:szCs w:val="22"/>
          <w:lang w:eastAsia="ru-RU"/>
        </w:rPr>
        <w:t>рассмотрения единственной заявки на участие в аукционе в электронной форме.</w:t>
      </w:r>
    </w:p>
    <w:p w:rsidR="00B16A63" w:rsidRPr="006C1874" w:rsidRDefault="00512AD7" w:rsidP="00AA1149">
      <w:pPr>
        <w:pStyle w:val="4"/>
        <w:spacing w:before="0" w:after="0"/>
        <w:jc w:val="center"/>
        <w:rPr>
          <w:i/>
          <w:sz w:val="24"/>
          <w:szCs w:val="24"/>
        </w:rPr>
      </w:pPr>
      <w:r w:rsidRPr="006C1874">
        <w:rPr>
          <w:i/>
          <w:sz w:val="24"/>
          <w:szCs w:val="24"/>
        </w:rPr>
        <w:t>Извещение №</w:t>
      </w:r>
      <w:r w:rsidR="00AB4824" w:rsidRPr="006C1874">
        <w:rPr>
          <w:i/>
          <w:sz w:val="24"/>
          <w:szCs w:val="24"/>
        </w:rPr>
        <w:t xml:space="preserve"> </w:t>
      </w:r>
      <w:r w:rsidR="006C1874" w:rsidRPr="006C1874">
        <w:rPr>
          <w:color w:val="000000"/>
          <w:sz w:val="24"/>
          <w:szCs w:val="24"/>
          <w:shd w:val="clear" w:color="auto" w:fill="FFFFFF"/>
        </w:rPr>
        <w:t>0372200168120000263</w:t>
      </w:r>
    </w:p>
    <w:p w:rsidR="0022363D" w:rsidRPr="006C1874" w:rsidRDefault="00B16A63" w:rsidP="006C1874">
      <w:pPr>
        <w:jc w:val="center"/>
        <w:rPr>
          <w:b/>
          <w:i/>
          <w:sz w:val="24"/>
          <w:szCs w:val="24"/>
        </w:rPr>
      </w:pPr>
      <w:r w:rsidRPr="006C1874">
        <w:rPr>
          <w:b/>
          <w:i/>
          <w:sz w:val="24"/>
          <w:szCs w:val="24"/>
        </w:rPr>
        <w:t>ИКЗ в ПГ:</w:t>
      </w:r>
      <w:r w:rsidR="00AB4824" w:rsidRPr="006C1874">
        <w:rPr>
          <w:b/>
          <w:i/>
          <w:sz w:val="24"/>
          <w:szCs w:val="24"/>
        </w:rPr>
        <w:t xml:space="preserve"> </w:t>
      </w:r>
      <w:r w:rsidR="006C1874" w:rsidRPr="006C1874">
        <w:rPr>
          <w:b/>
          <w:i/>
          <w:sz w:val="24"/>
          <w:szCs w:val="24"/>
        </w:rPr>
        <w:t>202782566168578420100103580012120244</w:t>
      </w:r>
    </w:p>
    <w:p w:rsidR="006C1874" w:rsidRPr="006C1874" w:rsidRDefault="006C1874" w:rsidP="006C1874">
      <w:pPr>
        <w:jc w:val="center"/>
        <w:rPr>
          <w:b/>
          <w:i/>
          <w:sz w:val="24"/>
          <w:szCs w:val="24"/>
        </w:rPr>
      </w:pPr>
    </w:p>
    <w:p w:rsidR="00E452D1" w:rsidRPr="006C1874" w:rsidRDefault="00845001" w:rsidP="00091198">
      <w:pPr>
        <w:pStyle w:val="af"/>
        <w:tabs>
          <w:tab w:val="left" w:pos="7655"/>
        </w:tabs>
        <w:spacing w:line="360" w:lineRule="auto"/>
        <w:ind w:left="0"/>
        <w:jc w:val="both"/>
        <w:rPr>
          <w:sz w:val="24"/>
          <w:szCs w:val="24"/>
        </w:rPr>
      </w:pPr>
      <w:r w:rsidRPr="006C1874">
        <w:rPr>
          <w:sz w:val="24"/>
          <w:szCs w:val="24"/>
        </w:rPr>
        <w:t xml:space="preserve">г. Санкт-Петербург </w:t>
      </w:r>
      <w:r w:rsidR="00ED2B49" w:rsidRPr="006C1874">
        <w:rPr>
          <w:sz w:val="24"/>
          <w:szCs w:val="24"/>
        </w:rPr>
        <w:tab/>
      </w:r>
      <w:r w:rsidR="00280F4E" w:rsidRPr="006C1874">
        <w:rPr>
          <w:sz w:val="24"/>
          <w:szCs w:val="24"/>
        </w:rPr>
        <w:t>«</w:t>
      </w:r>
      <w:r w:rsidR="006C1874" w:rsidRPr="006C1874">
        <w:rPr>
          <w:sz w:val="24"/>
          <w:szCs w:val="24"/>
        </w:rPr>
        <w:t>22</w:t>
      </w:r>
      <w:r w:rsidR="00280F4E" w:rsidRPr="006C1874">
        <w:rPr>
          <w:sz w:val="24"/>
          <w:szCs w:val="24"/>
        </w:rPr>
        <w:t>»</w:t>
      </w:r>
      <w:r w:rsidR="002A5B0D" w:rsidRPr="006C1874">
        <w:rPr>
          <w:sz w:val="24"/>
          <w:szCs w:val="24"/>
        </w:rPr>
        <w:t xml:space="preserve"> </w:t>
      </w:r>
      <w:r w:rsidR="006C1874" w:rsidRPr="006C1874">
        <w:rPr>
          <w:sz w:val="24"/>
          <w:szCs w:val="24"/>
        </w:rPr>
        <w:t>июля</w:t>
      </w:r>
      <w:r w:rsidR="008118A8" w:rsidRPr="006C1874">
        <w:rPr>
          <w:sz w:val="24"/>
          <w:szCs w:val="24"/>
        </w:rPr>
        <w:t xml:space="preserve"> </w:t>
      </w:r>
      <w:r w:rsidR="00A07CBB" w:rsidRPr="006C1874">
        <w:rPr>
          <w:sz w:val="24"/>
          <w:szCs w:val="24"/>
        </w:rPr>
        <w:t>2020</w:t>
      </w:r>
      <w:r w:rsidR="003B4300" w:rsidRPr="006C1874">
        <w:rPr>
          <w:sz w:val="24"/>
          <w:szCs w:val="24"/>
        </w:rPr>
        <w:t xml:space="preserve"> </w:t>
      </w:r>
      <w:r w:rsidR="009F2612" w:rsidRPr="006C1874">
        <w:rPr>
          <w:sz w:val="24"/>
          <w:szCs w:val="24"/>
        </w:rPr>
        <w:t>года</w:t>
      </w:r>
    </w:p>
    <w:p w:rsidR="0022363D" w:rsidRPr="006C1874" w:rsidRDefault="0022363D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6C1874">
        <w:rPr>
          <w:b w:val="0"/>
          <w:sz w:val="24"/>
          <w:szCs w:val="24"/>
        </w:rPr>
        <w:t xml:space="preserve">1. Наименование предмета аукциона: </w:t>
      </w:r>
    </w:p>
    <w:p w:rsidR="003E1857" w:rsidRPr="006C1874" w:rsidRDefault="00991783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6C1874">
        <w:rPr>
          <w:sz w:val="24"/>
          <w:szCs w:val="24"/>
        </w:rPr>
        <w:t>«</w:t>
      </w:r>
      <w:r w:rsidR="00343455" w:rsidRPr="006C1874">
        <w:rPr>
          <w:color w:val="000000"/>
          <w:sz w:val="24"/>
          <w:szCs w:val="24"/>
        </w:rPr>
        <w:t xml:space="preserve">Поставка </w:t>
      </w:r>
      <w:r w:rsidR="006C1874" w:rsidRPr="006C1874">
        <w:rPr>
          <w:color w:val="000000"/>
          <w:sz w:val="24"/>
          <w:szCs w:val="24"/>
          <w:shd w:val="clear" w:color="auto" w:fill="FFFFFF"/>
        </w:rPr>
        <w:t>лекарственного препарата Нифуроксазид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="006D623B" w:rsidRPr="006C1874">
        <w:rPr>
          <w:sz w:val="24"/>
          <w:szCs w:val="24"/>
        </w:rPr>
        <w:t>».</w:t>
      </w:r>
    </w:p>
    <w:p w:rsidR="00DA61D6" w:rsidRPr="006C1874" w:rsidRDefault="00DA61D6" w:rsidP="00ED2B49">
      <w:pPr>
        <w:jc w:val="both"/>
        <w:rPr>
          <w:b/>
          <w:i/>
          <w:sz w:val="24"/>
          <w:szCs w:val="24"/>
          <w:u w:val="single"/>
        </w:rPr>
      </w:pPr>
      <w:r w:rsidRPr="006C1874">
        <w:rPr>
          <w:sz w:val="24"/>
          <w:szCs w:val="24"/>
        </w:rPr>
        <w:tab/>
        <w:t>Начальная максимальная цена контракта</w:t>
      </w:r>
      <w:bookmarkStart w:id="0" w:name="_GoBack"/>
      <w:r w:rsidR="007215AB" w:rsidRPr="006C1874">
        <w:rPr>
          <w:b/>
          <w:i/>
          <w:sz w:val="24"/>
          <w:szCs w:val="24"/>
          <w:u w:val="single"/>
        </w:rPr>
        <w:t xml:space="preserve">: </w:t>
      </w:r>
      <w:r w:rsidR="006C1874" w:rsidRPr="006C1874">
        <w:rPr>
          <w:b/>
          <w:i/>
          <w:sz w:val="24"/>
          <w:szCs w:val="24"/>
          <w:u w:val="single"/>
        </w:rPr>
        <w:t>400 500.00</w:t>
      </w:r>
      <w:r w:rsidR="002E37AE" w:rsidRPr="006C1874">
        <w:rPr>
          <w:b/>
          <w:i/>
          <w:sz w:val="24"/>
          <w:szCs w:val="24"/>
          <w:u w:val="single"/>
        </w:rPr>
        <w:t xml:space="preserve"> </w:t>
      </w:r>
      <w:r w:rsidR="00F434BE" w:rsidRPr="006C1874">
        <w:rPr>
          <w:b/>
          <w:i/>
          <w:sz w:val="24"/>
          <w:szCs w:val="24"/>
          <w:u w:val="single"/>
        </w:rPr>
        <w:t>(</w:t>
      </w:r>
      <w:bookmarkEnd w:id="0"/>
      <w:r w:rsidR="006C1874" w:rsidRPr="006C1874">
        <w:rPr>
          <w:b/>
          <w:i/>
          <w:sz w:val="24"/>
          <w:szCs w:val="24"/>
          <w:u w:val="single"/>
        </w:rPr>
        <w:t xml:space="preserve">Четыреста тысяч пятьсот рублей </w:t>
      </w:r>
      <w:r w:rsidR="00AB4824" w:rsidRPr="006C1874">
        <w:rPr>
          <w:b/>
          <w:i/>
          <w:sz w:val="24"/>
          <w:szCs w:val="24"/>
          <w:u w:val="single"/>
        </w:rPr>
        <w:t xml:space="preserve">00 </w:t>
      </w:r>
      <w:r w:rsidR="00343455" w:rsidRPr="006C1874">
        <w:rPr>
          <w:b/>
          <w:i/>
          <w:sz w:val="24"/>
          <w:szCs w:val="24"/>
          <w:u w:val="single"/>
        </w:rPr>
        <w:t>копеек</w:t>
      </w:r>
      <w:r w:rsidR="00AB397E" w:rsidRPr="006C1874">
        <w:rPr>
          <w:b/>
          <w:i/>
          <w:sz w:val="24"/>
          <w:szCs w:val="24"/>
          <w:u w:val="single"/>
        </w:rPr>
        <w:t>)</w:t>
      </w:r>
      <w:r w:rsidR="00676FFE" w:rsidRPr="006C1874">
        <w:rPr>
          <w:b/>
          <w:i/>
          <w:sz w:val="24"/>
          <w:szCs w:val="24"/>
          <w:u w:val="single"/>
        </w:rPr>
        <w:t>.</w:t>
      </w:r>
    </w:p>
    <w:p w:rsidR="00E452D1" w:rsidRPr="006C1874" w:rsidRDefault="00E452D1" w:rsidP="00ED2B49">
      <w:pPr>
        <w:pStyle w:val="4"/>
        <w:spacing w:before="0" w:after="0"/>
        <w:ind w:firstLine="709"/>
        <w:jc w:val="both"/>
        <w:rPr>
          <w:b w:val="0"/>
          <w:bCs w:val="0"/>
          <w:sz w:val="24"/>
          <w:szCs w:val="24"/>
        </w:rPr>
      </w:pPr>
      <w:r w:rsidRPr="006C1874">
        <w:rPr>
          <w:b w:val="0"/>
          <w:sz w:val="24"/>
          <w:szCs w:val="24"/>
        </w:rPr>
        <w:t>2.</w:t>
      </w:r>
      <w:r w:rsidR="00770AEE" w:rsidRPr="006C1874">
        <w:rPr>
          <w:b w:val="0"/>
          <w:sz w:val="24"/>
          <w:szCs w:val="24"/>
        </w:rPr>
        <w:t xml:space="preserve"> </w:t>
      </w:r>
      <w:r w:rsidRPr="006C1874">
        <w:rPr>
          <w:b w:val="0"/>
          <w:sz w:val="24"/>
          <w:szCs w:val="24"/>
        </w:rPr>
        <w:t>Процедура рассмотрения перв</w:t>
      </w:r>
      <w:r w:rsidR="00770AEE" w:rsidRPr="006C1874">
        <w:rPr>
          <w:b w:val="0"/>
          <w:sz w:val="24"/>
          <w:szCs w:val="24"/>
        </w:rPr>
        <w:t>ой</w:t>
      </w:r>
      <w:r w:rsidRPr="006C1874">
        <w:rPr>
          <w:b w:val="0"/>
          <w:sz w:val="24"/>
          <w:szCs w:val="24"/>
        </w:rPr>
        <w:t xml:space="preserve"> </w:t>
      </w:r>
      <w:r w:rsidR="0022363D" w:rsidRPr="006C1874">
        <w:rPr>
          <w:b w:val="0"/>
          <w:sz w:val="24"/>
          <w:szCs w:val="24"/>
        </w:rPr>
        <w:t>и втор</w:t>
      </w:r>
      <w:r w:rsidR="00770AEE" w:rsidRPr="006C1874">
        <w:rPr>
          <w:b w:val="0"/>
          <w:sz w:val="24"/>
          <w:szCs w:val="24"/>
        </w:rPr>
        <w:t>ой</w:t>
      </w:r>
      <w:r w:rsidR="0022363D" w:rsidRPr="006C1874">
        <w:rPr>
          <w:b w:val="0"/>
          <w:sz w:val="24"/>
          <w:szCs w:val="24"/>
        </w:rPr>
        <w:t xml:space="preserve"> </w:t>
      </w:r>
      <w:r w:rsidRPr="006C1874">
        <w:rPr>
          <w:b w:val="0"/>
          <w:sz w:val="24"/>
          <w:szCs w:val="24"/>
        </w:rPr>
        <w:t>част</w:t>
      </w:r>
      <w:r w:rsidR="00770AEE" w:rsidRPr="006C1874">
        <w:rPr>
          <w:b w:val="0"/>
          <w:sz w:val="24"/>
          <w:szCs w:val="24"/>
        </w:rPr>
        <w:t>и</w:t>
      </w:r>
      <w:r w:rsidRPr="006C1874">
        <w:rPr>
          <w:b w:val="0"/>
          <w:sz w:val="24"/>
          <w:szCs w:val="24"/>
        </w:rPr>
        <w:t xml:space="preserve"> заяв</w:t>
      </w:r>
      <w:r w:rsidR="0022363D" w:rsidRPr="006C1874">
        <w:rPr>
          <w:b w:val="0"/>
          <w:sz w:val="24"/>
          <w:szCs w:val="24"/>
        </w:rPr>
        <w:t xml:space="preserve">ки, поданной от единственного участника </w:t>
      </w:r>
      <w:r w:rsidRPr="006C1874">
        <w:rPr>
          <w:b w:val="0"/>
          <w:sz w:val="24"/>
          <w:szCs w:val="24"/>
        </w:rPr>
        <w:t xml:space="preserve">на участие в </w:t>
      </w:r>
      <w:r w:rsidR="00ED2B49" w:rsidRPr="006C1874">
        <w:rPr>
          <w:b w:val="0"/>
          <w:sz w:val="24"/>
          <w:szCs w:val="24"/>
        </w:rPr>
        <w:t xml:space="preserve">электронном </w:t>
      </w:r>
      <w:r w:rsidRPr="006C1874">
        <w:rPr>
          <w:b w:val="0"/>
          <w:sz w:val="24"/>
          <w:szCs w:val="24"/>
        </w:rPr>
        <w:t>аукционе</w:t>
      </w:r>
      <w:r w:rsidR="0022363D" w:rsidRPr="006C1874">
        <w:rPr>
          <w:b w:val="0"/>
          <w:sz w:val="24"/>
          <w:szCs w:val="24"/>
        </w:rPr>
        <w:t>,</w:t>
      </w:r>
      <w:r w:rsidRPr="006C1874">
        <w:rPr>
          <w:b w:val="0"/>
          <w:sz w:val="24"/>
          <w:szCs w:val="24"/>
        </w:rPr>
        <w:t xml:space="preserve"> п</w:t>
      </w:r>
      <w:r w:rsidR="00AC1F9F" w:rsidRPr="006C1874">
        <w:rPr>
          <w:b w:val="0"/>
          <w:sz w:val="24"/>
          <w:szCs w:val="24"/>
        </w:rPr>
        <w:t xml:space="preserve">роводилась </w:t>
      </w:r>
      <w:r w:rsidR="00BE4D5E" w:rsidRPr="006C1874">
        <w:rPr>
          <w:b w:val="0"/>
          <w:sz w:val="24"/>
          <w:szCs w:val="24"/>
        </w:rPr>
        <w:t xml:space="preserve">аукционной </w:t>
      </w:r>
      <w:r w:rsidR="00845001" w:rsidRPr="006C1874">
        <w:rPr>
          <w:b w:val="0"/>
          <w:sz w:val="24"/>
          <w:szCs w:val="24"/>
        </w:rPr>
        <w:t>комиссией</w:t>
      </w:r>
      <w:r w:rsidR="00BE4D5E" w:rsidRPr="006C1874">
        <w:rPr>
          <w:b w:val="0"/>
          <w:sz w:val="24"/>
          <w:szCs w:val="24"/>
        </w:rPr>
        <w:t xml:space="preserve"> по осуществлению закупок (далее </w:t>
      </w:r>
      <w:r w:rsidR="00ED2B49" w:rsidRPr="006C1874">
        <w:rPr>
          <w:b w:val="0"/>
          <w:sz w:val="24"/>
          <w:szCs w:val="24"/>
        </w:rPr>
        <w:t>–</w:t>
      </w:r>
      <w:r w:rsidR="00BE4D5E" w:rsidRPr="006C1874">
        <w:rPr>
          <w:b w:val="0"/>
          <w:sz w:val="24"/>
          <w:szCs w:val="24"/>
        </w:rPr>
        <w:t xml:space="preserve"> комиссией)</w:t>
      </w:r>
      <w:r w:rsidR="00845001" w:rsidRPr="006C1874">
        <w:rPr>
          <w:b w:val="0"/>
          <w:sz w:val="24"/>
          <w:szCs w:val="24"/>
        </w:rPr>
        <w:t xml:space="preserve"> </w:t>
      </w:r>
      <w:r w:rsidR="00AB4824" w:rsidRPr="006C1874">
        <w:rPr>
          <w:b w:val="0"/>
          <w:sz w:val="24"/>
          <w:szCs w:val="24"/>
          <w:u w:val="single"/>
        </w:rPr>
        <w:t>16</w:t>
      </w:r>
      <w:r w:rsidR="000625A4" w:rsidRPr="006C1874">
        <w:rPr>
          <w:b w:val="0"/>
          <w:sz w:val="24"/>
          <w:szCs w:val="24"/>
          <w:u w:val="single"/>
        </w:rPr>
        <w:t xml:space="preserve"> марта </w:t>
      </w:r>
      <w:r w:rsidR="00A07CBB" w:rsidRPr="006C1874">
        <w:rPr>
          <w:b w:val="0"/>
          <w:sz w:val="24"/>
          <w:szCs w:val="24"/>
          <w:u w:val="single"/>
        </w:rPr>
        <w:t>2020</w:t>
      </w:r>
      <w:r w:rsidR="00280F4E" w:rsidRPr="006C1874">
        <w:rPr>
          <w:b w:val="0"/>
          <w:sz w:val="24"/>
          <w:szCs w:val="24"/>
          <w:u w:val="single"/>
        </w:rPr>
        <w:t xml:space="preserve"> года </w:t>
      </w:r>
      <w:r w:rsidR="001C7997" w:rsidRPr="006C1874">
        <w:rPr>
          <w:b w:val="0"/>
          <w:sz w:val="24"/>
          <w:szCs w:val="24"/>
        </w:rPr>
        <w:t>по</w:t>
      </w:r>
      <w:r w:rsidRPr="006C1874">
        <w:rPr>
          <w:b w:val="0"/>
          <w:sz w:val="24"/>
          <w:szCs w:val="24"/>
        </w:rPr>
        <w:t xml:space="preserve"> адресу: </w:t>
      </w:r>
      <w:r w:rsidR="00770AEE" w:rsidRPr="006C1874">
        <w:rPr>
          <w:b w:val="0"/>
          <w:bCs w:val="0"/>
          <w:sz w:val="24"/>
          <w:szCs w:val="24"/>
        </w:rPr>
        <w:t>г.</w:t>
      </w:r>
      <w:r w:rsidR="009C189E" w:rsidRPr="006C1874">
        <w:rPr>
          <w:b w:val="0"/>
          <w:bCs w:val="0"/>
          <w:sz w:val="24"/>
          <w:szCs w:val="24"/>
        </w:rPr>
        <w:t xml:space="preserve"> </w:t>
      </w:r>
      <w:r w:rsidR="00845001" w:rsidRPr="006C1874">
        <w:rPr>
          <w:b w:val="0"/>
          <w:bCs w:val="0"/>
          <w:sz w:val="24"/>
          <w:szCs w:val="24"/>
        </w:rPr>
        <w:t>Санкт-Петербург</w:t>
      </w:r>
      <w:r w:rsidR="002A5B0D" w:rsidRPr="006C1874">
        <w:rPr>
          <w:b w:val="0"/>
          <w:bCs w:val="0"/>
          <w:sz w:val="24"/>
          <w:szCs w:val="24"/>
        </w:rPr>
        <w:t>, Пискаревский пр-т 49, админис</w:t>
      </w:r>
      <w:r w:rsidR="00FB67C5" w:rsidRPr="006C1874">
        <w:rPr>
          <w:b w:val="0"/>
          <w:bCs w:val="0"/>
          <w:sz w:val="24"/>
          <w:szCs w:val="24"/>
        </w:rPr>
        <w:t>тративный корпус, кабинет № 313</w:t>
      </w:r>
      <w:r w:rsidR="00845001" w:rsidRPr="006C1874">
        <w:rPr>
          <w:b w:val="0"/>
          <w:bCs w:val="0"/>
          <w:sz w:val="24"/>
          <w:szCs w:val="24"/>
        </w:rPr>
        <w:t>.</w:t>
      </w:r>
    </w:p>
    <w:p w:rsidR="00AD6D15" w:rsidRPr="006C1874" w:rsidRDefault="00845001" w:rsidP="00AD6D15">
      <w:pPr>
        <w:ind w:firstLine="709"/>
        <w:jc w:val="both"/>
        <w:rPr>
          <w:sz w:val="24"/>
          <w:szCs w:val="24"/>
        </w:rPr>
      </w:pPr>
      <w:r w:rsidRPr="006C1874">
        <w:rPr>
          <w:sz w:val="24"/>
          <w:szCs w:val="24"/>
        </w:rPr>
        <w:t>3.</w:t>
      </w:r>
      <w:r w:rsidR="00770AEE" w:rsidRPr="006C1874">
        <w:rPr>
          <w:sz w:val="24"/>
          <w:szCs w:val="24"/>
        </w:rPr>
        <w:t xml:space="preserve"> </w:t>
      </w:r>
      <w:r w:rsidR="00AD6D15" w:rsidRPr="006C1874">
        <w:rPr>
          <w:sz w:val="24"/>
          <w:szCs w:val="24"/>
        </w:rPr>
        <w:t>На заседании комиссии присутствовали:</w:t>
      </w:r>
    </w:p>
    <w:p w:rsidR="00B3647B" w:rsidRPr="006C1874" w:rsidRDefault="00F87A37" w:rsidP="00B3647B">
      <w:pPr>
        <w:widowControl w:val="0"/>
        <w:autoSpaceDE w:val="0"/>
        <w:autoSpaceDN w:val="0"/>
        <w:adjustRightInd w:val="0"/>
        <w:ind w:left="284"/>
        <w:jc w:val="both"/>
        <w:rPr>
          <w:sz w:val="24"/>
          <w:szCs w:val="24"/>
        </w:rPr>
      </w:pPr>
      <w:r w:rsidRPr="006C1874">
        <w:rPr>
          <w:sz w:val="24"/>
          <w:szCs w:val="24"/>
        </w:rPr>
        <w:t>Председатель</w:t>
      </w:r>
      <w:r w:rsidR="00B3647B" w:rsidRPr="006C1874">
        <w:rPr>
          <w:sz w:val="24"/>
          <w:szCs w:val="24"/>
        </w:rPr>
        <w:t xml:space="preserve"> комиссии:</w:t>
      </w:r>
    </w:p>
    <w:p w:rsidR="00671397" w:rsidRPr="006C1874" w:rsidRDefault="00671397" w:rsidP="00671397">
      <w:pPr>
        <w:pStyle w:val="15"/>
        <w:numPr>
          <w:ilvl w:val="0"/>
          <w:numId w:val="10"/>
        </w:numPr>
        <w:rPr>
          <w:szCs w:val="24"/>
        </w:rPr>
      </w:pPr>
      <w:r w:rsidRPr="006C1874">
        <w:rPr>
          <w:szCs w:val="24"/>
        </w:rPr>
        <w:t xml:space="preserve">Федуняк Иван Павлович – </w:t>
      </w:r>
      <w:r w:rsidR="00AB4824" w:rsidRPr="006C1874">
        <w:rPr>
          <w:szCs w:val="24"/>
        </w:rPr>
        <w:t>заместитель главного врача по медицинской части</w:t>
      </w:r>
      <w:r w:rsidRPr="006C1874">
        <w:rPr>
          <w:szCs w:val="24"/>
        </w:rPr>
        <w:t>;</w:t>
      </w:r>
    </w:p>
    <w:p w:rsidR="00671397" w:rsidRPr="006C1874" w:rsidRDefault="00671397" w:rsidP="00671397">
      <w:pPr>
        <w:pStyle w:val="af8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6C1874">
        <w:rPr>
          <w:sz w:val="24"/>
          <w:szCs w:val="24"/>
          <w:u w:val="single"/>
        </w:rPr>
        <w:t>Члены комиссии</w:t>
      </w:r>
      <w:r w:rsidRPr="006C1874">
        <w:rPr>
          <w:sz w:val="24"/>
          <w:szCs w:val="24"/>
        </w:rPr>
        <w:t>:</w:t>
      </w:r>
    </w:p>
    <w:p w:rsidR="00F559FB" w:rsidRPr="006C1874" w:rsidRDefault="00F559FB" w:rsidP="00F559FB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6C1874">
        <w:rPr>
          <w:sz w:val="24"/>
          <w:szCs w:val="24"/>
        </w:rPr>
        <w:t>Шалдина Елена Викторовна – заведующая аптекой</w:t>
      </w:r>
    </w:p>
    <w:p w:rsidR="00F559FB" w:rsidRPr="006C1874" w:rsidRDefault="00F559FB" w:rsidP="00F559FB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6C1874">
        <w:rPr>
          <w:sz w:val="24"/>
          <w:szCs w:val="24"/>
        </w:rPr>
        <w:t>Андреева Светлана Геннадьевна –врач- клинический фармаколог.</w:t>
      </w:r>
    </w:p>
    <w:p w:rsidR="00280266" w:rsidRPr="006C1874" w:rsidRDefault="00280266" w:rsidP="00280266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6C1874">
        <w:rPr>
          <w:sz w:val="24"/>
          <w:szCs w:val="24"/>
          <w:u w:val="single"/>
        </w:rPr>
        <w:t xml:space="preserve"> Секретарь комиссии:</w:t>
      </w:r>
    </w:p>
    <w:p w:rsidR="00653F33" w:rsidRPr="006C1874" w:rsidRDefault="009F12C4" w:rsidP="00280266">
      <w:pPr>
        <w:pStyle w:val="af8"/>
        <w:widowControl w:val="0"/>
        <w:numPr>
          <w:ilvl w:val="0"/>
          <w:numId w:val="12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r w:rsidRPr="006C1874">
        <w:rPr>
          <w:sz w:val="24"/>
          <w:szCs w:val="24"/>
        </w:rPr>
        <w:t xml:space="preserve">Кондратьева Юлия Михайловна </w:t>
      </w:r>
      <w:r w:rsidR="00A07CBB" w:rsidRPr="006C1874">
        <w:rPr>
          <w:sz w:val="24"/>
          <w:szCs w:val="24"/>
        </w:rPr>
        <w:t>–</w:t>
      </w:r>
      <w:r w:rsidRPr="006C1874">
        <w:rPr>
          <w:sz w:val="24"/>
          <w:szCs w:val="24"/>
        </w:rPr>
        <w:t xml:space="preserve"> </w:t>
      </w:r>
      <w:r w:rsidR="00A07CBB" w:rsidRPr="006C1874">
        <w:rPr>
          <w:sz w:val="24"/>
          <w:szCs w:val="24"/>
        </w:rPr>
        <w:t>начальник отдела организации закупок</w:t>
      </w:r>
    </w:p>
    <w:p w:rsidR="00AD6D15" w:rsidRPr="006C1874" w:rsidRDefault="00996A38" w:rsidP="00AD6D15">
      <w:pPr>
        <w:numPr>
          <w:ilvl w:val="0"/>
          <w:numId w:val="4"/>
        </w:numPr>
        <w:ind w:left="0" w:firstLine="709"/>
        <w:jc w:val="both"/>
        <w:rPr>
          <w:sz w:val="24"/>
          <w:szCs w:val="24"/>
        </w:rPr>
      </w:pPr>
      <w:r w:rsidRPr="006C1874">
        <w:rPr>
          <w:sz w:val="24"/>
          <w:szCs w:val="24"/>
        </w:rPr>
        <w:t xml:space="preserve">На заседании присутствуют </w:t>
      </w:r>
      <w:r w:rsidR="00834C79" w:rsidRPr="006C1874">
        <w:rPr>
          <w:sz w:val="24"/>
          <w:szCs w:val="24"/>
        </w:rPr>
        <w:t>3</w:t>
      </w:r>
      <w:r w:rsidR="0031518A" w:rsidRPr="006C1874">
        <w:rPr>
          <w:sz w:val="24"/>
          <w:szCs w:val="24"/>
        </w:rPr>
        <w:t xml:space="preserve"> </w:t>
      </w:r>
      <w:r w:rsidR="00AD6D15" w:rsidRPr="006C1874">
        <w:rPr>
          <w:sz w:val="24"/>
          <w:szCs w:val="24"/>
        </w:rPr>
        <w:t xml:space="preserve">из </w:t>
      </w:r>
      <w:r w:rsidR="00DE4A6E" w:rsidRPr="006C1874">
        <w:rPr>
          <w:sz w:val="24"/>
          <w:szCs w:val="24"/>
        </w:rPr>
        <w:t>5</w:t>
      </w:r>
      <w:r w:rsidR="00AD6D15" w:rsidRPr="006C1874">
        <w:rPr>
          <w:sz w:val="24"/>
          <w:szCs w:val="24"/>
        </w:rPr>
        <w:t xml:space="preserve"> членов комиссии, что </w:t>
      </w:r>
      <w:r w:rsidR="001D3B2B" w:rsidRPr="006C1874">
        <w:rPr>
          <w:sz w:val="24"/>
          <w:szCs w:val="24"/>
        </w:rPr>
        <w:t>более 50</w:t>
      </w:r>
      <w:r w:rsidR="00AD6D15" w:rsidRPr="006C1874">
        <w:rPr>
          <w:sz w:val="24"/>
          <w:szCs w:val="24"/>
        </w:rPr>
        <w:t xml:space="preserve"> процентов от общего числа ее членов. Кворум имеется.</w:t>
      </w:r>
    </w:p>
    <w:p w:rsidR="009C463B" w:rsidRPr="006C1874" w:rsidRDefault="00AD6D15" w:rsidP="009975F9">
      <w:pPr>
        <w:spacing w:line="276" w:lineRule="auto"/>
        <w:ind w:firstLine="708"/>
        <w:jc w:val="both"/>
        <w:rPr>
          <w:sz w:val="24"/>
          <w:szCs w:val="24"/>
        </w:rPr>
      </w:pPr>
      <w:r w:rsidRPr="006C1874">
        <w:rPr>
          <w:sz w:val="24"/>
          <w:szCs w:val="24"/>
        </w:rPr>
        <w:t>5.</w:t>
      </w:r>
      <w:r w:rsidRPr="006C1874">
        <w:rPr>
          <w:sz w:val="24"/>
          <w:szCs w:val="24"/>
        </w:rPr>
        <w:tab/>
      </w:r>
      <w:r w:rsidR="009C463B" w:rsidRPr="006C1874">
        <w:rPr>
          <w:sz w:val="24"/>
          <w:szCs w:val="24"/>
        </w:rPr>
        <w:t xml:space="preserve">На процедуру рассмотрения и оценки </w:t>
      </w:r>
      <w:r w:rsidR="0022363D" w:rsidRPr="006C1874">
        <w:rPr>
          <w:sz w:val="24"/>
          <w:szCs w:val="24"/>
        </w:rPr>
        <w:t>первой и второй част</w:t>
      </w:r>
      <w:r w:rsidR="00B72047" w:rsidRPr="006C1874">
        <w:rPr>
          <w:sz w:val="24"/>
          <w:szCs w:val="24"/>
        </w:rPr>
        <w:t>и</w:t>
      </w:r>
      <w:r w:rsidR="0022363D" w:rsidRPr="006C1874">
        <w:rPr>
          <w:sz w:val="24"/>
          <w:szCs w:val="24"/>
        </w:rPr>
        <w:t xml:space="preserve"> заявки, </w:t>
      </w:r>
      <w:r w:rsidR="0022363D" w:rsidRPr="006C1874">
        <w:rPr>
          <w:b/>
          <w:sz w:val="24"/>
          <w:szCs w:val="24"/>
        </w:rPr>
        <w:t xml:space="preserve">поданной от единственного участника </w:t>
      </w:r>
      <w:r w:rsidR="0022363D" w:rsidRPr="006C1874">
        <w:rPr>
          <w:sz w:val="24"/>
          <w:szCs w:val="24"/>
        </w:rPr>
        <w:t xml:space="preserve">на участие в </w:t>
      </w:r>
      <w:r w:rsidR="00ED2B49" w:rsidRPr="006C1874">
        <w:rPr>
          <w:sz w:val="24"/>
          <w:szCs w:val="24"/>
        </w:rPr>
        <w:t xml:space="preserve">электронном </w:t>
      </w:r>
      <w:r w:rsidR="0022363D" w:rsidRPr="006C1874">
        <w:rPr>
          <w:sz w:val="24"/>
          <w:szCs w:val="24"/>
        </w:rPr>
        <w:t xml:space="preserve">аукционе, представлена первая часть заявки с защищенным </w:t>
      </w:r>
      <w:r w:rsidR="0022363D" w:rsidRPr="006C1874">
        <w:rPr>
          <w:b/>
          <w:sz w:val="24"/>
          <w:szCs w:val="24"/>
        </w:rPr>
        <w:t xml:space="preserve">№ </w:t>
      </w:r>
      <w:r w:rsidR="006C1874" w:rsidRPr="006C1874">
        <w:rPr>
          <w:color w:val="000000"/>
          <w:sz w:val="24"/>
          <w:szCs w:val="24"/>
          <w:shd w:val="clear" w:color="auto" w:fill="F9F9F9"/>
        </w:rPr>
        <w:t>EA-53306</w:t>
      </w:r>
      <w:r w:rsidR="006C1874" w:rsidRPr="006C1874">
        <w:rPr>
          <w:color w:val="000000"/>
          <w:sz w:val="24"/>
          <w:szCs w:val="24"/>
          <w:shd w:val="clear" w:color="auto" w:fill="F9F9F9"/>
        </w:rPr>
        <w:t xml:space="preserve"> </w:t>
      </w:r>
      <w:r w:rsidR="0022363D" w:rsidRPr="006C1874">
        <w:rPr>
          <w:sz w:val="24"/>
          <w:szCs w:val="24"/>
        </w:rPr>
        <w:t>и вторая часть заявки</w:t>
      </w:r>
      <w:r w:rsidR="009975F9" w:rsidRPr="006C1874">
        <w:rPr>
          <w:sz w:val="24"/>
          <w:szCs w:val="24"/>
        </w:rPr>
        <w:t xml:space="preserve">, а также документы участника аукциона, предусмотренные </w:t>
      </w:r>
      <w:hyperlink w:anchor="Par1141" w:history="1">
        <w:r w:rsidR="009975F9" w:rsidRPr="006C1874">
          <w:rPr>
            <w:sz w:val="24"/>
            <w:szCs w:val="24"/>
          </w:rPr>
          <w:t>пунктами 2</w:t>
        </w:r>
      </w:hyperlink>
      <w:r w:rsidR="009975F9" w:rsidRPr="006C1874">
        <w:rPr>
          <w:sz w:val="24"/>
          <w:szCs w:val="24"/>
        </w:rPr>
        <w:t xml:space="preserve"> - </w:t>
      </w:r>
      <w:hyperlink w:anchor="Par1145" w:history="1">
        <w:r w:rsidR="009975F9" w:rsidRPr="006C1874">
          <w:rPr>
            <w:sz w:val="24"/>
            <w:szCs w:val="24"/>
          </w:rPr>
          <w:t>6</w:t>
        </w:r>
      </w:hyperlink>
      <w:r w:rsidR="009975F9" w:rsidRPr="006C1874">
        <w:rPr>
          <w:sz w:val="24"/>
          <w:szCs w:val="24"/>
        </w:rPr>
        <w:t xml:space="preserve"> и </w:t>
      </w:r>
      <w:hyperlink w:anchor="Par1147" w:history="1">
        <w:r w:rsidR="009975F9" w:rsidRPr="006C1874">
          <w:rPr>
            <w:sz w:val="24"/>
            <w:szCs w:val="24"/>
          </w:rPr>
          <w:t>8 части 2 статьи 61</w:t>
        </w:r>
      </w:hyperlink>
      <w:r w:rsidR="009975F9" w:rsidRPr="006C1874">
        <w:rPr>
          <w:sz w:val="24"/>
          <w:szCs w:val="24"/>
        </w:rPr>
        <w:t xml:space="preserve"> Федерального закона</w:t>
      </w:r>
      <w:r w:rsidR="00B72047" w:rsidRPr="006C1874">
        <w:rPr>
          <w:b/>
          <w:sz w:val="24"/>
          <w:szCs w:val="24"/>
        </w:rPr>
        <w:t xml:space="preserve"> от 05.04.2013 N 44-ФЗ.</w:t>
      </w:r>
    </w:p>
    <w:p w:rsidR="00834C79" w:rsidRPr="006C1874" w:rsidRDefault="009975F9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  <w:r w:rsidRPr="006C1874">
        <w:rPr>
          <w:sz w:val="24"/>
          <w:szCs w:val="24"/>
        </w:rPr>
        <w:t xml:space="preserve">6. Наименование участника, подавшего единственную заявку на участие в </w:t>
      </w:r>
      <w:r w:rsidR="00ED2B49" w:rsidRPr="006C1874">
        <w:rPr>
          <w:sz w:val="24"/>
          <w:szCs w:val="24"/>
        </w:rPr>
        <w:t xml:space="preserve">электронном </w:t>
      </w:r>
      <w:r w:rsidRPr="006C1874">
        <w:rPr>
          <w:sz w:val="24"/>
          <w:szCs w:val="24"/>
        </w:rPr>
        <w:t xml:space="preserve">аукционе на право заключения контракта на </w:t>
      </w:r>
      <w:r w:rsidRPr="006C1874">
        <w:rPr>
          <w:b/>
          <w:sz w:val="24"/>
          <w:szCs w:val="24"/>
        </w:rPr>
        <w:t>«</w:t>
      </w:r>
      <w:r w:rsidR="00343455" w:rsidRPr="006C1874">
        <w:rPr>
          <w:color w:val="000000"/>
          <w:sz w:val="24"/>
          <w:szCs w:val="24"/>
        </w:rPr>
        <w:t>Поставк</w:t>
      </w:r>
      <w:r w:rsidR="005B507C" w:rsidRPr="006C1874">
        <w:rPr>
          <w:color w:val="000000"/>
          <w:sz w:val="24"/>
          <w:szCs w:val="24"/>
        </w:rPr>
        <w:t>у</w:t>
      </w:r>
      <w:r w:rsidR="00343455" w:rsidRPr="006C1874">
        <w:rPr>
          <w:color w:val="000000"/>
          <w:sz w:val="24"/>
          <w:szCs w:val="24"/>
        </w:rPr>
        <w:t xml:space="preserve"> </w:t>
      </w:r>
      <w:r w:rsidR="006C1874" w:rsidRPr="006C1874">
        <w:rPr>
          <w:color w:val="000000"/>
          <w:sz w:val="24"/>
          <w:szCs w:val="24"/>
          <w:shd w:val="clear" w:color="auto" w:fill="FFFFFF"/>
        </w:rPr>
        <w:t>лекарственного препарата Нифуроксазид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="006D623B" w:rsidRPr="006C1874">
        <w:rPr>
          <w:b/>
          <w:sz w:val="24"/>
          <w:szCs w:val="24"/>
        </w:rPr>
        <w:t>»</w:t>
      </w:r>
      <w:r w:rsidRPr="006C1874">
        <w:rPr>
          <w:b/>
          <w:sz w:val="24"/>
          <w:szCs w:val="24"/>
        </w:rPr>
        <w:t>:</w:t>
      </w:r>
    </w:p>
    <w:p w:rsidR="00FD4DE7" w:rsidRPr="006C1874" w:rsidRDefault="00FD4DE7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</w:p>
    <w:tbl>
      <w:tblPr>
        <w:tblStyle w:val="af3"/>
        <w:tblW w:w="0" w:type="auto"/>
        <w:jc w:val="center"/>
        <w:tblLook w:val="04A0" w:firstRow="1" w:lastRow="0" w:firstColumn="1" w:lastColumn="0" w:noHBand="0" w:noVBand="1"/>
      </w:tblPr>
      <w:tblGrid>
        <w:gridCol w:w="1025"/>
        <w:gridCol w:w="4438"/>
        <w:gridCol w:w="1536"/>
        <w:gridCol w:w="3456"/>
      </w:tblGrid>
      <w:tr w:rsidR="00BE4D5E" w:rsidRPr="006C1874" w:rsidTr="00435D94">
        <w:trPr>
          <w:jc w:val="center"/>
        </w:trPr>
        <w:tc>
          <w:tcPr>
            <w:tcW w:w="0" w:type="auto"/>
            <w:vAlign w:val="center"/>
          </w:tcPr>
          <w:p w:rsidR="005C22DF" w:rsidRPr="006C1874" w:rsidRDefault="00ED2B49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6C1874">
              <w:rPr>
                <w:b/>
                <w:sz w:val="24"/>
                <w:szCs w:val="24"/>
              </w:rPr>
              <w:lastRenderedPageBreak/>
              <w:br w:type="page"/>
            </w:r>
            <w:r w:rsidR="005C22DF" w:rsidRPr="006C1874">
              <w:rPr>
                <w:sz w:val="24"/>
                <w:szCs w:val="24"/>
              </w:rPr>
              <w:t>№ Заявки</w:t>
            </w:r>
          </w:p>
        </w:tc>
        <w:tc>
          <w:tcPr>
            <w:tcW w:w="0" w:type="auto"/>
            <w:vAlign w:val="center"/>
          </w:tcPr>
          <w:p w:rsidR="005C22DF" w:rsidRPr="006C1874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6C1874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1536" w:type="dxa"/>
            <w:vAlign w:val="center"/>
          </w:tcPr>
          <w:p w:rsidR="005C22DF" w:rsidRPr="006C1874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6C1874">
              <w:rPr>
                <w:sz w:val="24"/>
                <w:szCs w:val="24"/>
              </w:rPr>
              <w:t>ИНН</w:t>
            </w:r>
          </w:p>
        </w:tc>
        <w:tc>
          <w:tcPr>
            <w:tcW w:w="3456" w:type="dxa"/>
            <w:vAlign w:val="center"/>
          </w:tcPr>
          <w:p w:rsidR="005C22DF" w:rsidRPr="006C1874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6C1874">
              <w:rPr>
                <w:sz w:val="24"/>
                <w:szCs w:val="24"/>
              </w:rPr>
              <w:t>Юридический Адрес</w:t>
            </w:r>
          </w:p>
        </w:tc>
      </w:tr>
      <w:tr w:rsidR="00BE4D5E" w:rsidRPr="006C1874" w:rsidTr="00435D94">
        <w:trPr>
          <w:trHeight w:val="1364"/>
          <w:jc w:val="center"/>
        </w:trPr>
        <w:tc>
          <w:tcPr>
            <w:tcW w:w="0" w:type="auto"/>
            <w:vAlign w:val="center"/>
          </w:tcPr>
          <w:p w:rsidR="005C22DF" w:rsidRPr="006C1874" w:rsidRDefault="006C1874" w:rsidP="009C189E">
            <w:pPr>
              <w:spacing w:line="276" w:lineRule="auto"/>
              <w:rPr>
                <w:sz w:val="24"/>
                <w:szCs w:val="24"/>
              </w:rPr>
            </w:pPr>
            <w:r w:rsidRPr="006C1874">
              <w:rPr>
                <w:color w:val="000000"/>
                <w:sz w:val="24"/>
                <w:szCs w:val="24"/>
                <w:shd w:val="clear" w:color="auto" w:fill="F9F9F9"/>
              </w:rPr>
              <w:t>EA-53306</w:t>
            </w:r>
          </w:p>
        </w:tc>
        <w:tc>
          <w:tcPr>
            <w:tcW w:w="0" w:type="auto"/>
            <w:vAlign w:val="center"/>
          </w:tcPr>
          <w:p w:rsidR="005C22DF" w:rsidRPr="006C1874" w:rsidRDefault="006C1874" w:rsidP="00ED2B49">
            <w:pPr>
              <w:spacing w:line="276" w:lineRule="auto"/>
              <w:rPr>
                <w:sz w:val="24"/>
                <w:szCs w:val="24"/>
              </w:rPr>
            </w:pPr>
            <w:hyperlink r:id="rId8" w:tgtFrame="_blank" w:history="1">
              <w:r w:rsidRPr="006C1874">
                <w:rPr>
                  <w:color w:val="31851B"/>
                  <w:sz w:val="24"/>
                  <w:szCs w:val="24"/>
                  <w:u w:val="single"/>
                  <w:shd w:val="clear" w:color="auto" w:fill="F9F9F9"/>
                </w:rPr>
                <w:t>ОБЩЕСТВО С ОГРАНИЧЕННОЙ ОТВЕТСТВЕННОСТЬЮ "БСС"</w:t>
              </w:r>
            </w:hyperlink>
          </w:p>
        </w:tc>
        <w:tc>
          <w:tcPr>
            <w:tcW w:w="1536" w:type="dxa"/>
            <w:vAlign w:val="center"/>
          </w:tcPr>
          <w:p w:rsidR="005C22DF" w:rsidRPr="006C1874" w:rsidRDefault="006C1874" w:rsidP="00ED2B49">
            <w:pPr>
              <w:spacing w:line="276" w:lineRule="auto"/>
              <w:rPr>
                <w:sz w:val="24"/>
                <w:szCs w:val="24"/>
              </w:rPr>
            </w:pPr>
            <w:r w:rsidRPr="006C1874">
              <w:rPr>
                <w:color w:val="333333"/>
                <w:sz w:val="24"/>
                <w:szCs w:val="24"/>
                <w:shd w:val="clear" w:color="auto" w:fill="F9F9F9"/>
              </w:rPr>
              <w:t>7810687137</w:t>
            </w:r>
          </w:p>
        </w:tc>
        <w:tc>
          <w:tcPr>
            <w:tcW w:w="3456" w:type="dxa"/>
            <w:vAlign w:val="center"/>
          </w:tcPr>
          <w:p w:rsidR="005C22DF" w:rsidRPr="006C1874" w:rsidRDefault="006C1874" w:rsidP="00ED2B49">
            <w:pPr>
              <w:spacing w:line="276" w:lineRule="auto"/>
              <w:rPr>
                <w:sz w:val="24"/>
                <w:szCs w:val="24"/>
              </w:rPr>
            </w:pPr>
            <w:r w:rsidRPr="006C1874">
              <w:rPr>
                <w:color w:val="000000"/>
                <w:sz w:val="24"/>
                <w:szCs w:val="24"/>
                <w:shd w:val="clear" w:color="auto" w:fill="FFFFFF"/>
              </w:rPr>
              <w:t>197375, Г САНКТ-ПЕТЕРБУРГ, УЛ МАРШАЛА НОВИКОВА, ДОМ 28, КОРПУС 2 ЛИТЕР А,</w:t>
            </w:r>
          </w:p>
        </w:tc>
      </w:tr>
    </w:tbl>
    <w:p w:rsidR="009975F9" w:rsidRPr="006C1874" w:rsidRDefault="00CD78A8" w:rsidP="00CD78A8">
      <w:pPr>
        <w:spacing w:after="100" w:afterAutospacing="1"/>
        <w:jc w:val="center"/>
        <w:rPr>
          <w:sz w:val="24"/>
          <w:szCs w:val="24"/>
        </w:rPr>
      </w:pPr>
      <w:r w:rsidRPr="006C1874">
        <w:rPr>
          <w:sz w:val="24"/>
          <w:szCs w:val="24"/>
        </w:rPr>
        <w:t xml:space="preserve">Заявка на участие </w:t>
      </w:r>
      <w:r w:rsidR="00AB4824" w:rsidRPr="006C1874">
        <w:rPr>
          <w:sz w:val="24"/>
          <w:szCs w:val="24"/>
        </w:rPr>
        <w:t xml:space="preserve">не </w:t>
      </w:r>
      <w:r w:rsidRPr="006C1874">
        <w:rPr>
          <w:sz w:val="24"/>
          <w:szCs w:val="24"/>
        </w:rPr>
        <w:t>содержит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5C22DF" w:rsidRPr="006C1874" w:rsidRDefault="00770AEE" w:rsidP="00770AEE">
      <w:pPr>
        <w:spacing w:after="100" w:afterAutospacing="1" w:line="276" w:lineRule="auto"/>
        <w:ind w:firstLine="708"/>
        <w:rPr>
          <w:sz w:val="24"/>
          <w:szCs w:val="24"/>
        </w:rPr>
      </w:pPr>
      <w:r w:rsidRPr="006C1874">
        <w:rPr>
          <w:sz w:val="24"/>
          <w:szCs w:val="24"/>
        </w:rPr>
        <w:t>7</w:t>
      </w:r>
      <w:r w:rsidR="009C463B" w:rsidRPr="006C1874">
        <w:rPr>
          <w:sz w:val="24"/>
          <w:szCs w:val="24"/>
        </w:rPr>
        <w:t>. </w:t>
      </w:r>
      <w:r w:rsidR="005C22DF" w:rsidRPr="006C1874">
        <w:rPr>
          <w:sz w:val="24"/>
          <w:szCs w:val="24"/>
        </w:rPr>
        <w:t>Решение комиссии о соответствии заявки</w:t>
      </w:r>
      <w:r w:rsidRPr="006C1874">
        <w:rPr>
          <w:sz w:val="24"/>
          <w:szCs w:val="24"/>
        </w:rPr>
        <w:t>:</w:t>
      </w:r>
    </w:p>
    <w:tbl>
      <w:tblPr>
        <w:tblW w:w="4932" w:type="pct"/>
        <w:tblInd w:w="3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50"/>
        <w:gridCol w:w="3770"/>
        <w:gridCol w:w="3593"/>
      </w:tblGrid>
      <w:tr w:rsidR="00FF6FC5" w:rsidRPr="006C1874" w:rsidTr="00FF6FC5">
        <w:trPr>
          <w:trHeight w:val="1778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6C1874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6C1874">
              <w:rPr>
                <w:b/>
                <w:sz w:val="24"/>
                <w:szCs w:val="24"/>
              </w:rPr>
              <w:t>Ф.И.О.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6C1874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6C1874">
              <w:rPr>
                <w:b/>
                <w:sz w:val="24"/>
                <w:szCs w:val="24"/>
              </w:rPr>
              <w:t xml:space="preserve">Решение комиссии о соответствии первой части заявки участника аукциона требованиям Федерального </w:t>
            </w:r>
            <w:hyperlink r:id="rId9" w:history="1">
              <w:r w:rsidRPr="006C1874">
                <w:rPr>
                  <w:b/>
                  <w:sz w:val="24"/>
                  <w:szCs w:val="24"/>
                </w:rPr>
                <w:t>закона</w:t>
              </w:r>
            </w:hyperlink>
            <w:r w:rsidRPr="006C1874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6FC5" w:rsidRPr="006C1874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6C1874">
              <w:rPr>
                <w:b/>
                <w:sz w:val="24"/>
                <w:szCs w:val="24"/>
              </w:rPr>
              <w:t xml:space="preserve">Решение комиссии о соответствии участника аукциона требованиям Федерального </w:t>
            </w:r>
            <w:hyperlink r:id="rId10" w:history="1">
              <w:r w:rsidRPr="006C1874">
                <w:rPr>
                  <w:b/>
                  <w:sz w:val="24"/>
                  <w:szCs w:val="24"/>
                </w:rPr>
                <w:t>закона</w:t>
              </w:r>
            </w:hyperlink>
            <w:r w:rsidRPr="006C1874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</w:tr>
      <w:tr w:rsidR="00671397" w:rsidRPr="006C1874" w:rsidTr="00FF6FC5">
        <w:trPr>
          <w:trHeight w:val="25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6C1874" w:rsidRDefault="00671397" w:rsidP="00F559FB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6C1874">
              <w:rPr>
                <w:sz w:val="24"/>
                <w:szCs w:val="24"/>
              </w:rPr>
              <w:t>Федуняк Иван Павлович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6C1874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6C1874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1397" w:rsidRPr="006C1874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6C1874">
              <w:rPr>
                <w:sz w:val="24"/>
                <w:szCs w:val="24"/>
              </w:rPr>
              <w:t>Соответствует</w:t>
            </w:r>
          </w:p>
        </w:tc>
      </w:tr>
      <w:tr w:rsidR="00F559FB" w:rsidRPr="006C1874" w:rsidTr="00C86628">
        <w:trPr>
          <w:trHeight w:val="50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59FB" w:rsidRPr="006C1874" w:rsidRDefault="00F559FB" w:rsidP="00F559FB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6C1874">
              <w:rPr>
                <w:sz w:val="24"/>
                <w:szCs w:val="24"/>
              </w:rPr>
              <w:t>Шалдина Елена Викторовна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59FB" w:rsidRPr="006C1874" w:rsidRDefault="00F559FB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6C1874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59FB" w:rsidRPr="006C1874" w:rsidRDefault="00F559FB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6C1874">
              <w:rPr>
                <w:sz w:val="24"/>
                <w:szCs w:val="24"/>
              </w:rPr>
              <w:t>Соответствует</w:t>
            </w:r>
          </w:p>
        </w:tc>
      </w:tr>
      <w:tr w:rsidR="00F559FB" w:rsidRPr="006C1874" w:rsidTr="00C86628">
        <w:trPr>
          <w:trHeight w:val="635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59FB" w:rsidRPr="006C1874" w:rsidRDefault="00F559FB" w:rsidP="00F559FB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C1874">
              <w:rPr>
                <w:sz w:val="24"/>
                <w:szCs w:val="24"/>
              </w:rPr>
              <w:t>Андреева Светлана Геннадьевна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59FB" w:rsidRPr="006C1874" w:rsidRDefault="00F559FB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6C1874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59FB" w:rsidRPr="006C1874" w:rsidRDefault="00F559FB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6C1874">
              <w:rPr>
                <w:sz w:val="24"/>
                <w:szCs w:val="24"/>
              </w:rPr>
              <w:t>Соответствует</w:t>
            </w:r>
          </w:p>
        </w:tc>
      </w:tr>
    </w:tbl>
    <w:p w:rsidR="00FF6FC5" w:rsidRPr="006C1874" w:rsidRDefault="00FF6FC5" w:rsidP="00FF6FC5">
      <w:pPr>
        <w:spacing w:line="276" w:lineRule="auto"/>
        <w:jc w:val="both"/>
        <w:rPr>
          <w:sz w:val="24"/>
          <w:szCs w:val="24"/>
        </w:rPr>
      </w:pPr>
    </w:p>
    <w:p w:rsidR="00FF6FC5" w:rsidRPr="006C1874" w:rsidRDefault="00FF6FC5" w:rsidP="00FF6FC5">
      <w:pPr>
        <w:spacing w:line="276" w:lineRule="auto"/>
        <w:ind w:firstLine="708"/>
        <w:jc w:val="both"/>
        <w:rPr>
          <w:sz w:val="24"/>
          <w:szCs w:val="24"/>
        </w:rPr>
      </w:pPr>
      <w:r w:rsidRPr="006C1874">
        <w:rPr>
          <w:sz w:val="24"/>
          <w:szCs w:val="24"/>
        </w:rPr>
        <w:t xml:space="preserve">7.1. На основании рассмотрения первой и второй части заявки, комиссия приняла решение о соответствии участника и поданной им заявки требованиям Федерального </w:t>
      </w:r>
      <w:hyperlink r:id="rId11" w:history="1">
        <w:r w:rsidRPr="006C1874">
          <w:rPr>
            <w:sz w:val="24"/>
            <w:szCs w:val="24"/>
          </w:rPr>
          <w:t>закона</w:t>
        </w:r>
      </w:hyperlink>
      <w:r w:rsidRPr="006C1874">
        <w:rPr>
          <w:sz w:val="24"/>
          <w:szCs w:val="24"/>
        </w:rPr>
        <w:t xml:space="preserve"> от 05.04.2013 N 44-ФЗ и документации об электронном аукционе. </w:t>
      </w:r>
    </w:p>
    <w:p w:rsidR="00FF6FC5" w:rsidRPr="006C1874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6C1874">
        <w:rPr>
          <w:sz w:val="24"/>
          <w:szCs w:val="24"/>
        </w:rPr>
        <w:t>7.</w:t>
      </w:r>
      <w:r w:rsidR="002E37AE" w:rsidRPr="006C1874">
        <w:rPr>
          <w:sz w:val="24"/>
          <w:szCs w:val="24"/>
        </w:rPr>
        <w:t>2. Решение</w:t>
      </w:r>
      <w:r w:rsidRPr="006C1874">
        <w:rPr>
          <w:sz w:val="24"/>
          <w:szCs w:val="24"/>
        </w:rPr>
        <w:t xml:space="preserve"> о соответствии участника и поданной им заявки присутствующими членами комиссии принято единогласно.</w:t>
      </w:r>
    </w:p>
    <w:p w:rsidR="00FF6FC5" w:rsidRPr="006C1874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6C1874">
        <w:rPr>
          <w:sz w:val="24"/>
          <w:szCs w:val="24"/>
        </w:rPr>
        <w:t xml:space="preserve">8. </w:t>
      </w:r>
      <w:r w:rsidRPr="006C1874">
        <w:rPr>
          <w:sz w:val="24"/>
          <w:szCs w:val="24"/>
          <w:u w:val="single"/>
        </w:rPr>
        <w:t xml:space="preserve">В соответствии с частью 16 статьи 66 Федерального закона </w:t>
      </w:r>
      <w:r w:rsidRPr="006C1874">
        <w:rPr>
          <w:b/>
          <w:sz w:val="24"/>
          <w:szCs w:val="24"/>
          <w:u w:val="single"/>
        </w:rPr>
        <w:t>от 05.04.2013 N 44-ФЗ</w:t>
      </w:r>
      <w:r w:rsidRPr="006C1874">
        <w:rPr>
          <w:sz w:val="24"/>
          <w:szCs w:val="24"/>
          <w:u w:val="single"/>
        </w:rPr>
        <w:t xml:space="preserve"> электронный аукцион признан несостоявшимся</w:t>
      </w:r>
      <w:r w:rsidRPr="006C1874">
        <w:rPr>
          <w:sz w:val="24"/>
          <w:szCs w:val="24"/>
        </w:rPr>
        <w:t>.</w:t>
      </w:r>
    </w:p>
    <w:p w:rsidR="00FF6FC5" w:rsidRPr="006C1874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6C1874">
        <w:rPr>
          <w:sz w:val="24"/>
          <w:szCs w:val="24"/>
        </w:rPr>
        <w:t xml:space="preserve">9. На основании п.4 ч.1 ст.71 контракт заключается в соответствии с п. 25 ч.1 ст.93 Федерального Закона </w:t>
      </w:r>
      <w:r w:rsidRPr="006C1874">
        <w:rPr>
          <w:b/>
          <w:sz w:val="24"/>
          <w:szCs w:val="24"/>
        </w:rPr>
        <w:t>от 05.04.2013 N 44-ФЗ.</w:t>
      </w:r>
    </w:p>
    <w:p w:rsidR="00FF6FC5" w:rsidRPr="006C1874" w:rsidRDefault="00FF6FC5" w:rsidP="00FF6FC5">
      <w:pPr>
        <w:pStyle w:val="af"/>
        <w:ind w:left="0" w:firstLine="709"/>
        <w:jc w:val="both"/>
        <w:rPr>
          <w:bCs/>
          <w:sz w:val="24"/>
          <w:szCs w:val="24"/>
        </w:rPr>
      </w:pPr>
      <w:r w:rsidRPr="006C1874">
        <w:rPr>
          <w:sz w:val="24"/>
          <w:szCs w:val="24"/>
        </w:rPr>
        <w:t xml:space="preserve">10. Настоящий протокол подлежит размещению на официальном сайте </w:t>
      </w:r>
      <w:r w:rsidRPr="006C1874">
        <w:rPr>
          <w:bCs/>
          <w:sz w:val="24"/>
          <w:szCs w:val="24"/>
        </w:rPr>
        <w:t>gz.lot-online.ru.</w:t>
      </w:r>
    </w:p>
    <w:p w:rsidR="00FF6FC5" w:rsidRPr="006C1874" w:rsidRDefault="00FF6FC5" w:rsidP="00FF6FC5">
      <w:pPr>
        <w:pStyle w:val="af"/>
        <w:ind w:left="0" w:firstLine="709"/>
        <w:jc w:val="both"/>
        <w:rPr>
          <w:sz w:val="24"/>
          <w:szCs w:val="24"/>
        </w:rPr>
      </w:pPr>
      <w:r w:rsidRPr="006C1874">
        <w:rPr>
          <w:sz w:val="24"/>
          <w:szCs w:val="24"/>
        </w:rPr>
        <w:t>11. Настоящий протокол подлежит хранению в течение трех лет со дня подведения итогов настоящего аукциона</w:t>
      </w:r>
    </w:p>
    <w:p w:rsidR="00FF6FC5" w:rsidRPr="006C1874" w:rsidRDefault="00FF6FC5" w:rsidP="00FF6FC5">
      <w:pPr>
        <w:pStyle w:val="af"/>
        <w:ind w:left="0" w:firstLine="708"/>
        <w:jc w:val="both"/>
        <w:rPr>
          <w:sz w:val="24"/>
          <w:szCs w:val="24"/>
        </w:rPr>
      </w:pPr>
      <w:r w:rsidRPr="006C1874">
        <w:rPr>
          <w:sz w:val="24"/>
          <w:szCs w:val="24"/>
        </w:rPr>
        <w:t>12. Подписи:</w:t>
      </w:r>
    </w:p>
    <w:p w:rsidR="00D02BB3" w:rsidRPr="006C1874" w:rsidRDefault="00D02BB3" w:rsidP="00D02BB3">
      <w:pPr>
        <w:ind w:firstLine="709"/>
        <w:rPr>
          <w:sz w:val="24"/>
          <w:szCs w:val="24"/>
        </w:rPr>
      </w:pPr>
    </w:p>
    <w:tbl>
      <w:tblPr>
        <w:tblStyle w:val="af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783"/>
      </w:tblGrid>
      <w:tr w:rsidR="00F559FB" w:rsidRPr="006C1874" w:rsidTr="00AB7E0D">
        <w:trPr>
          <w:trHeight w:val="397"/>
        </w:trPr>
        <w:tc>
          <w:tcPr>
            <w:tcW w:w="5637" w:type="dxa"/>
          </w:tcPr>
          <w:p w:rsidR="00F559FB" w:rsidRPr="006C1874" w:rsidRDefault="00F559FB" w:rsidP="00F559FB">
            <w:pPr>
              <w:pStyle w:val="af"/>
              <w:ind w:left="0"/>
              <w:jc w:val="right"/>
              <w:rPr>
                <w:sz w:val="24"/>
                <w:szCs w:val="24"/>
              </w:rPr>
            </w:pPr>
            <w:r w:rsidRPr="006C1874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F559FB" w:rsidRPr="006C1874" w:rsidRDefault="00F559FB" w:rsidP="00F559FB">
            <w:pPr>
              <w:spacing w:after="100" w:afterAutospacing="1"/>
              <w:rPr>
                <w:sz w:val="24"/>
                <w:szCs w:val="24"/>
              </w:rPr>
            </w:pPr>
            <w:r w:rsidRPr="006C1874">
              <w:rPr>
                <w:sz w:val="24"/>
                <w:szCs w:val="24"/>
              </w:rPr>
              <w:t>Федуняк Иван Павлович</w:t>
            </w:r>
          </w:p>
        </w:tc>
      </w:tr>
      <w:tr w:rsidR="00F559FB" w:rsidRPr="006C1874" w:rsidTr="00AB7E0D">
        <w:trPr>
          <w:trHeight w:val="397"/>
        </w:trPr>
        <w:tc>
          <w:tcPr>
            <w:tcW w:w="5637" w:type="dxa"/>
          </w:tcPr>
          <w:p w:rsidR="00F559FB" w:rsidRPr="006C1874" w:rsidRDefault="00F559FB" w:rsidP="00F559FB">
            <w:pPr>
              <w:jc w:val="right"/>
              <w:rPr>
                <w:sz w:val="24"/>
                <w:szCs w:val="24"/>
              </w:rPr>
            </w:pPr>
            <w:r w:rsidRPr="006C1874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F559FB" w:rsidRPr="006C1874" w:rsidRDefault="00F559FB" w:rsidP="00F559FB">
            <w:pPr>
              <w:spacing w:after="100" w:afterAutospacing="1"/>
              <w:rPr>
                <w:sz w:val="24"/>
                <w:szCs w:val="24"/>
              </w:rPr>
            </w:pPr>
            <w:r w:rsidRPr="006C1874">
              <w:rPr>
                <w:sz w:val="24"/>
                <w:szCs w:val="24"/>
              </w:rPr>
              <w:t>Шалдина Елена Викторовна</w:t>
            </w:r>
          </w:p>
        </w:tc>
      </w:tr>
      <w:tr w:rsidR="00F559FB" w:rsidRPr="006C1874" w:rsidTr="00AB7E0D">
        <w:trPr>
          <w:trHeight w:val="397"/>
        </w:trPr>
        <w:tc>
          <w:tcPr>
            <w:tcW w:w="5637" w:type="dxa"/>
          </w:tcPr>
          <w:p w:rsidR="00F559FB" w:rsidRPr="006C1874" w:rsidRDefault="00F559FB" w:rsidP="00F559FB">
            <w:pPr>
              <w:jc w:val="right"/>
              <w:rPr>
                <w:sz w:val="24"/>
                <w:szCs w:val="24"/>
              </w:rPr>
            </w:pPr>
          </w:p>
          <w:p w:rsidR="00F559FB" w:rsidRPr="006C1874" w:rsidRDefault="00F559FB" w:rsidP="00F559FB">
            <w:pPr>
              <w:jc w:val="right"/>
              <w:rPr>
                <w:sz w:val="24"/>
                <w:szCs w:val="24"/>
              </w:rPr>
            </w:pPr>
            <w:r w:rsidRPr="006C1874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F559FB" w:rsidRPr="006C1874" w:rsidRDefault="00F559FB" w:rsidP="00F559FB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6C1874">
              <w:rPr>
                <w:sz w:val="24"/>
                <w:szCs w:val="24"/>
              </w:rPr>
              <w:t>Андреева Светлана Геннадьевна</w:t>
            </w:r>
          </w:p>
        </w:tc>
      </w:tr>
      <w:tr w:rsidR="00F559FB" w:rsidRPr="006C1874" w:rsidTr="00280266">
        <w:trPr>
          <w:trHeight w:val="80"/>
        </w:trPr>
        <w:tc>
          <w:tcPr>
            <w:tcW w:w="5637" w:type="dxa"/>
          </w:tcPr>
          <w:p w:rsidR="006E0F0C" w:rsidRPr="006C1874" w:rsidRDefault="006E0F0C" w:rsidP="00F559FB">
            <w:pPr>
              <w:jc w:val="right"/>
              <w:rPr>
                <w:sz w:val="24"/>
                <w:szCs w:val="24"/>
              </w:rPr>
            </w:pPr>
          </w:p>
          <w:p w:rsidR="00F559FB" w:rsidRPr="006C1874" w:rsidRDefault="00F559FB" w:rsidP="00F559FB">
            <w:pPr>
              <w:jc w:val="right"/>
              <w:rPr>
                <w:sz w:val="24"/>
                <w:szCs w:val="24"/>
              </w:rPr>
            </w:pPr>
            <w:r w:rsidRPr="006C1874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6E0F0C" w:rsidRPr="006C1874" w:rsidRDefault="006E0F0C" w:rsidP="00F559FB">
            <w:pPr>
              <w:pStyle w:val="af"/>
              <w:ind w:left="0"/>
              <w:jc w:val="both"/>
              <w:rPr>
                <w:sz w:val="24"/>
                <w:szCs w:val="24"/>
              </w:rPr>
            </w:pPr>
          </w:p>
          <w:p w:rsidR="00F559FB" w:rsidRPr="006C1874" w:rsidRDefault="00F559FB" w:rsidP="00F559FB">
            <w:pPr>
              <w:pStyle w:val="af"/>
              <w:ind w:left="0"/>
              <w:jc w:val="both"/>
              <w:rPr>
                <w:sz w:val="24"/>
                <w:szCs w:val="24"/>
              </w:rPr>
            </w:pPr>
            <w:r w:rsidRPr="006C1874">
              <w:rPr>
                <w:sz w:val="24"/>
                <w:szCs w:val="24"/>
              </w:rPr>
              <w:t>Кондратьева Юлия Михайловна</w:t>
            </w:r>
          </w:p>
        </w:tc>
      </w:tr>
    </w:tbl>
    <w:p w:rsidR="00651DDA" w:rsidRPr="006C1874" w:rsidRDefault="00651DDA" w:rsidP="00D02BB3">
      <w:pPr>
        <w:widowControl w:val="0"/>
        <w:shd w:val="clear" w:color="auto" w:fill="FFFFFF"/>
        <w:suppressAutoHyphens w:val="0"/>
        <w:autoSpaceDE w:val="0"/>
        <w:autoSpaceDN w:val="0"/>
        <w:adjustRightInd w:val="0"/>
        <w:spacing w:before="53" w:line="312" w:lineRule="exact"/>
        <w:ind w:right="-37"/>
        <w:jc w:val="both"/>
        <w:rPr>
          <w:sz w:val="24"/>
          <w:szCs w:val="24"/>
        </w:rPr>
      </w:pPr>
    </w:p>
    <w:sectPr w:rsidR="00651DDA" w:rsidRPr="006C1874" w:rsidSect="00770AEE">
      <w:footerReference w:type="first" r:id="rId12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057E0" w:rsidRDefault="002057E0">
      <w:r>
        <w:separator/>
      </w:r>
    </w:p>
  </w:endnote>
  <w:endnote w:type="continuationSeparator" w:id="0">
    <w:p w:rsidR="002057E0" w:rsidRDefault="002057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15AB" w:rsidRDefault="00155931">
    <w:pPr>
      <w:pStyle w:val="af6"/>
      <w:jc w:val="center"/>
    </w:pPr>
    <w:r>
      <w:fldChar w:fldCharType="begin"/>
    </w:r>
    <w:r w:rsidR="00FD22E3">
      <w:instrText xml:space="preserve"> PAGE   \* MERGEFORMAT </w:instrText>
    </w:r>
    <w:r>
      <w:fldChar w:fldCharType="separate"/>
    </w:r>
    <w:r w:rsidR="002057E0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057E0" w:rsidRDefault="002057E0">
      <w:r>
        <w:separator/>
      </w:r>
    </w:p>
  </w:footnote>
  <w:footnote w:type="continuationSeparator" w:id="0">
    <w:p w:rsidR="002057E0" w:rsidRDefault="002057E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/>
        <w:b/>
        <w:i w:val="0"/>
        <w:sz w:val="28"/>
        <w:szCs w:val="28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Times New Roman" w:hAnsi="Times New Roman" w:cs="Times New Roman"/>
        <w:b w:val="0"/>
        <w:i w:val="0"/>
        <w:sz w:val="26"/>
        <w:szCs w:val="26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0725"/>
        </w:tabs>
        <w:ind w:left="10725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7CA756C"/>
    <w:multiLevelType w:val="hybridMultilevel"/>
    <w:tmpl w:val="026061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75264B6"/>
    <w:multiLevelType w:val="hybridMultilevel"/>
    <w:tmpl w:val="DCDC5C84"/>
    <w:lvl w:ilvl="0" w:tplc="A796BEAA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296677CB"/>
    <w:multiLevelType w:val="hybridMultilevel"/>
    <w:tmpl w:val="5D8E7AA0"/>
    <w:lvl w:ilvl="0" w:tplc="413C0C40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9" w15:restartNumberingAfterBreak="0">
    <w:nsid w:val="2A537011"/>
    <w:multiLevelType w:val="hybridMultilevel"/>
    <w:tmpl w:val="BDC48F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DD65426"/>
    <w:multiLevelType w:val="hybridMultilevel"/>
    <w:tmpl w:val="10A25518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7984180"/>
    <w:multiLevelType w:val="hybridMultilevel"/>
    <w:tmpl w:val="08B09464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8"/>
  </w:num>
  <w:num w:numId="7">
    <w:abstractNumId w:val="5"/>
  </w:num>
  <w:num w:numId="8">
    <w:abstractNumId w:val="11"/>
  </w:num>
  <w:num w:numId="9">
    <w:abstractNumId w:val="6"/>
  </w:num>
  <w:num w:numId="10">
    <w:abstractNumId w:val="9"/>
  </w:num>
  <w:num w:numId="11">
    <w:abstractNumId w:val="10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savePreviewPicture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5F"/>
    <w:rsid w:val="00002C60"/>
    <w:rsid w:val="00010DDD"/>
    <w:rsid w:val="00015381"/>
    <w:rsid w:val="000254AB"/>
    <w:rsid w:val="00037049"/>
    <w:rsid w:val="00037A36"/>
    <w:rsid w:val="0004465D"/>
    <w:rsid w:val="00045EB2"/>
    <w:rsid w:val="00052755"/>
    <w:rsid w:val="000625A4"/>
    <w:rsid w:val="00064362"/>
    <w:rsid w:val="00065245"/>
    <w:rsid w:val="0007483C"/>
    <w:rsid w:val="00076F38"/>
    <w:rsid w:val="000770E9"/>
    <w:rsid w:val="000776C6"/>
    <w:rsid w:val="00084FC7"/>
    <w:rsid w:val="00091198"/>
    <w:rsid w:val="00096BBC"/>
    <w:rsid w:val="000A7591"/>
    <w:rsid w:val="000B1C77"/>
    <w:rsid w:val="000B2060"/>
    <w:rsid w:val="000B391E"/>
    <w:rsid w:val="000C3E63"/>
    <w:rsid w:val="000D142B"/>
    <w:rsid w:val="000D5F26"/>
    <w:rsid w:val="000D601A"/>
    <w:rsid w:val="000F49CA"/>
    <w:rsid w:val="00113AE9"/>
    <w:rsid w:val="0012578C"/>
    <w:rsid w:val="00131E8D"/>
    <w:rsid w:val="00134461"/>
    <w:rsid w:val="00137490"/>
    <w:rsid w:val="001405E4"/>
    <w:rsid w:val="00141E63"/>
    <w:rsid w:val="001443CD"/>
    <w:rsid w:val="0015161A"/>
    <w:rsid w:val="00155931"/>
    <w:rsid w:val="00157659"/>
    <w:rsid w:val="00160D6E"/>
    <w:rsid w:val="001629FC"/>
    <w:rsid w:val="0017106E"/>
    <w:rsid w:val="00171E1C"/>
    <w:rsid w:val="00176727"/>
    <w:rsid w:val="00187068"/>
    <w:rsid w:val="00195205"/>
    <w:rsid w:val="001B625B"/>
    <w:rsid w:val="001C26A5"/>
    <w:rsid w:val="001C7997"/>
    <w:rsid w:val="001D2381"/>
    <w:rsid w:val="001D3B2B"/>
    <w:rsid w:val="001E326E"/>
    <w:rsid w:val="001E47F1"/>
    <w:rsid w:val="001F034D"/>
    <w:rsid w:val="001F19E8"/>
    <w:rsid w:val="001F3F2A"/>
    <w:rsid w:val="002057E0"/>
    <w:rsid w:val="00213818"/>
    <w:rsid w:val="0022229A"/>
    <w:rsid w:val="0022363D"/>
    <w:rsid w:val="0022365E"/>
    <w:rsid w:val="002276F1"/>
    <w:rsid w:val="00235C9E"/>
    <w:rsid w:val="002467A1"/>
    <w:rsid w:val="0025159B"/>
    <w:rsid w:val="002533AA"/>
    <w:rsid w:val="00261BD8"/>
    <w:rsid w:val="00262B32"/>
    <w:rsid w:val="00265B6D"/>
    <w:rsid w:val="002661AB"/>
    <w:rsid w:val="00267954"/>
    <w:rsid w:val="00277192"/>
    <w:rsid w:val="00280266"/>
    <w:rsid w:val="00280F4E"/>
    <w:rsid w:val="002834CB"/>
    <w:rsid w:val="00283A07"/>
    <w:rsid w:val="00285B96"/>
    <w:rsid w:val="00286304"/>
    <w:rsid w:val="00290914"/>
    <w:rsid w:val="00294B40"/>
    <w:rsid w:val="002A1C53"/>
    <w:rsid w:val="002A5B0D"/>
    <w:rsid w:val="002A6DBA"/>
    <w:rsid w:val="002A70D9"/>
    <w:rsid w:val="002B17D9"/>
    <w:rsid w:val="002B38A4"/>
    <w:rsid w:val="002B53CE"/>
    <w:rsid w:val="002B72E1"/>
    <w:rsid w:val="002C07DB"/>
    <w:rsid w:val="002C12B1"/>
    <w:rsid w:val="002D47FA"/>
    <w:rsid w:val="002D6675"/>
    <w:rsid w:val="002D6D8B"/>
    <w:rsid w:val="002E37AE"/>
    <w:rsid w:val="002E3865"/>
    <w:rsid w:val="002F23FC"/>
    <w:rsid w:val="0031518A"/>
    <w:rsid w:val="003213DD"/>
    <w:rsid w:val="00324DD1"/>
    <w:rsid w:val="00326D43"/>
    <w:rsid w:val="00343455"/>
    <w:rsid w:val="00346F1E"/>
    <w:rsid w:val="00350239"/>
    <w:rsid w:val="00357EC8"/>
    <w:rsid w:val="003621EA"/>
    <w:rsid w:val="003647BC"/>
    <w:rsid w:val="0037057F"/>
    <w:rsid w:val="00375F04"/>
    <w:rsid w:val="0038164F"/>
    <w:rsid w:val="00390E33"/>
    <w:rsid w:val="00391DB9"/>
    <w:rsid w:val="00395E34"/>
    <w:rsid w:val="003A197D"/>
    <w:rsid w:val="003A1B39"/>
    <w:rsid w:val="003A2EA1"/>
    <w:rsid w:val="003B2D7E"/>
    <w:rsid w:val="003B365C"/>
    <w:rsid w:val="003B4300"/>
    <w:rsid w:val="003C04BC"/>
    <w:rsid w:val="003C44B4"/>
    <w:rsid w:val="003C7854"/>
    <w:rsid w:val="003E15C3"/>
    <w:rsid w:val="003E1857"/>
    <w:rsid w:val="003E1B9F"/>
    <w:rsid w:val="003F3CC5"/>
    <w:rsid w:val="003F53A5"/>
    <w:rsid w:val="003F56EC"/>
    <w:rsid w:val="004037B9"/>
    <w:rsid w:val="00410340"/>
    <w:rsid w:val="00412E73"/>
    <w:rsid w:val="00415ED8"/>
    <w:rsid w:val="0042131A"/>
    <w:rsid w:val="00435B84"/>
    <w:rsid w:val="00435D94"/>
    <w:rsid w:val="00442F3A"/>
    <w:rsid w:val="004436CF"/>
    <w:rsid w:val="0044494E"/>
    <w:rsid w:val="004704E0"/>
    <w:rsid w:val="00480B74"/>
    <w:rsid w:val="00494FB0"/>
    <w:rsid w:val="004951CC"/>
    <w:rsid w:val="004B3EC0"/>
    <w:rsid w:val="004B445C"/>
    <w:rsid w:val="004B5EBF"/>
    <w:rsid w:val="004B7377"/>
    <w:rsid w:val="004C3CA0"/>
    <w:rsid w:val="004C547B"/>
    <w:rsid w:val="004C716E"/>
    <w:rsid w:val="004E49EB"/>
    <w:rsid w:val="004F3B8C"/>
    <w:rsid w:val="00510B9A"/>
    <w:rsid w:val="00512AD7"/>
    <w:rsid w:val="00516815"/>
    <w:rsid w:val="005173EA"/>
    <w:rsid w:val="00524EC4"/>
    <w:rsid w:val="005272B7"/>
    <w:rsid w:val="00532D02"/>
    <w:rsid w:val="00534E55"/>
    <w:rsid w:val="0053511F"/>
    <w:rsid w:val="00536370"/>
    <w:rsid w:val="00544475"/>
    <w:rsid w:val="00545F88"/>
    <w:rsid w:val="00546AC1"/>
    <w:rsid w:val="005502E2"/>
    <w:rsid w:val="005527DD"/>
    <w:rsid w:val="00563B7A"/>
    <w:rsid w:val="00565BD3"/>
    <w:rsid w:val="00567728"/>
    <w:rsid w:val="005726C5"/>
    <w:rsid w:val="005737AB"/>
    <w:rsid w:val="005737D7"/>
    <w:rsid w:val="00586445"/>
    <w:rsid w:val="00590A7B"/>
    <w:rsid w:val="005947B3"/>
    <w:rsid w:val="00596508"/>
    <w:rsid w:val="005A1833"/>
    <w:rsid w:val="005B45EB"/>
    <w:rsid w:val="005B507C"/>
    <w:rsid w:val="005C19C1"/>
    <w:rsid w:val="005C22DF"/>
    <w:rsid w:val="005C2C58"/>
    <w:rsid w:val="005D03BF"/>
    <w:rsid w:val="005D0490"/>
    <w:rsid w:val="005D1508"/>
    <w:rsid w:val="005D2A1B"/>
    <w:rsid w:val="005D6925"/>
    <w:rsid w:val="005E0371"/>
    <w:rsid w:val="005E1B46"/>
    <w:rsid w:val="005E41D1"/>
    <w:rsid w:val="005E4AF7"/>
    <w:rsid w:val="005F1A59"/>
    <w:rsid w:val="005F1B54"/>
    <w:rsid w:val="005F21F1"/>
    <w:rsid w:val="005F6DD1"/>
    <w:rsid w:val="0060776D"/>
    <w:rsid w:val="00612B5F"/>
    <w:rsid w:val="00614385"/>
    <w:rsid w:val="006174AD"/>
    <w:rsid w:val="00620497"/>
    <w:rsid w:val="00621F8F"/>
    <w:rsid w:val="00627EBD"/>
    <w:rsid w:val="00630435"/>
    <w:rsid w:val="00635A8A"/>
    <w:rsid w:val="00651DDA"/>
    <w:rsid w:val="00653F33"/>
    <w:rsid w:val="00664295"/>
    <w:rsid w:val="00671397"/>
    <w:rsid w:val="00671D04"/>
    <w:rsid w:val="00672670"/>
    <w:rsid w:val="00676FFE"/>
    <w:rsid w:val="00677A03"/>
    <w:rsid w:val="006875DC"/>
    <w:rsid w:val="0068769F"/>
    <w:rsid w:val="006919B7"/>
    <w:rsid w:val="006B31E8"/>
    <w:rsid w:val="006C0019"/>
    <w:rsid w:val="006C1874"/>
    <w:rsid w:val="006C2583"/>
    <w:rsid w:val="006C7461"/>
    <w:rsid w:val="006D5C4F"/>
    <w:rsid w:val="006D623B"/>
    <w:rsid w:val="006E0388"/>
    <w:rsid w:val="006E0F0C"/>
    <w:rsid w:val="006E6128"/>
    <w:rsid w:val="006F6AD5"/>
    <w:rsid w:val="00720870"/>
    <w:rsid w:val="007215AB"/>
    <w:rsid w:val="00725D40"/>
    <w:rsid w:val="00740F36"/>
    <w:rsid w:val="007411CD"/>
    <w:rsid w:val="00742D65"/>
    <w:rsid w:val="00752812"/>
    <w:rsid w:val="00767B32"/>
    <w:rsid w:val="00770AEE"/>
    <w:rsid w:val="00771977"/>
    <w:rsid w:val="00773EC1"/>
    <w:rsid w:val="00774741"/>
    <w:rsid w:val="007812C8"/>
    <w:rsid w:val="00783CDB"/>
    <w:rsid w:val="007929F3"/>
    <w:rsid w:val="00795CB3"/>
    <w:rsid w:val="0079721C"/>
    <w:rsid w:val="007B5F74"/>
    <w:rsid w:val="007C1189"/>
    <w:rsid w:val="007C1A2A"/>
    <w:rsid w:val="007C5981"/>
    <w:rsid w:val="007C5DB1"/>
    <w:rsid w:val="007D0567"/>
    <w:rsid w:val="007D1DC1"/>
    <w:rsid w:val="007D6D0E"/>
    <w:rsid w:val="007D7558"/>
    <w:rsid w:val="007F2CE2"/>
    <w:rsid w:val="007F403A"/>
    <w:rsid w:val="007F6A6D"/>
    <w:rsid w:val="007F7D58"/>
    <w:rsid w:val="008006D6"/>
    <w:rsid w:val="00804B0E"/>
    <w:rsid w:val="008118A8"/>
    <w:rsid w:val="00825D0E"/>
    <w:rsid w:val="00834C79"/>
    <w:rsid w:val="00837E7D"/>
    <w:rsid w:val="0084020F"/>
    <w:rsid w:val="00845001"/>
    <w:rsid w:val="00850E1C"/>
    <w:rsid w:val="00852F40"/>
    <w:rsid w:val="008668C7"/>
    <w:rsid w:val="008712F3"/>
    <w:rsid w:val="00886463"/>
    <w:rsid w:val="008872D4"/>
    <w:rsid w:val="00887B3B"/>
    <w:rsid w:val="00893A9E"/>
    <w:rsid w:val="0089564A"/>
    <w:rsid w:val="008A2A8B"/>
    <w:rsid w:val="008C286F"/>
    <w:rsid w:val="008C4A17"/>
    <w:rsid w:val="008C4C5C"/>
    <w:rsid w:val="008D0172"/>
    <w:rsid w:val="008D2AFC"/>
    <w:rsid w:val="008D3229"/>
    <w:rsid w:val="008E3C0B"/>
    <w:rsid w:val="008E7345"/>
    <w:rsid w:val="008F679C"/>
    <w:rsid w:val="00904AA8"/>
    <w:rsid w:val="009070E0"/>
    <w:rsid w:val="009132C0"/>
    <w:rsid w:val="00915DAF"/>
    <w:rsid w:val="0091761A"/>
    <w:rsid w:val="00921DBE"/>
    <w:rsid w:val="00922066"/>
    <w:rsid w:val="00923BEC"/>
    <w:rsid w:val="00923E71"/>
    <w:rsid w:val="00924521"/>
    <w:rsid w:val="00925FA6"/>
    <w:rsid w:val="0092756C"/>
    <w:rsid w:val="009341D4"/>
    <w:rsid w:val="00954A22"/>
    <w:rsid w:val="00957A50"/>
    <w:rsid w:val="00967F6D"/>
    <w:rsid w:val="00975452"/>
    <w:rsid w:val="00977AFA"/>
    <w:rsid w:val="009907D2"/>
    <w:rsid w:val="00991783"/>
    <w:rsid w:val="00995380"/>
    <w:rsid w:val="00996A38"/>
    <w:rsid w:val="009975F9"/>
    <w:rsid w:val="009A0D20"/>
    <w:rsid w:val="009A4D14"/>
    <w:rsid w:val="009A62D5"/>
    <w:rsid w:val="009B0D43"/>
    <w:rsid w:val="009B1AB9"/>
    <w:rsid w:val="009B41D5"/>
    <w:rsid w:val="009B57D7"/>
    <w:rsid w:val="009B61C2"/>
    <w:rsid w:val="009B64A0"/>
    <w:rsid w:val="009C189E"/>
    <w:rsid w:val="009C2433"/>
    <w:rsid w:val="009C2499"/>
    <w:rsid w:val="009C3405"/>
    <w:rsid w:val="009C458D"/>
    <w:rsid w:val="009C463B"/>
    <w:rsid w:val="009C4726"/>
    <w:rsid w:val="009D367E"/>
    <w:rsid w:val="009E0065"/>
    <w:rsid w:val="009E6035"/>
    <w:rsid w:val="009F12C4"/>
    <w:rsid w:val="009F2612"/>
    <w:rsid w:val="009F4F88"/>
    <w:rsid w:val="00A029A4"/>
    <w:rsid w:val="00A0350F"/>
    <w:rsid w:val="00A07CBB"/>
    <w:rsid w:val="00A137B4"/>
    <w:rsid w:val="00A318F7"/>
    <w:rsid w:val="00A34C43"/>
    <w:rsid w:val="00A43109"/>
    <w:rsid w:val="00A43404"/>
    <w:rsid w:val="00A53897"/>
    <w:rsid w:val="00A54452"/>
    <w:rsid w:val="00A547E7"/>
    <w:rsid w:val="00A55DDB"/>
    <w:rsid w:val="00A620C7"/>
    <w:rsid w:val="00A64283"/>
    <w:rsid w:val="00A75F3C"/>
    <w:rsid w:val="00A76D51"/>
    <w:rsid w:val="00A8051C"/>
    <w:rsid w:val="00A810BB"/>
    <w:rsid w:val="00A872A9"/>
    <w:rsid w:val="00A93F45"/>
    <w:rsid w:val="00A9421D"/>
    <w:rsid w:val="00AA0557"/>
    <w:rsid w:val="00AA1149"/>
    <w:rsid w:val="00AA7042"/>
    <w:rsid w:val="00AB397E"/>
    <w:rsid w:val="00AB4824"/>
    <w:rsid w:val="00AB76EF"/>
    <w:rsid w:val="00AB7E0D"/>
    <w:rsid w:val="00AC1F9F"/>
    <w:rsid w:val="00AC2606"/>
    <w:rsid w:val="00AD6662"/>
    <w:rsid w:val="00AD6D15"/>
    <w:rsid w:val="00B12746"/>
    <w:rsid w:val="00B132B4"/>
    <w:rsid w:val="00B13C36"/>
    <w:rsid w:val="00B16A63"/>
    <w:rsid w:val="00B173C9"/>
    <w:rsid w:val="00B17EAD"/>
    <w:rsid w:val="00B3647B"/>
    <w:rsid w:val="00B438E9"/>
    <w:rsid w:val="00B4592B"/>
    <w:rsid w:val="00B6564B"/>
    <w:rsid w:val="00B72047"/>
    <w:rsid w:val="00B90179"/>
    <w:rsid w:val="00B90A8A"/>
    <w:rsid w:val="00B91EE3"/>
    <w:rsid w:val="00BB09CB"/>
    <w:rsid w:val="00BB0F1C"/>
    <w:rsid w:val="00BB1383"/>
    <w:rsid w:val="00BC5273"/>
    <w:rsid w:val="00BC7A3A"/>
    <w:rsid w:val="00BD7FEA"/>
    <w:rsid w:val="00BE1FB2"/>
    <w:rsid w:val="00BE4D5E"/>
    <w:rsid w:val="00BF71EE"/>
    <w:rsid w:val="00C07646"/>
    <w:rsid w:val="00C076E5"/>
    <w:rsid w:val="00C13E76"/>
    <w:rsid w:val="00C2528F"/>
    <w:rsid w:val="00C33A33"/>
    <w:rsid w:val="00C3664C"/>
    <w:rsid w:val="00C36EE6"/>
    <w:rsid w:val="00C51EA1"/>
    <w:rsid w:val="00C51F91"/>
    <w:rsid w:val="00C56DCD"/>
    <w:rsid w:val="00C60E88"/>
    <w:rsid w:val="00C70E6D"/>
    <w:rsid w:val="00CA227C"/>
    <w:rsid w:val="00CA73D5"/>
    <w:rsid w:val="00CB17D4"/>
    <w:rsid w:val="00CC077D"/>
    <w:rsid w:val="00CC2155"/>
    <w:rsid w:val="00CC49FA"/>
    <w:rsid w:val="00CD78A8"/>
    <w:rsid w:val="00CE641A"/>
    <w:rsid w:val="00CF3A3F"/>
    <w:rsid w:val="00D0282D"/>
    <w:rsid w:val="00D02BB3"/>
    <w:rsid w:val="00D03F38"/>
    <w:rsid w:val="00D0510B"/>
    <w:rsid w:val="00D12842"/>
    <w:rsid w:val="00D130BE"/>
    <w:rsid w:val="00D138A9"/>
    <w:rsid w:val="00D15D99"/>
    <w:rsid w:val="00D16E64"/>
    <w:rsid w:val="00D378F2"/>
    <w:rsid w:val="00D40E43"/>
    <w:rsid w:val="00D42479"/>
    <w:rsid w:val="00D51A1C"/>
    <w:rsid w:val="00D5295F"/>
    <w:rsid w:val="00D60937"/>
    <w:rsid w:val="00D624A6"/>
    <w:rsid w:val="00D63111"/>
    <w:rsid w:val="00D631FC"/>
    <w:rsid w:val="00D8615E"/>
    <w:rsid w:val="00D87C53"/>
    <w:rsid w:val="00D97707"/>
    <w:rsid w:val="00DA1610"/>
    <w:rsid w:val="00DA61D6"/>
    <w:rsid w:val="00DB1152"/>
    <w:rsid w:val="00DB4D04"/>
    <w:rsid w:val="00DC31B7"/>
    <w:rsid w:val="00DC4DF5"/>
    <w:rsid w:val="00DC742D"/>
    <w:rsid w:val="00DC77E3"/>
    <w:rsid w:val="00DD2F96"/>
    <w:rsid w:val="00DD678A"/>
    <w:rsid w:val="00DE0618"/>
    <w:rsid w:val="00DE4A6E"/>
    <w:rsid w:val="00DF00E7"/>
    <w:rsid w:val="00DF019A"/>
    <w:rsid w:val="00E11FCA"/>
    <w:rsid w:val="00E2017B"/>
    <w:rsid w:val="00E240F8"/>
    <w:rsid w:val="00E315D0"/>
    <w:rsid w:val="00E316EA"/>
    <w:rsid w:val="00E451CA"/>
    <w:rsid w:val="00E452D1"/>
    <w:rsid w:val="00E4533B"/>
    <w:rsid w:val="00E518D5"/>
    <w:rsid w:val="00E62B60"/>
    <w:rsid w:val="00E66721"/>
    <w:rsid w:val="00E80B2C"/>
    <w:rsid w:val="00E84380"/>
    <w:rsid w:val="00E958BB"/>
    <w:rsid w:val="00E96C5C"/>
    <w:rsid w:val="00E9750B"/>
    <w:rsid w:val="00E97883"/>
    <w:rsid w:val="00EB0927"/>
    <w:rsid w:val="00EB697D"/>
    <w:rsid w:val="00EB7EF4"/>
    <w:rsid w:val="00EC1221"/>
    <w:rsid w:val="00ED2B49"/>
    <w:rsid w:val="00ED34AA"/>
    <w:rsid w:val="00EE0431"/>
    <w:rsid w:val="00EF02DF"/>
    <w:rsid w:val="00EF30FF"/>
    <w:rsid w:val="00F00A58"/>
    <w:rsid w:val="00F03382"/>
    <w:rsid w:val="00F03F68"/>
    <w:rsid w:val="00F05B00"/>
    <w:rsid w:val="00F10B36"/>
    <w:rsid w:val="00F10BEE"/>
    <w:rsid w:val="00F24BAA"/>
    <w:rsid w:val="00F26E1F"/>
    <w:rsid w:val="00F312D6"/>
    <w:rsid w:val="00F341E6"/>
    <w:rsid w:val="00F42B74"/>
    <w:rsid w:val="00F434BE"/>
    <w:rsid w:val="00F4769E"/>
    <w:rsid w:val="00F505F8"/>
    <w:rsid w:val="00F54D65"/>
    <w:rsid w:val="00F54D8A"/>
    <w:rsid w:val="00F559FB"/>
    <w:rsid w:val="00F6138E"/>
    <w:rsid w:val="00F81FBB"/>
    <w:rsid w:val="00F856C1"/>
    <w:rsid w:val="00F87A37"/>
    <w:rsid w:val="00F87B8B"/>
    <w:rsid w:val="00FB1D16"/>
    <w:rsid w:val="00FB3C96"/>
    <w:rsid w:val="00FB5041"/>
    <w:rsid w:val="00FB5265"/>
    <w:rsid w:val="00FB67C5"/>
    <w:rsid w:val="00FC3BBC"/>
    <w:rsid w:val="00FC7D23"/>
    <w:rsid w:val="00FD22E3"/>
    <w:rsid w:val="00FD4B6E"/>
    <w:rsid w:val="00FD4DE7"/>
    <w:rsid w:val="00FD4E46"/>
    <w:rsid w:val="00FD58E4"/>
    <w:rsid w:val="00FE3715"/>
    <w:rsid w:val="00FF6F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78AE342"/>
  <w15:docId w15:val="{29DB8C87-8752-4E04-91FD-FDB3262883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12">
    <w:name w:val="Заголовок1"/>
    <w:basedOn w:val="a"/>
    <w:next w:val="aa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a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b">
    <w:name w:val="List"/>
    <w:basedOn w:val="aa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3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4">
    <w:name w:val="Указатель1"/>
    <w:basedOn w:val="a"/>
    <w:rsid w:val="00532D02"/>
    <w:pPr>
      <w:suppressLineNumbers/>
    </w:pPr>
    <w:rPr>
      <w:rFonts w:cs="Tahoma"/>
    </w:rPr>
  </w:style>
  <w:style w:type="paragraph" w:styleId="ac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d">
    <w:name w:val="Title"/>
    <w:basedOn w:val="a"/>
    <w:next w:val="ae"/>
    <w:qFormat/>
    <w:rsid w:val="00532D02"/>
    <w:pPr>
      <w:jc w:val="center"/>
    </w:pPr>
    <w:rPr>
      <w:b/>
      <w:smallCaps/>
      <w:sz w:val="32"/>
    </w:rPr>
  </w:style>
  <w:style w:type="paragraph" w:styleId="ae">
    <w:name w:val="Subtitle"/>
    <w:basedOn w:val="12"/>
    <w:next w:val="aa"/>
    <w:qFormat/>
    <w:rsid w:val="00532D02"/>
    <w:pPr>
      <w:jc w:val="center"/>
    </w:pPr>
    <w:rPr>
      <w:i/>
      <w:iCs/>
    </w:rPr>
  </w:style>
  <w:style w:type="paragraph" w:styleId="af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5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0">
    <w:name w:val="Содержимое врезки"/>
    <w:basedOn w:val="aa"/>
    <w:rsid w:val="00532D02"/>
  </w:style>
  <w:style w:type="paragraph" w:customStyle="1" w:styleId="af1">
    <w:name w:val="Содержимое таблицы"/>
    <w:basedOn w:val="a"/>
    <w:rsid w:val="00532D02"/>
    <w:pPr>
      <w:suppressLineNumbers/>
    </w:pPr>
  </w:style>
  <w:style w:type="paragraph" w:customStyle="1" w:styleId="af2">
    <w:name w:val="Заголовок таблицы"/>
    <w:basedOn w:val="af1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3">
    <w:name w:val="Table Grid"/>
    <w:basedOn w:val="a1"/>
    <w:rsid w:val="00C2528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4">
    <w:name w:val="Balloon Text"/>
    <w:basedOn w:val="a"/>
    <w:link w:val="af5"/>
    <w:rsid w:val="00EB7EF4"/>
    <w:rPr>
      <w:rFonts w:ascii="Tahoma" w:hAnsi="Tahoma"/>
      <w:sz w:val="16"/>
      <w:szCs w:val="16"/>
    </w:rPr>
  </w:style>
  <w:style w:type="character" w:customStyle="1" w:styleId="af5">
    <w:name w:val="Текст выноски Знак"/>
    <w:link w:val="af4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6">
    <w:name w:val="footer"/>
    <w:basedOn w:val="a"/>
    <w:link w:val="af7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280F4E"/>
    <w:rPr>
      <w:lang w:eastAsia="ar-SA"/>
    </w:rPr>
  </w:style>
  <w:style w:type="paragraph" w:styleId="af8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9">
    <w:name w:val="Strong"/>
    <w:basedOn w:val="a0"/>
    <w:uiPriority w:val="22"/>
    <w:qFormat/>
    <w:rsid w:val="0031518A"/>
    <w:rPr>
      <w:b/>
      <w:bCs/>
    </w:rPr>
  </w:style>
  <w:style w:type="character" w:customStyle="1" w:styleId="es-el-amount">
    <w:name w:val="es-el-amount"/>
    <w:basedOn w:val="a0"/>
    <w:rsid w:val="000B391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125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06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2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843098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8091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2169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91059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324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398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72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3746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105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44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31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051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360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1867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73944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24816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302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451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483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5052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7461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63005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13806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88196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4992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44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045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5521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0477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09245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49838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4745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539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35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872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857536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0211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8782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05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354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2995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820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03239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88562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67539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0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67232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91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968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8890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5813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9016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8014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10084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163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19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387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8343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4732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38751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36019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18991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organisation/view/464043BB-331D-5CA5-3EA5-6192ACD2633A?procedure=24920&amp;backurl=L3Byb2NlZHVyZS9wcm90b2NvbC9lZGl0P3Byb2NlZHVyZUlkPTI0OTIwJnR5cGU9RWxlY3Ryb25pY0F1Y3Rpb25TaW5nbGVSZXF1ZXN0RmluYWxQcm90b2NvbCZiYWNrdXJsPWFIUjBjSE02THk5bmVpNXNiM1F0YjI1c2FXNWxMbkoxTDJWMGNGOW1jbTl1ZEM5d2NtOWpaV1IxY21VdmJHbHpkRDl6ZEdGMGRYTTlZMjl0YldsemMybHZia052YlcxdmJpWndaWEp6YjI1aGJEMTBjblZsSm5CaFoyVTlNU1p6YjNKMFBURW1jMjl5ZEVScGNtVmpkR2x2YmoxQlUwTT0=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1B0C29B26B665B7B3343FD9C021656AF8AE588CCEF25CCBC0CE22343E138Y3L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1B0C29B26B665B7B3343FD9C021656AF8AE588CCEF25CCBC0CE22343E138Y3L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1B0C29B26B665B7B3343FD9C021656AF8AE588CCEF25CCBC0CE22343E138Y3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1F0848-F463-4E6A-A262-09CBE5E286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728</Words>
  <Characters>4150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4869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User</cp:lastModifiedBy>
  <cp:revision>2</cp:revision>
  <cp:lastPrinted>2020-07-22T11:29:00Z</cp:lastPrinted>
  <dcterms:created xsi:type="dcterms:W3CDTF">2020-07-22T11:30:00Z</dcterms:created>
  <dcterms:modified xsi:type="dcterms:W3CDTF">2020-07-22T11:30:00Z</dcterms:modified>
</cp:coreProperties>
</file>