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C2824" w:rsidRDefault="00CE629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3AF0" w:rsidRDefault="00BE3AF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BE3AF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BE3AF0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BE3AF0" w:rsidRPr="004C42CF" w:rsidRDefault="00BE3AF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BE3AF0" w:rsidRDefault="00BE3AF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BE3AF0" w:rsidRDefault="00BE3AF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BE3AF0" w:rsidRDefault="00BE3AF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BE3AF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BE3AF0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BE3AF0" w:rsidRPr="004C42CF" w:rsidRDefault="00BE3AF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BE3AF0" w:rsidRDefault="00BE3AF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BE3AF0" w:rsidRDefault="00BE3AF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E2508" w:rsidRPr="0053427E" w:rsidRDefault="001E2508" w:rsidP="001E2508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53427E">
        <w:rPr>
          <w:i/>
          <w:sz w:val="24"/>
          <w:szCs w:val="24"/>
        </w:rPr>
        <w:t xml:space="preserve">Извещение № </w:t>
      </w:r>
      <w:r w:rsidRPr="0053427E">
        <w:rPr>
          <w:color w:val="000000"/>
          <w:sz w:val="24"/>
          <w:szCs w:val="24"/>
          <w:shd w:val="clear" w:color="auto" w:fill="FFFFFF"/>
        </w:rPr>
        <w:t>0372200168120000266</w:t>
      </w:r>
    </w:p>
    <w:p w:rsidR="001E2508" w:rsidRPr="0053427E" w:rsidRDefault="001E2508" w:rsidP="001E2508">
      <w:pPr>
        <w:pStyle w:val="4"/>
        <w:spacing w:before="0" w:after="0"/>
        <w:jc w:val="center"/>
        <w:rPr>
          <w:i/>
          <w:sz w:val="24"/>
          <w:szCs w:val="24"/>
        </w:rPr>
      </w:pPr>
      <w:r w:rsidRPr="0053427E">
        <w:rPr>
          <w:i/>
          <w:sz w:val="24"/>
          <w:szCs w:val="24"/>
        </w:rPr>
        <w:t>ИКЗ в ПГ: 202782566168578420100103610012219244</w:t>
      </w:r>
    </w:p>
    <w:p w:rsidR="001E2508" w:rsidRPr="0053427E" w:rsidRDefault="001E2508" w:rsidP="001E2508">
      <w:pPr>
        <w:rPr>
          <w:sz w:val="24"/>
          <w:szCs w:val="24"/>
        </w:rPr>
      </w:pPr>
    </w:p>
    <w:p w:rsidR="001E2508" w:rsidRPr="0053427E" w:rsidRDefault="001E2508" w:rsidP="001E250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г. Санкт-Петербург                                                                                     «</w:t>
      </w:r>
      <w:r w:rsidRPr="0053427E">
        <w:rPr>
          <w:sz w:val="24"/>
          <w:szCs w:val="24"/>
        </w:rPr>
        <w:t>28</w:t>
      </w:r>
      <w:r w:rsidRPr="0053427E">
        <w:rPr>
          <w:sz w:val="24"/>
          <w:szCs w:val="24"/>
        </w:rPr>
        <w:t>» июля 2020 года</w:t>
      </w:r>
    </w:p>
    <w:p w:rsidR="001E2508" w:rsidRPr="0053427E" w:rsidRDefault="001E2508" w:rsidP="001E250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427E">
        <w:rPr>
          <w:b w:val="0"/>
          <w:sz w:val="24"/>
          <w:szCs w:val="24"/>
        </w:rPr>
        <w:t xml:space="preserve">1. Наименование предмета аукциона: </w:t>
      </w:r>
    </w:p>
    <w:p w:rsidR="001E2508" w:rsidRPr="0053427E" w:rsidRDefault="001E2508" w:rsidP="001E2508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«Поставка </w:t>
      </w:r>
      <w:r w:rsidRPr="0053427E">
        <w:rPr>
          <w:color w:val="000000"/>
          <w:sz w:val="24"/>
          <w:szCs w:val="24"/>
          <w:shd w:val="clear" w:color="auto" w:fill="FFFFFF"/>
        </w:rPr>
        <w:t> перчаток медицинских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3427E">
        <w:rPr>
          <w:sz w:val="24"/>
          <w:szCs w:val="24"/>
        </w:rPr>
        <w:t>».</w:t>
      </w:r>
    </w:p>
    <w:p w:rsidR="001E2508" w:rsidRPr="0053427E" w:rsidRDefault="001E2508" w:rsidP="001E2508">
      <w:pPr>
        <w:jc w:val="both"/>
        <w:rPr>
          <w:b/>
          <w:i/>
          <w:sz w:val="24"/>
          <w:szCs w:val="24"/>
          <w:u w:val="single"/>
        </w:rPr>
      </w:pPr>
      <w:r w:rsidRPr="0053427E">
        <w:rPr>
          <w:sz w:val="24"/>
          <w:szCs w:val="24"/>
        </w:rPr>
        <w:tab/>
        <w:t>Начальная максимальная цена контракта</w:t>
      </w:r>
      <w:r w:rsidRPr="0053427E">
        <w:rPr>
          <w:b/>
          <w:i/>
          <w:sz w:val="24"/>
          <w:szCs w:val="24"/>
          <w:u w:val="single"/>
        </w:rPr>
        <w:t xml:space="preserve">: </w:t>
      </w:r>
      <w:r w:rsidRPr="0053427E">
        <w:rPr>
          <w:sz w:val="24"/>
          <w:szCs w:val="24"/>
        </w:rPr>
        <w:br/>
      </w:r>
      <w:r w:rsidRPr="0053427E">
        <w:rPr>
          <w:b/>
          <w:i/>
          <w:sz w:val="24"/>
          <w:szCs w:val="24"/>
          <w:u w:val="single"/>
        </w:rPr>
        <w:t>4 950 000.00 (Четыре миллиона девятьсот пятьдесят тысяч рублей 00 копеек).</w:t>
      </w:r>
    </w:p>
    <w:p w:rsidR="00663516" w:rsidRPr="0053427E" w:rsidRDefault="00663516" w:rsidP="00DC2824">
      <w:pPr>
        <w:rPr>
          <w:b/>
          <w:bCs/>
          <w:sz w:val="24"/>
          <w:szCs w:val="24"/>
        </w:rPr>
      </w:pPr>
      <w:r w:rsidRPr="0053427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2508" w:rsidRPr="0053427E">
        <w:rPr>
          <w:sz w:val="24"/>
          <w:szCs w:val="24"/>
          <w:u w:val="single"/>
        </w:rPr>
        <w:t>28 июл</w:t>
      </w:r>
      <w:r w:rsidR="00887E2F" w:rsidRPr="0053427E">
        <w:rPr>
          <w:sz w:val="24"/>
          <w:szCs w:val="24"/>
          <w:u w:val="single"/>
        </w:rPr>
        <w:t>я</w:t>
      </w:r>
      <w:r w:rsidR="00CE629A" w:rsidRPr="0053427E">
        <w:rPr>
          <w:sz w:val="24"/>
          <w:szCs w:val="24"/>
          <w:u w:val="single"/>
        </w:rPr>
        <w:t xml:space="preserve"> 2020</w:t>
      </w:r>
      <w:r w:rsidRPr="0053427E">
        <w:rPr>
          <w:sz w:val="24"/>
          <w:szCs w:val="24"/>
          <w:u w:val="single"/>
        </w:rPr>
        <w:t xml:space="preserve"> года </w:t>
      </w:r>
      <w:r w:rsidRPr="0053427E">
        <w:rPr>
          <w:sz w:val="24"/>
          <w:szCs w:val="24"/>
        </w:rPr>
        <w:t>по адресу: г.</w:t>
      </w:r>
      <w:r w:rsidR="00B31611" w:rsidRPr="0053427E">
        <w:rPr>
          <w:sz w:val="24"/>
          <w:szCs w:val="24"/>
        </w:rPr>
        <w:t xml:space="preserve"> </w:t>
      </w:r>
      <w:r w:rsidRPr="0053427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3427E" w:rsidRDefault="00663516" w:rsidP="00663516">
      <w:pPr>
        <w:ind w:firstLine="709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3. На заседании комиссии присутствовали:</w:t>
      </w:r>
    </w:p>
    <w:p w:rsidR="00663516" w:rsidRPr="0053427E" w:rsidRDefault="00663516" w:rsidP="00663516">
      <w:pPr>
        <w:pStyle w:val="af8"/>
        <w:jc w:val="both"/>
        <w:rPr>
          <w:sz w:val="24"/>
          <w:szCs w:val="24"/>
        </w:rPr>
      </w:pPr>
      <w:r w:rsidRPr="0053427E">
        <w:rPr>
          <w:sz w:val="24"/>
          <w:szCs w:val="24"/>
          <w:u w:val="single"/>
        </w:rPr>
        <w:t>Председатель комиссии</w:t>
      </w:r>
      <w:r w:rsidRPr="0053427E">
        <w:rPr>
          <w:sz w:val="24"/>
          <w:szCs w:val="24"/>
        </w:rPr>
        <w:t>:</w:t>
      </w:r>
    </w:p>
    <w:p w:rsidR="002561EF" w:rsidRPr="0053427E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53427E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53427E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427E">
        <w:rPr>
          <w:sz w:val="24"/>
          <w:szCs w:val="24"/>
          <w:u w:val="single"/>
        </w:rPr>
        <w:t>Члены комиссии</w:t>
      </w:r>
      <w:r w:rsidRPr="0053427E">
        <w:rPr>
          <w:sz w:val="24"/>
          <w:szCs w:val="24"/>
        </w:rPr>
        <w:t>:</w:t>
      </w:r>
    </w:p>
    <w:p w:rsidR="004051BA" w:rsidRPr="0053427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53427E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Фокеева Наталья Геннадиевна – зам. заведующей медицинским складом</w:t>
      </w:r>
    </w:p>
    <w:p w:rsidR="00663516" w:rsidRPr="0053427E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3427E">
        <w:rPr>
          <w:sz w:val="24"/>
          <w:szCs w:val="24"/>
          <w:u w:val="single"/>
        </w:rPr>
        <w:t>Секретарь комиссии:</w:t>
      </w:r>
    </w:p>
    <w:p w:rsidR="00663516" w:rsidRPr="0053427E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Кондратьева Юлия Михайловна</w:t>
      </w:r>
      <w:r w:rsidR="00663516" w:rsidRPr="0053427E">
        <w:rPr>
          <w:sz w:val="24"/>
          <w:szCs w:val="24"/>
        </w:rPr>
        <w:t xml:space="preserve"> – </w:t>
      </w:r>
      <w:r w:rsidR="00ED63B6" w:rsidRPr="0053427E">
        <w:rPr>
          <w:sz w:val="24"/>
          <w:szCs w:val="24"/>
        </w:rPr>
        <w:t>начальник отдела организации закупок</w:t>
      </w:r>
    </w:p>
    <w:p w:rsidR="00663516" w:rsidRPr="0053427E" w:rsidRDefault="00663516" w:rsidP="00663516">
      <w:pPr>
        <w:ind w:left="72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3427E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53427E" w:rsidRDefault="00663516" w:rsidP="00663516">
      <w:pPr>
        <w:jc w:val="center"/>
        <w:rPr>
          <w:sz w:val="24"/>
          <w:szCs w:val="24"/>
        </w:rPr>
      </w:pPr>
      <w:r w:rsidRPr="0053427E">
        <w:rPr>
          <w:sz w:val="24"/>
          <w:szCs w:val="24"/>
        </w:rPr>
        <w:t>ПОВЕСТКА ДНЯ:</w:t>
      </w:r>
    </w:p>
    <w:p w:rsidR="00663516" w:rsidRPr="0053427E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3427E">
        <w:rPr>
          <w:b/>
          <w:sz w:val="24"/>
          <w:szCs w:val="24"/>
        </w:rPr>
        <w:t>«</w:t>
      </w:r>
      <w:r w:rsidR="00ED63B6" w:rsidRPr="0053427E">
        <w:rPr>
          <w:color w:val="000000"/>
          <w:sz w:val="24"/>
          <w:szCs w:val="24"/>
        </w:rPr>
        <w:t xml:space="preserve">Поставка </w:t>
      </w:r>
      <w:r w:rsidR="001E2508" w:rsidRPr="0053427E">
        <w:rPr>
          <w:color w:val="000000"/>
          <w:sz w:val="24"/>
          <w:szCs w:val="24"/>
          <w:shd w:val="clear" w:color="auto" w:fill="FFFFFF"/>
        </w:rPr>
        <w:t>перчаток медицинских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3427E">
        <w:rPr>
          <w:sz w:val="24"/>
          <w:szCs w:val="24"/>
        </w:rPr>
        <w:t>».</w:t>
      </w:r>
    </w:p>
    <w:p w:rsidR="00663516" w:rsidRPr="0053427E" w:rsidRDefault="00663516" w:rsidP="00663516">
      <w:pPr>
        <w:ind w:firstLine="709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2508" w:rsidRPr="0053427E">
        <w:rPr>
          <w:sz w:val="24"/>
          <w:szCs w:val="24"/>
          <w:u w:val="single"/>
        </w:rPr>
        <w:t>22 июл</w:t>
      </w:r>
      <w:r w:rsidR="00887E2F" w:rsidRPr="0053427E">
        <w:rPr>
          <w:sz w:val="24"/>
          <w:szCs w:val="24"/>
          <w:u w:val="single"/>
        </w:rPr>
        <w:t xml:space="preserve">я </w:t>
      </w:r>
      <w:r w:rsidR="00CE629A" w:rsidRPr="0053427E">
        <w:rPr>
          <w:sz w:val="24"/>
          <w:szCs w:val="24"/>
          <w:u w:val="single"/>
        </w:rPr>
        <w:t>2020</w:t>
      </w:r>
      <w:r w:rsidRPr="0053427E">
        <w:rPr>
          <w:sz w:val="24"/>
          <w:szCs w:val="24"/>
          <w:u w:val="single"/>
        </w:rPr>
        <w:t xml:space="preserve"> года</w:t>
      </w:r>
      <w:r w:rsidRPr="0053427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53427E">
        <w:rPr>
          <w:b/>
          <w:sz w:val="24"/>
          <w:szCs w:val="24"/>
        </w:rPr>
        <w:t xml:space="preserve">№№ </w:t>
      </w:r>
      <w:r w:rsidR="001E2508" w:rsidRPr="0053427E">
        <w:rPr>
          <w:color w:val="000000"/>
          <w:sz w:val="24"/>
          <w:szCs w:val="24"/>
          <w:shd w:val="clear" w:color="auto" w:fill="F9F9F9"/>
        </w:rPr>
        <w:t>EA-53545</w:t>
      </w:r>
      <w:r w:rsidR="001E2508" w:rsidRPr="0053427E">
        <w:rPr>
          <w:color w:val="000000"/>
          <w:sz w:val="24"/>
          <w:szCs w:val="24"/>
        </w:rPr>
        <w:t xml:space="preserve">, </w:t>
      </w:r>
      <w:r w:rsidR="001E2508" w:rsidRPr="0053427E">
        <w:rPr>
          <w:color w:val="000000"/>
          <w:sz w:val="24"/>
          <w:szCs w:val="24"/>
          <w:shd w:val="clear" w:color="auto" w:fill="FFFFFF"/>
        </w:rPr>
        <w:t>EA-53573</w:t>
      </w:r>
      <w:r w:rsidR="001E2508" w:rsidRPr="0053427E">
        <w:rPr>
          <w:sz w:val="24"/>
          <w:szCs w:val="24"/>
        </w:rPr>
        <w:t xml:space="preserve"> </w:t>
      </w:r>
      <w:r w:rsidRPr="0053427E">
        <w:rPr>
          <w:sz w:val="24"/>
          <w:szCs w:val="24"/>
        </w:rPr>
        <w:t xml:space="preserve">(Протокол № 1 от </w:t>
      </w:r>
      <w:r w:rsidR="00887E2F" w:rsidRPr="0053427E">
        <w:rPr>
          <w:sz w:val="24"/>
          <w:szCs w:val="24"/>
          <w:u w:val="single"/>
        </w:rPr>
        <w:t>22 ию</w:t>
      </w:r>
      <w:r w:rsidR="001E2508" w:rsidRPr="0053427E">
        <w:rPr>
          <w:sz w:val="24"/>
          <w:szCs w:val="24"/>
          <w:u w:val="single"/>
        </w:rPr>
        <w:t>л</w:t>
      </w:r>
      <w:r w:rsidR="00887E2F" w:rsidRPr="0053427E">
        <w:rPr>
          <w:sz w:val="24"/>
          <w:szCs w:val="24"/>
          <w:u w:val="single"/>
        </w:rPr>
        <w:t xml:space="preserve">я </w:t>
      </w:r>
      <w:r w:rsidR="00CE629A" w:rsidRPr="0053427E">
        <w:rPr>
          <w:sz w:val="24"/>
          <w:szCs w:val="24"/>
          <w:u w:val="single"/>
        </w:rPr>
        <w:t xml:space="preserve">2020 </w:t>
      </w:r>
      <w:r w:rsidRPr="0053427E">
        <w:rPr>
          <w:sz w:val="24"/>
          <w:szCs w:val="24"/>
          <w:u w:val="single"/>
        </w:rPr>
        <w:t>года</w:t>
      </w:r>
      <w:r w:rsidRPr="0053427E">
        <w:rPr>
          <w:sz w:val="24"/>
          <w:szCs w:val="24"/>
        </w:rPr>
        <w:t>).</w:t>
      </w:r>
    </w:p>
    <w:p w:rsidR="00663516" w:rsidRPr="0053427E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53427E" w:rsidRDefault="00663516" w:rsidP="00A96B69">
      <w:pPr>
        <w:ind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53427E">
          <w:rPr>
            <w:rStyle w:val="a3"/>
            <w:sz w:val="24"/>
            <w:szCs w:val="24"/>
            <w:lang w:val="en-US"/>
          </w:rPr>
          <w:t>http</w:t>
        </w:r>
        <w:r w:rsidR="00E01444" w:rsidRPr="0053427E">
          <w:rPr>
            <w:rStyle w:val="a3"/>
            <w:sz w:val="24"/>
            <w:szCs w:val="24"/>
          </w:rPr>
          <w:t>:// gz.lot-online.ru</w:t>
        </w:r>
      </w:hyperlink>
      <w:r w:rsidRPr="0053427E">
        <w:rPr>
          <w:sz w:val="24"/>
          <w:szCs w:val="24"/>
        </w:rPr>
        <w:t xml:space="preserve"> </w:t>
      </w:r>
    </w:p>
    <w:p w:rsidR="001E2508" w:rsidRPr="001E2508" w:rsidRDefault="001E2508" w:rsidP="001E2508">
      <w:pPr>
        <w:suppressAutoHyphens w:val="0"/>
        <w:rPr>
          <w:sz w:val="24"/>
          <w:szCs w:val="24"/>
          <w:lang w:eastAsia="ru-RU"/>
        </w:rPr>
      </w:pPr>
      <w:r w:rsidRPr="001E2508">
        <w:rPr>
          <w:sz w:val="24"/>
          <w:szCs w:val="24"/>
          <w:lang w:eastAsia="ru-RU"/>
        </w:rPr>
        <w:t>Время начала</w:t>
      </w:r>
    </w:p>
    <w:p w:rsidR="001E2508" w:rsidRPr="001E2508" w:rsidRDefault="001E2508" w:rsidP="001E250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E2508">
        <w:rPr>
          <w:color w:val="000000"/>
          <w:sz w:val="24"/>
          <w:szCs w:val="24"/>
          <w:lang w:eastAsia="ru-RU"/>
        </w:rPr>
        <w:t>23.07.2020 12:00:00 (MSK+00:00)</w:t>
      </w:r>
    </w:p>
    <w:p w:rsidR="001E2508" w:rsidRPr="001E2508" w:rsidRDefault="001E2508" w:rsidP="001E2508">
      <w:pPr>
        <w:suppressAutoHyphens w:val="0"/>
        <w:rPr>
          <w:sz w:val="24"/>
          <w:szCs w:val="24"/>
          <w:lang w:eastAsia="ru-RU"/>
        </w:rPr>
      </w:pPr>
      <w:r w:rsidRPr="001E2508">
        <w:rPr>
          <w:sz w:val="24"/>
          <w:szCs w:val="24"/>
          <w:lang w:eastAsia="ru-RU"/>
        </w:rPr>
        <w:lastRenderedPageBreak/>
        <w:t>Время завершения</w:t>
      </w:r>
    </w:p>
    <w:p w:rsidR="001E2508" w:rsidRPr="001E2508" w:rsidRDefault="001E2508" w:rsidP="001E250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E2508">
        <w:rPr>
          <w:color w:val="000000"/>
          <w:sz w:val="24"/>
          <w:szCs w:val="24"/>
          <w:lang w:eastAsia="ru-RU"/>
        </w:rPr>
        <w:t>23.07.2020 12:36:43 (MSK+00:00)</w:t>
      </w:r>
    </w:p>
    <w:p w:rsidR="00911A12" w:rsidRPr="0053427E" w:rsidRDefault="00CE629A" w:rsidP="00CE629A">
      <w:pPr>
        <w:ind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 </w:t>
      </w:r>
      <w:r w:rsidR="00911A12" w:rsidRPr="0053427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3427E">
          <w:rPr>
            <w:rStyle w:val="a3"/>
            <w:sz w:val="24"/>
            <w:szCs w:val="24"/>
            <w:lang w:val="en-US"/>
          </w:rPr>
          <w:t>http</w:t>
        </w:r>
        <w:r w:rsidR="00E01444" w:rsidRPr="0053427E">
          <w:rPr>
            <w:rStyle w:val="a3"/>
            <w:sz w:val="24"/>
            <w:szCs w:val="24"/>
          </w:rPr>
          <w:t>://</w:t>
        </w:r>
        <w:r w:rsidR="00E01444" w:rsidRPr="0053427E">
          <w:rPr>
            <w:rStyle w:val="a3"/>
            <w:sz w:val="24"/>
            <w:szCs w:val="24"/>
            <w:lang w:val="en-US"/>
          </w:rPr>
          <w:t>gz</w:t>
        </w:r>
        <w:r w:rsidR="00E01444" w:rsidRPr="0053427E">
          <w:rPr>
            <w:rStyle w:val="a3"/>
            <w:sz w:val="24"/>
            <w:szCs w:val="24"/>
          </w:rPr>
          <w:t>.</w:t>
        </w:r>
        <w:r w:rsidR="00E01444" w:rsidRPr="0053427E">
          <w:rPr>
            <w:rStyle w:val="a3"/>
            <w:sz w:val="24"/>
            <w:szCs w:val="24"/>
            <w:lang w:val="en-US"/>
          </w:rPr>
          <w:t>lot</w:t>
        </w:r>
        <w:r w:rsidR="00E01444" w:rsidRPr="0053427E">
          <w:rPr>
            <w:rStyle w:val="a3"/>
            <w:sz w:val="24"/>
            <w:szCs w:val="24"/>
          </w:rPr>
          <w:t>-</w:t>
        </w:r>
        <w:r w:rsidR="00E01444" w:rsidRPr="0053427E">
          <w:rPr>
            <w:rStyle w:val="a3"/>
            <w:sz w:val="24"/>
            <w:szCs w:val="24"/>
            <w:lang w:val="en-US"/>
          </w:rPr>
          <w:t>online</w:t>
        </w:r>
        <w:r w:rsidR="00E01444" w:rsidRPr="0053427E">
          <w:rPr>
            <w:rStyle w:val="a3"/>
            <w:sz w:val="24"/>
            <w:szCs w:val="24"/>
          </w:rPr>
          <w:t>.</w:t>
        </w:r>
        <w:r w:rsidR="00E01444" w:rsidRPr="0053427E">
          <w:rPr>
            <w:rStyle w:val="a3"/>
            <w:sz w:val="24"/>
            <w:szCs w:val="24"/>
            <w:lang w:val="en-US"/>
          </w:rPr>
          <w:t>ru</w:t>
        </w:r>
      </w:hyperlink>
      <w:r w:rsidR="00911A12" w:rsidRPr="0053427E">
        <w:rPr>
          <w:sz w:val="24"/>
          <w:szCs w:val="24"/>
        </w:rPr>
        <w:t xml:space="preserve"> представлены вторые части от </w:t>
      </w:r>
      <w:r w:rsidR="001E2508" w:rsidRPr="0053427E">
        <w:rPr>
          <w:sz w:val="24"/>
          <w:szCs w:val="24"/>
        </w:rPr>
        <w:t>2</w:t>
      </w:r>
      <w:r w:rsidR="00911A12" w:rsidRPr="0053427E">
        <w:rPr>
          <w:b/>
          <w:sz w:val="24"/>
          <w:szCs w:val="24"/>
        </w:rPr>
        <w:t xml:space="preserve"> </w:t>
      </w:r>
      <w:r w:rsidR="00746C91" w:rsidRPr="0053427E">
        <w:rPr>
          <w:b/>
          <w:sz w:val="24"/>
          <w:szCs w:val="24"/>
        </w:rPr>
        <w:t>(</w:t>
      </w:r>
      <w:r w:rsidR="001E2508" w:rsidRPr="0053427E">
        <w:rPr>
          <w:b/>
          <w:sz w:val="24"/>
          <w:szCs w:val="24"/>
        </w:rPr>
        <w:t>двух</w:t>
      </w:r>
      <w:r w:rsidR="00911A12" w:rsidRPr="0053427E">
        <w:rPr>
          <w:b/>
          <w:sz w:val="24"/>
          <w:szCs w:val="24"/>
        </w:rPr>
        <w:t>)</w:t>
      </w:r>
      <w:r w:rsidR="00911A12" w:rsidRPr="0053427E">
        <w:rPr>
          <w:sz w:val="24"/>
          <w:szCs w:val="24"/>
        </w:rPr>
        <w:t xml:space="preserve"> участник</w:t>
      </w:r>
      <w:r w:rsidR="0071215F" w:rsidRPr="0053427E">
        <w:rPr>
          <w:sz w:val="24"/>
          <w:szCs w:val="24"/>
        </w:rPr>
        <w:t>ов</w:t>
      </w:r>
      <w:r w:rsidR="00911A12" w:rsidRPr="0053427E">
        <w:rPr>
          <w:sz w:val="24"/>
          <w:szCs w:val="24"/>
        </w:rPr>
        <w:t>, принявш</w:t>
      </w:r>
      <w:r w:rsidR="0071215F" w:rsidRPr="0053427E">
        <w:rPr>
          <w:sz w:val="24"/>
          <w:szCs w:val="24"/>
        </w:rPr>
        <w:t>их</w:t>
      </w:r>
      <w:r w:rsidR="00911A12" w:rsidRPr="0053427E">
        <w:rPr>
          <w:sz w:val="24"/>
          <w:szCs w:val="24"/>
        </w:rPr>
        <w:t xml:space="preserve"> участие в </w:t>
      </w:r>
      <w:r w:rsidR="00E660C3" w:rsidRPr="0053427E">
        <w:rPr>
          <w:sz w:val="24"/>
          <w:szCs w:val="24"/>
        </w:rPr>
        <w:t>электронном аукционе</w:t>
      </w:r>
      <w:r w:rsidR="00911A12" w:rsidRPr="0053427E">
        <w:rPr>
          <w:sz w:val="24"/>
          <w:szCs w:val="24"/>
        </w:rPr>
        <w:t>.</w:t>
      </w:r>
    </w:p>
    <w:p w:rsidR="00887E2F" w:rsidRPr="0053427E" w:rsidRDefault="00887E2F" w:rsidP="00CE629A">
      <w:pPr>
        <w:ind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Первые пять заявок, соответствующие </w:t>
      </w:r>
      <w:r w:rsidRPr="0053427E">
        <w:rPr>
          <w:color w:val="333333"/>
          <w:sz w:val="24"/>
          <w:szCs w:val="24"/>
          <w:shd w:val="clear" w:color="auto" w:fill="FFFFFF"/>
        </w:rPr>
        <w:t>требованиям, установленным документацией о таком аукционе</w:t>
      </w:r>
      <w:r w:rsidR="007B151F" w:rsidRPr="0053427E">
        <w:rPr>
          <w:color w:val="333333"/>
          <w:sz w:val="24"/>
          <w:szCs w:val="24"/>
          <w:shd w:val="clear" w:color="auto" w:fill="FFFFFF"/>
        </w:rPr>
        <w:t>: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32BF2" w:rsidRPr="0053427E" w:rsidTr="00846FAF">
        <w:trPr>
          <w:jc w:val="center"/>
        </w:trPr>
        <w:tc>
          <w:tcPr>
            <w:tcW w:w="1502" w:type="dxa"/>
            <w:vAlign w:val="center"/>
          </w:tcPr>
          <w:p w:rsidR="00132BF2" w:rsidRPr="0053427E" w:rsidRDefault="00132BF2" w:rsidP="00846FAF">
            <w:pPr>
              <w:jc w:val="center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 xml:space="preserve">Порядковый </w:t>
            </w:r>
          </w:p>
          <w:p w:rsidR="00132BF2" w:rsidRPr="0053427E" w:rsidRDefault="00132BF2" w:rsidP="00846FAF">
            <w:pPr>
              <w:jc w:val="center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53427E" w:rsidRDefault="00132BF2" w:rsidP="00846FAF">
            <w:pPr>
              <w:jc w:val="center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53427E" w:rsidRDefault="00132BF2" w:rsidP="00846FAF">
            <w:pPr>
              <w:jc w:val="center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53427E" w:rsidRDefault="00132BF2" w:rsidP="00846FAF">
            <w:pPr>
              <w:jc w:val="center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ИНН</w:t>
            </w:r>
          </w:p>
        </w:tc>
      </w:tr>
      <w:tr w:rsidR="00132BF2" w:rsidRPr="0053427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53427E" w:rsidRDefault="001E2508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3427E">
              <w:rPr>
                <w:color w:val="000000"/>
                <w:sz w:val="24"/>
                <w:szCs w:val="24"/>
                <w:shd w:val="clear" w:color="auto" w:fill="FFFFFF"/>
              </w:rPr>
              <w:t>EA-53545</w:t>
            </w:r>
          </w:p>
        </w:tc>
        <w:tc>
          <w:tcPr>
            <w:tcW w:w="3323" w:type="dxa"/>
          </w:tcPr>
          <w:p w:rsidR="00132BF2" w:rsidRPr="0053427E" w:rsidRDefault="001E2508" w:rsidP="00846FAF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3427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"ГОСПИТАЛЬНЫЕ ПОСТАВКИ"</w:t>
              </w:r>
            </w:hyperlink>
          </w:p>
        </w:tc>
        <w:tc>
          <w:tcPr>
            <w:tcW w:w="2966" w:type="dxa"/>
            <w:vAlign w:val="center"/>
          </w:tcPr>
          <w:p w:rsidR="00132BF2" w:rsidRPr="0053427E" w:rsidRDefault="001E2508" w:rsidP="00846FAF">
            <w:pPr>
              <w:rPr>
                <w:sz w:val="24"/>
                <w:szCs w:val="24"/>
              </w:rPr>
            </w:pPr>
            <w:r w:rsidRPr="0053427E">
              <w:rPr>
                <w:color w:val="000000"/>
                <w:sz w:val="24"/>
                <w:szCs w:val="24"/>
                <w:shd w:val="clear" w:color="auto" w:fill="FFFFFF"/>
              </w:rPr>
              <w:t>153005, ОБЛ ИВАНОВСКАЯ, Г ИВАНОВО, УЛ СОСНОВАЯ, ДОМ 1, КОРПУС А, ОФИС А2017А</w:t>
            </w:r>
          </w:p>
        </w:tc>
        <w:tc>
          <w:tcPr>
            <w:tcW w:w="1656" w:type="dxa"/>
          </w:tcPr>
          <w:p w:rsidR="00132BF2" w:rsidRPr="0053427E" w:rsidRDefault="001E2508" w:rsidP="00846FAF">
            <w:pPr>
              <w:pStyle w:val="af1"/>
              <w:rPr>
                <w:sz w:val="24"/>
                <w:szCs w:val="24"/>
              </w:rPr>
            </w:pPr>
            <w:r w:rsidRPr="0053427E">
              <w:rPr>
                <w:color w:val="333333"/>
                <w:sz w:val="24"/>
                <w:szCs w:val="24"/>
                <w:shd w:val="clear" w:color="auto" w:fill="FFFFFF"/>
              </w:rPr>
              <w:t>3702230730</w:t>
            </w:r>
          </w:p>
        </w:tc>
      </w:tr>
      <w:tr w:rsidR="00132BF2" w:rsidRPr="0053427E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53427E" w:rsidRDefault="001E2508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53427E">
              <w:rPr>
                <w:color w:val="000000"/>
                <w:sz w:val="24"/>
                <w:szCs w:val="24"/>
                <w:shd w:val="clear" w:color="auto" w:fill="F9F9F9"/>
              </w:rPr>
              <w:t>EA-53573</w:t>
            </w:r>
          </w:p>
        </w:tc>
        <w:tc>
          <w:tcPr>
            <w:tcW w:w="3323" w:type="dxa"/>
          </w:tcPr>
          <w:p w:rsidR="00132BF2" w:rsidRPr="0053427E" w:rsidRDefault="001E2508" w:rsidP="00846FAF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3427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ЕМЕЛЬЯНОВ ДМИТРИЙ СЕРГЕЕВИЧ</w:t>
              </w:r>
            </w:hyperlink>
          </w:p>
        </w:tc>
        <w:tc>
          <w:tcPr>
            <w:tcW w:w="2966" w:type="dxa"/>
            <w:vAlign w:val="center"/>
          </w:tcPr>
          <w:p w:rsidR="00132BF2" w:rsidRPr="0053427E" w:rsidRDefault="001E2508" w:rsidP="00846FAF">
            <w:pPr>
              <w:rPr>
                <w:sz w:val="24"/>
                <w:szCs w:val="24"/>
              </w:rPr>
            </w:pPr>
            <w:r w:rsidRPr="0053427E">
              <w:rPr>
                <w:color w:val="000000"/>
                <w:sz w:val="24"/>
                <w:szCs w:val="24"/>
                <w:shd w:val="clear" w:color="auto" w:fill="FFFFFF"/>
              </w:rPr>
              <w:t>ОБЛ ЛЕНИНГРАДСКАЯ, Г МУРИНО,</w:t>
            </w:r>
          </w:p>
        </w:tc>
        <w:tc>
          <w:tcPr>
            <w:tcW w:w="1656" w:type="dxa"/>
          </w:tcPr>
          <w:p w:rsidR="00132BF2" w:rsidRPr="0053427E" w:rsidRDefault="001E2508" w:rsidP="00846FAF">
            <w:pPr>
              <w:pStyle w:val="af1"/>
              <w:rPr>
                <w:sz w:val="24"/>
                <w:szCs w:val="24"/>
              </w:rPr>
            </w:pPr>
            <w:r w:rsidRPr="0053427E">
              <w:rPr>
                <w:color w:val="333333"/>
                <w:sz w:val="24"/>
                <w:szCs w:val="24"/>
                <w:shd w:val="clear" w:color="auto" w:fill="F9F9F9"/>
              </w:rPr>
              <w:t>470316359930</w:t>
            </w:r>
          </w:p>
        </w:tc>
      </w:tr>
    </w:tbl>
    <w:p w:rsidR="00132BF2" w:rsidRPr="0053427E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53427E" w:rsidRDefault="00911A12" w:rsidP="00132BF2">
      <w:pPr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Согласно протоколу проведения </w:t>
      </w:r>
      <w:r w:rsidR="00E660C3" w:rsidRPr="0053427E">
        <w:rPr>
          <w:sz w:val="24"/>
          <w:szCs w:val="24"/>
        </w:rPr>
        <w:t xml:space="preserve">электронного </w:t>
      </w:r>
      <w:r w:rsidRPr="0053427E">
        <w:rPr>
          <w:sz w:val="24"/>
          <w:szCs w:val="24"/>
        </w:rPr>
        <w:t>аукциона от</w:t>
      </w:r>
      <w:r w:rsidR="00EA2039" w:rsidRPr="0053427E">
        <w:rPr>
          <w:sz w:val="24"/>
          <w:szCs w:val="24"/>
        </w:rPr>
        <w:t xml:space="preserve"> </w:t>
      </w:r>
      <w:r w:rsidR="001E2508" w:rsidRPr="0053427E">
        <w:rPr>
          <w:b/>
          <w:sz w:val="24"/>
          <w:szCs w:val="24"/>
        </w:rPr>
        <w:t>23 июл</w:t>
      </w:r>
      <w:r w:rsidR="00887E2F" w:rsidRPr="0053427E">
        <w:rPr>
          <w:b/>
          <w:sz w:val="24"/>
          <w:szCs w:val="24"/>
        </w:rPr>
        <w:t>я</w:t>
      </w:r>
      <w:r w:rsidR="00CE629A" w:rsidRPr="0053427E">
        <w:rPr>
          <w:b/>
          <w:sz w:val="24"/>
          <w:szCs w:val="24"/>
        </w:rPr>
        <w:t xml:space="preserve"> 2020 года</w:t>
      </w:r>
      <w:r w:rsidRPr="0053427E">
        <w:rPr>
          <w:sz w:val="24"/>
          <w:szCs w:val="24"/>
        </w:rPr>
        <w:t xml:space="preserve"> от участников </w:t>
      </w:r>
      <w:r w:rsidR="00E70E04" w:rsidRPr="0053427E">
        <w:rPr>
          <w:sz w:val="24"/>
          <w:szCs w:val="24"/>
        </w:rPr>
        <w:t>электронного</w:t>
      </w:r>
      <w:r w:rsidRPr="0053427E">
        <w:rPr>
          <w:sz w:val="24"/>
          <w:szCs w:val="24"/>
        </w:rPr>
        <w:t xml:space="preserve"> аукциона поступил</w:t>
      </w:r>
      <w:r w:rsidR="00E660C3" w:rsidRPr="0053427E">
        <w:rPr>
          <w:sz w:val="24"/>
          <w:szCs w:val="24"/>
        </w:rPr>
        <w:t>и</w:t>
      </w:r>
      <w:r w:rsidRPr="0053427E">
        <w:rPr>
          <w:sz w:val="24"/>
          <w:szCs w:val="24"/>
        </w:rPr>
        <w:t xml:space="preserve"> следующ</w:t>
      </w:r>
      <w:r w:rsidR="00E660C3" w:rsidRPr="0053427E">
        <w:rPr>
          <w:sz w:val="24"/>
          <w:szCs w:val="24"/>
        </w:rPr>
        <w:t>и</w:t>
      </w:r>
      <w:r w:rsidRPr="0053427E">
        <w:rPr>
          <w:sz w:val="24"/>
          <w:szCs w:val="24"/>
        </w:rPr>
        <w:t>е предложен</w:t>
      </w:r>
      <w:r w:rsidR="00E660C3" w:rsidRPr="0053427E">
        <w:rPr>
          <w:sz w:val="24"/>
          <w:szCs w:val="24"/>
        </w:rPr>
        <w:t>ия</w:t>
      </w:r>
      <w:r w:rsidRPr="0053427E">
        <w:rPr>
          <w:sz w:val="24"/>
          <w:szCs w:val="24"/>
        </w:rPr>
        <w:t xml:space="preserve"> о цене контракта:</w:t>
      </w:r>
    </w:p>
    <w:p w:rsidR="00EA2039" w:rsidRPr="0053427E" w:rsidRDefault="00EA2039" w:rsidP="00EA2039">
      <w:pPr>
        <w:ind w:firstLine="708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 </w:t>
      </w:r>
    </w:p>
    <w:p w:rsidR="00156F70" w:rsidRPr="0053427E" w:rsidRDefault="00156F70" w:rsidP="00156F70">
      <w:pPr>
        <w:suppressAutoHyphens w:val="0"/>
        <w:rPr>
          <w:sz w:val="24"/>
          <w:szCs w:val="24"/>
          <w:lang w:eastAsia="ru-RU"/>
        </w:rPr>
      </w:pPr>
      <w:r w:rsidRPr="0053427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53427E">
        <w:rPr>
          <w:sz w:val="24"/>
          <w:szCs w:val="24"/>
          <w:lang w:eastAsia="ru-RU"/>
        </w:rPr>
        <w:t>:</w:t>
      </w:r>
    </w:p>
    <w:p w:rsidR="00A03B80" w:rsidRPr="0053427E" w:rsidRDefault="00A03B80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1E2508" w:rsidRPr="001E2508" w:rsidTr="0053427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2508" w:rsidRPr="001E2508" w:rsidRDefault="001E2508" w:rsidP="001E2508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250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E2508" w:rsidRPr="001E2508" w:rsidTr="0053427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EA-53573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4 875 750.00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23.07.2020 12:16:43 (MSK+00:00)</w:t>
            </w:r>
          </w:p>
        </w:tc>
      </w:tr>
      <w:tr w:rsidR="001E2508" w:rsidRPr="001E2508" w:rsidTr="0053427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EA-53545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4 900 500.00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2508" w:rsidRPr="001E2508" w:rsidRDefault="001E2508" w:rsidP="001E2508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2508">
              <w:rPr>
                <w:color w:val="000000"/>
                <w:sz w:val="24"/>
                <w:szCs w:val="24"/>
                <w:lang w:eastAsia="ru-RU"/>
              </w:rPr>
              <w:t>23.07.2020 12:16:21 (MSK+00:00)</w:t>
            </w:r>
          </w:p>
        </w:tc>
      </w:tr>
    </w:tbl>
    <w:p w:rsidR="007B151F" w:rsidRPr="0053427E" w:rsidRDefault="007B151F" w:rsidP="00156F70">
      <w:pPr>
        <w:suppressAutoHyphens w:val="0"/>
        <w:rPr>
          <w:sz w:val="24"/>
          <w:szCs w:val="24"/>
          <w:lang w:eastAsia="ru-RU"/>
        </w:rPr>
      </w:pPr>
    </w:p>
    <w:p w:rsidR="00911A12" w:rsidRPr="0053427E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3427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3427E">
        <w:rPr>
          <w:sz w:val="24"/>
          <w:szCs w:val="24"/>
        </w:rPr>
        <w:t xml:space="preserve">электронном </w:t>
      </w:r>
      <w:r w:rsidRPr="0053427E">
        <w:rPr>
          <w:sz w:val="24"/>
          <w:szCs w:val="24"/>
        </w:rPr>
        <w:t xml:space="preserve">аукционе участников, принявших участие в </w:t>
      </w:r>
      <w:r w:rsidR="00295C8D" w:rsidRPr="0053427E">
        <w:rPr>
          <w:sz w:val="24"/>
          <w:szCs w:val="24"/>
        </w:rPr>
        <w:t>электронном</w:t>
      </w:r>
      <w:r w:rsidRPr="0053427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3427E">
        <w:rPr>
          <w:sz w:val="24"/>
          <w:szCs w:val="24"/>
          <w:lang w:eastAsia="ru-RU"/>
        </w:rPr>
        <w:t xml:space="preserve"> </w:t>
      </w:r>
      <w:r w:rsidRPr="0053427E">
        <w:rPr>
          <w:sz w:val="24"/>
          <w:szCs w:val="24"/>
        </w:rPr>
        <w:t>(ред. от 28.12.2013)</w:t>
      </w:r>
      <w:r w:rsidRPr="0053427E">
        <w:rPr>
          <w:sz w:val="24"/>
          <w:szCs w:val="24"/>
          <w:lang w:eastAsia="ru-RU"/>
        </w:rPr>
        <w:t xml:space="preserve"> </w:t>
      </w:r>
      <w:r w:rsidRPr="0053427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3427E">
        <w:rPr>
          <w:sz w:val="24"/>
          <w:szCs w:val="24"/>
        </w:rPr>
        <w:t xml:space="preserve"> электронном</w:t>
      </w:r>
      <w:r w:rsidRPr="0053427E">
        <w:rPr>
          <w:sz w:val="24"/>
          <w:szCs w:val="24"/>
        </w:rPr>
        <w:t xml:space="preserve"> аукционе</w:t>
      </w:r>
      <w:r w:rsidR="00E660C3" w:rsidRPr="0053427E">
        <w:rPr>
          <w:sz w:val="24"/>
          <w:szCs w:val="24"/>
        </w:rPr>
        <w:t>,</w:t>
      </w:r>
      <w:r w:rsidRPr="0053427E">
        <w:rPr>
          <w:sz w:val="24"/>
          <w:szCs w:val="24"/>
        </w:rPr>
        <w:t xml:space="preserve"> приняла решение:</w:t>
      </w:r>
    </w:p>
    <w:p w:rsidR="00911A12" w:rsidRPr="0053427E" w:rsidRDefault="00911A12" w:rsidP="00911A12">
      <w:pPr>
        <w:jc w:val="both"/>
        <w:rPr>
          <w:sz w:val="24"/>
          <w:szCs w:val="24"/>
        </w:rPr>
      </w:pPr>
    </w:p>
    <w:p w:rsidR="00911A12" w:rsidRPr="0053427E" w:rsidRDefault="00911A12" w:rsidP="00911A12">
      <w:pPr>
        <w:jc w:val="both"/>
        <w:rPr>
          <w:sz w:val="24"/>
          <w:szCs w:val="24"/>
        </w:rPr>
      </w:pPr>
      <w:r w:rsidRPr="0053427E">
        <w:rPr>
          <w:sz w:val="24"/>
          <w:szCs w:val="24"/>
        </w:rPr>
        <w:t>РЕШИЛИ:</w:t>
      </w:r>
    </w:p>
    <w:p w:rsidR="00911A12" w:rsidRPr="0053427E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Вторые части заявок на участие в </w:t>
      </w:r>
      <w:r w:rsidR="00E660C3" w:rsidRPr="0053427E">
        <w:rPr>
          <w:sz w:val="24"/>
          <w:szCs w:val="24"/>
        </w:rPr>
        <w:t xml:space="preserve">электронном </w:t>
      </w:r>
      <w:r w:rsidRPr="0053427E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3427E" w:rsidRPr="0053427E" w:rsidTr="00ED1084">
        <w:trPr>
          <w:trHeight w:val="194"/>
        </w:trPr>
        <w:tc>
          <w:tcPr>
            <w:tcW w:w="9747" w:type="dxa"/>
          </w:tcPr>
          <w:p w:rsidR="0053427E" w:rsidRPr="0053427E" w:rsidRDefault="0053427E" w:rsidP="0053427E">
            <w:pPr>
              <w:pStyle w:val="af8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ОБЩЕСТВО С ОГРАНИЧЕННОЙ ОТВЕТСТВЕННОСТЬЮ "ГОСПИТАЛЬНЫЕ ПОСТАВКИ"</w:t>
            </w:r>
          </w:p>
        </w:tc>
      </w:tr>
      <w:tr w:rsidR="0053427E" w:rsidRPr="0053427E" w:rsidTr="00CE629A">
        <w:trPr>
          <w:trHeight w:val="396"/>
        </w:trPr>
        <w:tc>
          <w:tcPr>
            <w:tcW w:w="9747" w:type="dxa"/>
          </w:tcPr>
          <w:p w:rsidR="0053427E" w:rsidRPr="0053427E" w:rsidRDefault="0053427E" w:rsidP="0053427E">
            <w:pPr>
              <w:pStyle w:val="af8"/>
              <w:numPr>
                <w:ilvl w:val="0"/>
                <w:numId w:val="41"/>
              </w:numPr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ЕМЕЛЬЯНОВ ДМИТРИЙ СЕРГЕЕВИЧ</w:t>
            </w:r>
          </w:p>
        </w:tc>
      </w:tr>
    </w:tbl>
    <w:p w:rsidR="00911A12" w:rsidRPr="0053427E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3427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3427E">
        <w:rPr>
          <w:sz w:val="24"/>
          <w:szCs w:val="24"/>
          <w:lang w:eastAsia="ru-RU"/>
        </w:rPr>
        <w:t xml:space="preserve"> и </w:t>
      </w:r>
      <w:r w:rsidRPr="0053427E">
        <w:rPr>
          <w:sz w:val="24"/>
          <w:szCs w:val="24"/>
        </w:rPr>
        <w:t>документацией об аукционе в электронной форме.</w:t>
      </w:r>
    </w:p>
    <w:p w:rsidR="004D3A64" w:rsidRPr="0053427E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53427E" w:rsidRDefault="00C559C9" w:rsidP="00C559C9">
      <w:pPr>
        <w:jc w:val="both"/>
        <w:rPr>
          <w:sz w:val="24"/>
          <w:szCs w:val="24"/>
          <w:u w:val="single"/>
        </w:rPr>
      </w:pPr>
      <w:r w:rsidRPr="0053427E">
        <w:rPr>
          <w:sz w:val="24"/>
          <w:szCs w:val="24"/>
          <w:u w:val="single"/>
        </w:rPr>
        <w:t>ГОЛОСОВАНИЕ:</w:t>
      </w:r>
    </w:p>
    <w:p w:rsidR="00C559C9" w:rsidRPr="0053427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53427E" w:rsidRDefault="002561EF" w:rsidP="002561EF">
      <w:pPr>
        <w:ind w:right="-5" w:firstLine="709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И.П. Федуняк – «за», </w:t>
      </w:r>
      <w:r w:rsidR="004051BA" w:rsidRPr="0053427E">
        <w:rPr>
          <w:sz w:val="24"/>
          <w:szCs w:val="24"/>
        </w:rPr>
        <w:t xml:space="preserve">Лопатина Т. И. </w:t>
      </w:r>
      <w:r w:rsidRPr="0053427E">
        <w:rPr>
          <w:sz w:val="24"/>
          <w:szCs w:val="24"/>
        </w:rPr>
        <w:t xml:space="preserve">– «за», </w:t>
      </w:r>
      <w:r w:rsidR="004051BA" w:rsidRPr="0053427E">
        <w:rPr>
          <w:sz w:val="24"/>
          <w:szCs w:val="24"/>
        </w:rPr>
        <w:t xml:space="preserve">Фокеева Н. Г. </w:t>
      </w:r>
      <w:r w:rsidRPr="0053427E">
        <w:rPr>
          <w:sz w:val="24"/>
          <w:szCs w:val="24"/>
        </w:rPr>
        <w:t>– «за».</w:t>
      </w:r>
    </w:p>
    <w:p w:rsidR="00F25D64" w:rsidRPr="0053427E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53427E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53427E" w:rsidRDefault="00DE6872" w:rsidP="00BD3CA6">
      <w:pPr>
        <w:pStyle w:val="af1"/>
        <w:jc w:val="both"/>
        <w:rPr>
          <w:b/>
          <w:bCs/>
          <w:sz w:val="24"/>
          <w:szCs w:val="24"/>
        </w:rPr>
      </w:pPr>
      <w:r w:rsidRPr="0053427E">
        <w:rPr>
          <w:sz w:val="24"/>
          <w:szCs w:val="24"/>
        </w:rPr>
        <w:t xml:space="preserve">Признать победителем </w:t>
      </w:r>
      <w:r w:rsidR="00E660C3" w:rsidRPr="0053427E">
        <w:rPr>
          <w:sz w:val="24"/>
          <w:szCs w:val="24"/>
        </w:rPr>
        <w:t xml:space="preserve">электронного </w:t>
      </w:r>
      <w:r w:rsidRPr="0053427E">
        <w:rPr>
          <w:sz w:val="24"/>
          <w:szCs w:val="24"/>
        </w:rPr>
        <w:t xml:space="preserve">аукциона участника аукциона с </w:t>
      </w:r>
      <w:r w:rsidR="00B66BD4" w:rsidRPr="0053427E">
        <w:rPr>
          <w:sz w:val="24"/>
          <w:szCs w:val="24"/>
        </w:rPr>
        <w:t>порядковым</w:t>
      </w:r>
      <w:r w:rsidRPr="0053427E">
        <w:rPr>
          <w:sz w:val="24"/>
          <w:szCs w:val="24"/>
        </w:rPr>
        <w:t xml:space="preserve"> номером заявки </w:t>
      </w:r>
      <w:r w:rsidRPr="0053427E">
        <w:rPr>
          <w:b/>
          <w:sz w:val="24"/>
          <w:szCs w:val="24"/>
        </w:rPr>
        <w:t>№</w:t>
      </w:r>
      <w:r w:rsidRPr="0053427E">
        <w:rPr>
          <w:sz w:val="24"/>
          <w:szCs w:val="24"/>
        </w:rPr>
        <w:t xml:space="preserve"> </w:t>
      </w:r>
      <w:r w:rsidR="0053427E" w:rsidRPr="0053427E">
        <w:rPr>
          <w:color w:val="000000"/>
          <w:sz w:val="24"/>
          <w:szCs w:val="24"/>
          <w:shd w:val="clear" w:color="auto" w:fill="F9F9F9"/>
        </w:rPr>
        <w:t>EA-53573</w:t>
      </w:r>
      <w:r w:rsidRPr="0053427E">
        <w:rPr>
          <w:b/>
          <w:sz w:val="24"/>
          <w:szCs w:val="24"/>
        </w:rPr>
        <w:t>–</w:t>
      </w:r>
      <w:r w:rsidR="005F6882" w:rsidRPr="0053427E">
        <w:rPr>
          <w:b/>
          <w:color w:val="212529"/>
          <w:sz w:val="24"/>
          <w:szCs w:val="24"/>
        </w:rPr>
        <w:t xml:space="preserve"> </w:t>
      </w:r>
      <w:hyperlink r:id="rId11" w:tgtFrame="_blank" w:history="1">
        <w:r w:rsidR="0053427E" w:rsidRPr="0053427E">
          <w:rPr>
            <w:color w:val="31851B"/>
            <w:sz w:val="24"/>
            <w:szCs w:val="24"/>
            <w:u w:val="single"/>
            <w:shd w:val="clear" w:color="auto" w:fill="F9F9F9"/>
          </w:rPr>
          <w:t>ЕМЕЛЬЯНОВ ДМИТРИЙ СЕРГЕЕВИЧ</w:t>
        </w:r>
      </w:hyperlink>
      <w:r w:rsidR="00BD3CA6" w:rsidRPr="0053427E">
        <w:rPr>
          <w:sz w:val="24"/>
          <w:szCs w:val="24"/>
        </w:rPr>
        <w:t xml:space="preserve"> </w:t>
      </w:r>
      <w:r w:rsidR="005F6882" w:rsidRPr="0053427E">
        <w:rPr>
          <w:b/>
          <w:color w:val="212529"/>
          <w:sz w:val="24"/>
          <w:szCs w:val="24"/>
        </w:rPr>
        <w:t xml:space="preserve">- </w:t>
      </w:r>
      <w:r w:rsidRPr="0053427E">
        <w:rPr>
          <w:sz w:val="24"/>
          <w:szCs w:val="24"/>
        </w:rPr>
        <w:t xml:space="preserve">с ценой контракта </w:t>
      </w:r>
      <w:r w:rsidR="0053427E" w:rsidRPr="0053427E">
        <w:rPr>
          <w:b/>
          <w:sz w:val="24"/>
          <w:szCs w:val="24"/>
        </w:rPr>
        <w:t>4 875 750.00</w:t>
      </w:r>
      <w:r w:rsidR="00A03B80" w:rsidRPr="0053427E">
        <w:rPr>
          <w:b/>
          <w:sz w:val="24"/>
          <w:szCs w:val="24"/>
        </w:rPr>
        <w:t xml:space="preserve"> </w:t>
      </w:r>
      <w:r w:rsidRPr="0053427E">
        <w:rPr>
          <w:b/>
          <w:sz w:val="24"/>
          <w:szCs w:val="24"/>
        </w:rPr>
        <w:t>руб.</w:t>
      </w:r>
    </w:p>
    <w:p w:rsidR="00DE6872" w:rsidRPr="0053427E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53427E" w:rsidRDefault="00C559C9" w:rsidP="00C559C9">
      <w:pPr>
        <w:jc w:val="both"/>
        <w:rPr>
          <w:sz w:val="24"/>
          <w:szCs w:val="24"/>
          <w:u w:val="single"/>
        </w:rPr>
      </w:pPr>
      <w:r w:rsidRPr="0053427E">
        <w:rPr>
          <w:sz w:val="24"/>
          <w:szCs w:val="24"/>
          <w:u w:val="single"/>
        </w:rPr>
        <w:t>ГОЛОСОВАНИЕ:</w:t>
      </w:r>
    </w:p>
    <w:p w:rsidR="00C559C9" w:rsidRPr="0053427E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53427E" w:rsidRDefault="002561EF" w:rsidP="002561EF">
      <w:pPr>
        <w:ind w:right="-5" w:firstLine="709"/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И.П. Федуняк – «за», </w:t>
      </w:r>
      <w:r w:rsidR="004051BA" w:rsidRPr="0053427E">
        <w:rPr>
          <w:sz w:val="24"/>
          <w:szCs w:val="24"/>
        </w:rPr>
        <w:t xml:space="preserve">Лопатина Т. И. </w:t>
      </w:r>
      <w:r w:rsidRPr="0053427E">
        <w:rPr>
          <w:sz w:val="24"/>
          <w:szCs w:val="24"/>
        </w:rPr>
        <w:t xml:space="preserve">– «за», </w:t>
      </w:r>
      <w:r w:rsidR="004051BA" w:rsidRPr="0053427E">
        <w:rPr>
          <w:sz w:val="24"/>
          <w:szCs w:val="24"/>
        </w:rPr>
        <w:t xml:space="preserve">Фокеева Н. Г. </w:t>
      </w:r>
      <w:r w:rsidRPr="0053427E">
        <w:rPr>
          <w:sz w:val="24"/>
          <w:szCs w:val="24"/>
        </w:rPr>
        <w:t>– «за».</w:t>
      </w:r>
    </w:p>
    <w:p w:rsidR="007B6F27" w:rsidRPr="0053427E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53427E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53427E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3427E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53427E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3427E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53427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53427E">
        <w:rPr>
          <w:bCs/>
          <w:sz w:val="24"/>
          <w:szCs w:val="24"/>
        </w:rPr>
        <w:t>gz.lot-online.ru</w:t>
      </w:r>
      <w:r w:rsidRPr="0053427E">
        <w:rPr>
          <w:bCs/>
          <w:sz w:val="24"/>
          <w:szCs w:val="24"/>
        </w:rPr>
        <w:t>.</w:t>
      </w:r>
    </w:p>
    <w:p w:rsidR="00C559C9" w:rsidRPr="0053427E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53427E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3427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3427E">
        <w:rPr>
          <w:sz w:val="24"/>
          <w:szCs w:val="24"/>
        </w:rPr>
        <w:t>аукциона</w:t>
      </w:r>
    </w:p>
    <w:p w:rsidR="00C559C9" w:rsidRPr="0053427E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3427E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53427E">
        <w:rPr>
          <w:sz w:val="24"/>
          <w:szCs w:val="24"/>
        </w:rPr>
        <w:t>Подписи:</w:t>
      </w:r>
    </w:p>
    <w:p w:rsidR="007773A3" w:rsidRPr="0053427E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53427E" w:rsidTr="00B31611">
        <w:trPr>
          <w:trHeight w:val="397"/>
        </w:trPr>
        <w:tc>
          <w:tcPr>
            <w:tcW w:w="5637" w:type="dxa"/>
          </w:tcPr>
          <w:p w:rsidR="002561EF" w:rsidRPr="0053427E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3427E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53427E" w:rsidTr="00B31611">
        <w:trPr>
          <w:trHeight w:val="397"/>
        </w:trPr>
        <w:tc>
          <w:tcPr>
            <w:tcW w:w="5637" w:type="dxa"/>
          </w:tcPr>
          <w:p w:rsidR="002561EF" w:rsidRPr="0053427E" w:rsidRDefault="002561EF" w:rsidP="002561EF">
            <w:pPr>
              <w:jc w:val="right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3427E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53427E" w:rsidTr="00B31611">
        <w:trPr>
          <w:trHeight w:val="397"/>
        </w:trPr>
        <w:tc>
          <w:tcPr>
            <w:tcW w:w="5637" w:type="dxa"/>
          </w:tcPr>
          <w:p w:rsidR="002561EF" w:rsidRPr="0053427E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53427E" w:rsidRDefault="002561EF" w:rsidP="002561EF">
            <w:pPr>
              <w:jc w:val="right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3427E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Фокеева Наталья Геннадиевна</w:t>
            </w:r>
          </w:p>
        </w:tc>
      </w:tr>
      <w:tr w:rsidR="002561EF" w:rsidRPr="0053427E" w:rsidTr="007B6F27">
        <w:trPr>
          <w:trHeight w:val="397"/>
        </w:trPr>
        <w:tc>
          <w:tcPr>
            <w:tcW w:w="5637" w:type="dxa"/>
          </w:tcPr>
          <w:p w:rsidR="007B151F" w:rsidRPr="0053427E" w:rsidRDefault="007B151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53427E" w:rsidRDefault="002561EF" w:rsidP="002561EF">
            <w:pPr>
              <w:jc w:val="right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7B151F" w:rsidRPr="0053427E" w:rsidRDefault="007B151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2561EF" w:rsidRPr="0053427E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3427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AD9" w:rsidRDefault="002E4AD9">
      <w:r>
        <w:separator/>
      </w:r>
    </w:p>
  </w:endnote>
  <w:endnote w:type="continuationSeparator" w:id="0">
    <w:p w:rsidR="002E4AD9" w:rsidRDefault="002E4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BE3AF0" w:rsidRDefault="00CE629A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4A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3AF0" w:rsidRDefault="00BE3AF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AD9" w:rsidRDefault="002E4AD9">
      <w:r>
        <w:separator/>
      </w:r>
    </w:p>
  </w:footnote>
  <w:footnote w:type="continuationSeparator" w:id="0">
    <w:p w:rsidR="002E4AD9" w:rsidRDefault="002E4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5071F"/>
    <w:multiLevelType w:val="hybridMultilevel"/>
    <w:tmpl w:val="E2240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85F06"/>
    <w:multiLevelType w:val="hybridMultilevel"/>
    <w:tmpl w:val="5198A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30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8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2"/>
  </w:num>
  <w:num w:numId="15">
    <w:abstractNumId w:val="41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2"/>
  </w:num>
  <w:num w:numId="22">
    <w:abstractNumId w:val="17"/>
  </w:num>
  <w:num w:numId="23">
    <w:abstractNumId w:val="12"/>
  </w:num>
  <w:num w:numId="24">
    <w:abstractNumId w:val="39"/>
  </w:num>
  <w:num w:numId="25">
    <w:abstractNumId w:val="33"/>
  </w:num>
  <w:num w:numId="26">
    <w:abstractNumId w:val="22"/>
  </w:num>
  <w:num w:numId="27">
    <w:abstractNumId w:val="37"/>
  </w:num>
  <w:num w:numId="28">
    <w:abstractNumId w:val="38"/>
  </w:num>
  <w:num w:numId="29">
    <w:abstractNumId w:val="40"/>
  </w:num>
  <w:num w:numId="30">
    <w:abstractNumId w:val="43"/>
  </w:num>
  <w:num w:numId="31">
    <w:abstractNumId w:val="6"/>
  </w:num>
  <w:num w:numId="32">
    <w:abstractNumId w:val="9"/>
  </w:num>
  <w:num w:numId="33">
    <w:abstractNumId w:val="31"/>
  </w:num>
  <w:num w:numId="34">
    <w:abstractNumId w:val="8"/>
  </w:num>
  <w:num w:numId="35">
    <w:abstractNumId w:val="36"/>
  </w:num>
  <w:num w:numId="36">
    <w:abstractNumId w:val="34"/>
  </w:num>
  <w:num w:numId="37">
    <w:abstractNumId w:val="25"/>
  </w:num>
  <w:num w:numId="38">
    <w:abstractNumId w:val="20"/>
  </w:num>
  <w:num w:numId="39">
    <w:abstractNumId w:val="29"/>
  </w:num>
  <w:num w:numId="40">
    <w:abstractNumId w:val="23"/>
  </w:num>
  <w:num w:numId="41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2508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E4AD9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427E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151F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87E2F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29A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5EAF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C6D5BD"/>
  <w15:docId w15:val="{C8117962-1AD6-459A-91B5-11641466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51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808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025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35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9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2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84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6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4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0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08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31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6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34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36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6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2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2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51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9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69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2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3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7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1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94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17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11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890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7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51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519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3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5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78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3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4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4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1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65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1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04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63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7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73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43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2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89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3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06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6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4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30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7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3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0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8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1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7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0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5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0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0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9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86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15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3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5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8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82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21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87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8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438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7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7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4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44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5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1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6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CE5CED9-444C-4105-A752-0F68230D7F27?procedure=24981&amp;backurl=L3Byb2NlZHVyZS9wcm90b2NvbC9lZGl0P3Byb2NlZHVyZUlkPTI0OTg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2CE5CED9-444C-4105-A752-0F68230D7F27?procedure=24981&amp;backurl=L3Byb2NlZHVyZS9wcm90b2NvbC9lZGl0P3Byb2NlZHVyZUlkPTI0OTg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40EE3D-0076-435B-A541-44026EC8DC27?procedure=24981&amp;backurl=L3Byb2NlZHVyZS9wcm90b2NvbC9lZGl0P3Byb2NlZHVyZUlkPTI0OTg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58E87-B79A-4FBA-A675-48BF764FB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2020-07-28T08:57:00Z</cp:lastPrinted>
  <dcterms:created xsi:type="dcterms:W3CDTF">2020-07-28T08:57:00Z</dcterms:created>
  <dcterms:modified xsi:type="dcterms:W3CDTF">2020-07-28T08:57:00Z</dcterms:modified>
</cp:coreProperties>
</file>