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9496B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19496B">
        <w:rPr>
          <w:b/>
          <w:sz w:val="24"/>
          <w:szCs w:val="24"/>
          <w:lang w:eastAsia="ru-RU"/>
        </w:rPr>
        <w:t xml:space="preserve">рассмотрения </w:t>
      </w:r>
      <w:r w:rsidR="00011111" w:rsidRPr="0019496B">
        <w:rPr>
          <w:b/>
          <w:sz w:val="24"/>
          <w:szCs w:val="24"/>
        </w:rPr>
        <w:t>вторых</w:t>
      </w:r>
      <w:r w:rsidR="00F132DF" w:rsidRPr="0019496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9496B" w:rsidRPr="0019496B" w:rsidRDefault="0019496B" w:rsidP="0019496B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9496B">
        <w:rPr>
          <w:b/>
          <w:bCs/>
          <w:i/>
          <w:sz w:val="24"/>
          <w:szCs w:val="24"/>
        </w:rPr>
        <w:t xml:space="preserve">Извещение № </w:t>
      </w:r>
      <w:r w:rsidRPr="0019496B">
        <w:rPr>
          <w:b/>
          <w:bCs/>
          <w:color w:val="000000"/>
          <w:sz w:val="24"/>
          <w:szCs w:val="24"/>
          <w:shd w:val="clear" w:color="auto" w:fill="FFFFFF"/>
        </w:rPr>
        <w:t>0372200168120000265</w:t>
      </w:r>
    </w:p>
    <w:p w:rsidR="0019496B" w:rsidRPr="0019496B" w:rsidRDefault="0019496B" w:rsidP="0019496B">
      <w:pPr>
        <w:jc w:val="center"/>
        <w:rPr>
          <w:b/>
          <w:i/>
          <w:sz w:val="24"/>
          <w:szCs w:val="24"/>
        </w:rPr>
      </w:pPr>
      <w:r w:rsidRPr="0019496B">
        <w:rPr>
          <w:b/>
          <w:i/>
          <w:sz w:val="24"/>
          <w:szCs w:val="24"/>
        </w:rPr>
        <w:t>ИКЗ в ПГ: 202782566168578420100103590012120244</w:t>
      </w:r>
    </w:p>
    <w:p w:rsidR="0019496B" w:rsidRPr="0019496B" w:rsidRDefault="0019496B" w:rsidP="0019496B">
      <w:pPr>
        <w:jc w:val="center"/>
        <w:rPr>
          <w:b/>
          <w:i/>
          <w:sz w:val="24"/>
          <w:szCs w:val="24"/>
        </w:rPr>
      </w:pPr>
    </w:p>
    <w:p w:rsidR="0019496B" w:rsidRPr="0019496B" w:rsidRDefault="0019496B" w:rsidP="0019496B">
      <w:pPr>
        <w:tabs>
          <w:tab w:val="left" w:pos="7655"/>
        </w:tabs>
        <w:spacing w:line="360" w:lineRule="auto"/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г. Санкт-Петербург </w:t>
      </w:r>
      <w:r w:rsidRPr="0019496B">
        <w:rPr>
          <w:sz w:val="24"/>
          <w:szCs w:val="24"/>
        </w:rPr>
        <w:tab/>
        <w:t>«28» июля 2020 года</w:t>
      </w:r>
    </w:p>
    <w:p w:rsidR="0019496B" w:rsidRPr="0019496B" w:rsidRDefault="0019496B" w:rsidP="0019496B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9496B">
        <w:rPr>
          <w:bCs/>
          <w:sz w:val="24"/>
          <w:szCs w:val="24"/>
        </w:rPr>
        <w:t xml:space="preserve">1. Наименование предмета аукциона: </w:t>
      </w:r>
    </w:p>
    <w:p w:rsidR="0019496B" w:rsidRPr="0019496B" w:rsidRDefault="0019496B" w:rsidP="0019496B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9496B">
        <w:rPr>
          <w:b/>
          <w:bCs/>
          <w:sz w:val="24"/>
          <w:szCs w:val="24"/>
        </w:rPr>
        <w:t>«</w:t>
      </w:r>
      <w:r w:rsidRPr="0019496B">
        <w:rPr>
          <w:b/>
          <w:bCs/>
          <w:color w:val="000000"/>
          <w:sz w:val="24"/>
          <w:szCs w:val="24"/>
        </w:rPr>
        <w:t xml:space="preserve">Поставка </w:t>
      </w:r>
      <w:r w:rsidRPr="0019496B">
        <w:rPr>
          <w:b/>
          <w:bCs/>
          <w:color w:val="000000"/>
          <w:sz w:val="24"/>
          <w:szCs w:val="24"/>
          <w:shd w:val="clear" w:color="auto" w:fill="FFFFFF"/>
        </w:rPr>
        <w:t>лекарственного препарата Эноксапарин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9496B">
        <w:rPr>
          <w:b/>
          <w:bCs/>
          <w:sz w:val="24"/>
          <w:szCs w:val="24"/>
        </w:rPr>
        <w:t>».</w:t>
      </w:r>
    </w:p>
    <w:p w:rsidR="0019496B" w:rsidRPr="0019496B" w:rsidRDefault="0019496B" w:rsidP="0019496B">
      <w:pPr>
        <w:jc w:val="both"/>
        <w:rPr>
          <w:b/>
          <w:i/>
          <w:sz w:val="24"/>
          <w:szCs w:val="24"/>
          <w:u w:val="single"/>
        </w:rPr>
      </w:pPr>
      <w:r w:rsidRPr="0019496B">
        <w:rPr>
          <w:sz w:val="24"/>
          <w:szCs w:val="24"/>
        </w:rPr>
        <w:tab/>
        <w:t xml:space="preserve">Начальная максимальная цена контракта: </w:t>
      </w:r>
      <w:r w:rsidRPr="0019496B">
        <w:rPr>
          <w:b/>
          <w:i/>
          <w:sz w:val="24"/>
          <w:szCs w:val="24"/>
          <w:u w:val="single"/>
        </w:rPr>
        <w:t>3 525 520.00 (Три миллиона пятьсот двадцать пять тысяч пятьсот двадцать рублей 00 копеек).</w:t>
      </w:r>
    </w:p>
    <w:p w:rsidR="0019496B" w:rsidRPr="0019496B" w:rsidRDefault="0019496B" w:rsidP="0019496B">
      <w:pPr>
        <w:jc w:val="both"/>
        <w:rPr>
          <w:b/>
          <w:bCs/>
          <w:sz w:val="24"/>
          <w:szCs w:val="24"/>
        </w:rPr>
      </w:pPr>
      <w:r w:rsidRPr="0019496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Pr="0019496B">
        <w:rPr>
          <w:sz w:val="24"/>
          <w:szCs w:val="24"/>
          <w:u w:val="single"/>
        </w:rPr>
        <w:t xml:space="preserve">28 июля 2020 года </w:t>
      </w:r>
      <w:r w:rsidRPr="0019496B">
        <w:rPr>
          <w:sz w:val="24"/>
          <w:szCs w:val="24"/>
        </w:rPr>
        <w:t>по адресу: г. Санкт-Петербург, Пискаревский пр. 49, административный корпус, кабинет контрактной службы.</w:t>
      </w:r>
    </w:p>
    <w:p w:rsidR="0019496B" w:rsidRPr="0019496B" w:rsidRDefault="0019496B" w:rsidP="0019496B">
      <w:pPr>
        <w:ind w:firstLine="709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3. На заседании комиссии присутствовали:</w:t>
      </w:r>
    </w:p>
    <w:p w:rsidR="0019496B" w:rsidRPr="0019496B" w:rsidRDefault="0019496B" w:rsidP="0019496B">
      <w:pPr>
        <w:ind w:left="720"/>
        <w:contextualSpacing/>
        <w:jc w:val="both"/>
        <w:rPr>
          <w:sz w:val="24"/>
          <w:szCs w:val="24"/>
        </w:rPr>
      </w:pPr>
      <w:r w:rsidRPr="0019496B">
        <w:rPr>
          <w:sz w:val="24"/>
          <w:szCs w:val="24"/>
          <w:u w:val="single"/>
        </w:rPr>
        <w:t>Председатель комиссии</w:t>
      </w:r>
      <w:r w:rsidRPr="0019496B">
        <w:rPr>
          <w:sz w:val="24"/>
          <w:szCs w:val="24"/>
        </w:rPr>
        <w:t>:</w:t>
      </w:r>
    </w:p>
    <w:p w:rsidR="0019496B" w:rsidRPr="0019496B" w:rsidRDefault="0019496B" w:rsidP="0019496B">
      <w:pPr>
        <w:widowControl w:val="0"/>
        <w:numPr>
          <w:ilvl w:val="0"/>
          <w:numId w:val="1"/>
        </w:numPr>
        <w:spacing w:line="300" w:lineRule="auto"/>
        <w:jc w:val="both"/>
        <w:rPr>
          <w:rFonts w:eastAsia="Arial"/>
          <w:sz w:val="24"/>
          <w:szCs w:val="24"/>
        </w:rPr>
      </w:pPr>
      <w:r w:rsidRPr="0019496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19496B" w:rsidRPr="0019496B" w:rsidRDefault="0019496B" w:rsidP="0019496B">
      <w:pPr>
        <w:widowControl w:val="0"/>
        <w:suppressAutoHyphens w:val="0"/>
        <w:autoSpaceDE w:val="0"/>
        <w:autoSpaceDN w:val="0"/>
        <w:adjustRightInd w:val="0"/>
        <w:ind w:left="720"/>
        <w:contextualSpacing/>
        <w:jc w:val="both"/>
        <w:rPr>
          <w:sz w:val="24"/>
          <w:szCs w:val="24"/>
        </w:rPr>
      </w:pPr>
      <w:r w:rsidRPr="0019496B">
        <w:rPr>
          <w:sz w:val="24"/>
          <w:szCs w:val="24"/>
          <w:u w:val="single"/>
        </w:rPr>
        <w:t>Члены комиссии</w:t>
      </w:r>
      <w:r w:rsidRPr="0019496B">
        <w:rPr>
          <w:sz w:val="24"/>
          <w:szCs w:val="24"/>
        </w:rPr>
        <w:t>:</w:t>
      </w:r>
    </w:p>
    <w:p w:rsidR="0019496B" w:rsidRPr="0019496B" w:rsidRDefault="0019496B" w:rsidP="0019496B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Шалдина Елена Викторовна – заведующая аптекой</w:t>
      </w:r>
    </w:p>
    <w:p w:rsidR="0019496B" w:rsidRPr="0019496B" w:rsidRDefault="0019496B" w:rsidP="0019496B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Андреева Светлана Геннадьевна –врач- клинический фармаколог.</w:t>
      </w:r>
    </w:p>
    <w:p w:rsidR="0019496B" w:rsidRPr="0019496B" w:rsidRDefault="0019496B" w:rsidP="0019496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9496B">
        <w:rPr>
          <w:sz w:val="24"/>
          <w:szCs w:val="24"/>
          <w:u w:val="single"/>
        </w:rPr>
        <w:t xml:space="preserve"> Секретарь комиссии:</w:t>
      </w:r>
    </w:p>
    <w:p w:rsidR="0019496B" w:rsidRPr="0019496B" w:rsidRDefault="0019496B" w:rsidP="0019496B">
      <w:pPr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ind w:left="709"/>
        <w:contextualSpacing/>
        <w:jc w:val="both"/>
        <w:rPr>
          <w:sz w:val="24"/>
          <w:szCs w:val="24"/>
        </w:rPr>
      </w:pPr>
      <w:r w:rsidRPr="0019496B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19496B" w:rsidRPr="0019496B" w:rsidRDefault="0019496B" w:rsidP="0019496B">
      <w:pPr>
        <w:ind w:left="720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19496B" w:rsidRPr="0019496B" w:rsidRDefault="0019496B" w:rsidP="0019496B">
      <w:pPr>
        <w:ind w:left="720"/>
        <w:jc w:val="both"/>
        <w:rPr>
          <w:sz w:val="24"/>
          <w:szCs w:val="24"/>
        </w:rPr>
      </w:pPr>
    </w:p>
    <w:p w:rsidR="0019496B" w:rsidRPr="0019496B" w:rsidRDefault="0019496B" w:rsidP="0019496B">
      <w:pPr>
        <w:jc w:val="center"/>
        <w:rPr>
          <w:sz w:val="24"/>
          <w:szCs w:val="24"/>
        </w:rPr>
      </w:pPr>
      <w:r w:rsidRPr="0019496B">
        <w:rPr>
          <w:sz w:val="24"/>
          <w:szCs w:val="24"/>
        </w:rPr>
        <w:t>ПОВЕСТКА ДНЯ:</w:t>
      </w:r>
    </w:p>
    <w:p w:rsidR="0019496B" w:rsidRPr="0019496B" w:rsidRDefault="0019496B" w:rsidP="0019496B">
      <w:pPr>
        <w:ind w:firstLine="708"/>
        <w:jc w:val="both"/>
        <w:rPr>
          <w:b/>
          <w:sz w:val="24"/>
          <w:szCs w:val="24"/>
        </w:rPr>
      </w:pPr>
      <w:r w:rsidRPr="0019496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9496B">
        <w:rPr>
          <w:b/>
          <w:sz w:val="24"/>
          <w:szCs w:val="24"/>
        </w:rPr>
        <w:t>«</w:t>
      </w:r>
      <w:r w:rsidRPr="0019496B">
        <w:rPr>
          <w:sz w:val="24"/>
          <w:szCs w:val="24"/>
        </w:rPr>
        <w:t xml:space="preserve">Поставку </w:t>
      </w:r>
      <w:r w:rsidRPr="0019496B">
        <w:rPr>
          <w:color w:val="000000"/>
          <w:sz w:val="24"/>
          <w:szCs w:val="24"/>
          <w:shd w:val="clear" w:color="auto" w:fill="FFFFFF"/>
        </w:rPr>
        <w:t>лекарственного препарата Эноксапарин натрия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9496B">
        <w:rPr>
          <w:b/>
          <w:sz w:val="24"/>
          <w:szCs w:val="24"/>
        </w:rPr>
        <w:t>».</w:t>
      </w:r>
    </w:p>
    <w:p w:rsidR="0019496B" w:rsidRPr="0019496B" w:rsidRDefault="0019496B" w:rsidP="0019496B">
      <w:pPr>
        <w:ind w:firstLine="709"/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Pr="0019496B">
        <w:rPr>
          <w:sz w:val="24"/>
          <w:szCs w:val="24"/>
          <w:u w:val="single"/>
        </w:rPr>
        <w:t>22 июля 2020 года</w:t>
      </w:r>
      <w:r w:rsidRPr="0019496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участников, подавших заявки №№ </w:t>
      </w:r>
      <w:r w:rsidRPr="0019496B">
        <w:rPr>
          <w:color w:val="000000"/>
          <w:sz w:val="24"/>
          <w:szCs w:val="24"/>
          <w:shd w:val="clear" w:color="auto" w:fill="F9F9F9"/>
        </w:rPr>
        <w:t>EA-53254</w:t>
      </w:r>
      <w:r w:rsidRPr="0019496B">
        <w:rPr>
          <w:b/>
          <w:sz w:val="24"/>
          <w:szCs w:val="24"/>
        </w:rPr>
        <w:t xml:space="preserve">, </w:t>
      </w:r>
      <w:r w:rsidRPr="0019496B">
        <w:rPr>
          <w:color w:val="000000"/>
          <w:sz w:val="24"/>
          <w:szCs w:val="24"/>
          <w:shd w:val="clear" w:color="auto" w:fill="FFFFFF"/>
        </w:rPr>
        <w:t>EA-53357,</w:t>
      </w:r>
      <w:r w:rsidRPr="0019496B">
        <w:rPr>
          <w:color w:val="000000"/>
          <w:sz w:val="24"/>
          <w:szCs w:val="24"/>
          <w:shd w:val="clear" w:color="auto" w:fill="F9F9F9"/>
        </w:rPr>
        <w:t xml:space="preserve"> EA-53391</w:t>
      </w:r>
      <w:r w:rsidRPr="0019496B">
        <w:rPr>
          <w:color w:val="000000"/>
          <w:sz w:val="24"/>
          <w:szCs w:val="24"/>
          <w:shd w:val="clear" w:color="auto" w:fill="FFFFFF"/>
        </w:rPr>
        <w:t>, EA-53330</w:t>
      </w:r>
      <w:r w:rsidRPr="0019496B">
        <w:rPr>
          <w:sz w:val="24"/>
          <w:szCs w:val="24"/>
        </w:rPr>
        <w:t xml:space="preserve"> (Протокол № 1 от </w:t>
      </w:r>
      <w:r w:rsidRPr="0019496B">
        <w:rPr>
          <w:sz w:val="24"/>
          <w:szCs w:val="24"/>
          <w:u w:val="single"/>
        </w:rPr>
        <w:t>22 июля 2020 года</w:t>
      </w:r>
      <w:r w:rsidRPr="0019496B">
        <w:rPr>
          <w:sz w:val="24"/>
          <w:szCs w:val="24"/>
        </w:rPr>
        <w:t>).</w:t>
      </w:r>
    </w:p>
    <w:p w:rsidR="00A96B69" w:rsidRPr="0019496B" w:rsidRDefault="00663516" w:rsidP="006D48F0">
      <w:pPr>
        <w:ind w:firstLine="708"/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9496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9496B">
          <w:rPr>
            <w:rStyle w:val="a3"/>
            <w:color w:val="auto"/>
            <w:sz w:val="24"/>
            <w:szCs w:val="24"/>
          </w:rPr>
          <w:t>:// gz.lot-online.ru</w:t>
        </w:r>
      </w:hyperlink>
      <w:r w:rsidRPr="0019496B">
        <w:rPr>
          <w:sz w:val="24"/>
          <w:szCs w:val="24"/>
        </w:rPr>
        <w:t xml:space="preserve"> </w:t>
      </w:r>
    </w:p>
    <w:p w:rsidR="0019496B" w:rsidRPr="0019496B" w:rsidRDefault="0019496B" w:rsidP="0019496B">
      <w:pPr>
        <w:suppressAutoHyphens w:val="0"/>
        <w:rPr>
          <w:sz w:val="24"/>
          <w:szCs w:val="24"/>
          <w:lang w:eastAsia="ru-RU"/>
        </w:rPr>
      </w:pPr>
      <w:r w:rsidRPr="0019496B">
        <w:rPr>
          <w:sz w:val="24"/>
          <w:szCs w:val="24"/>
          <w:lang w:eastAsia="ru-RU"/>
        </w:rPr>
        <w:t>Время начала</w:t>
      </w:r>
    </w:p>
    <w:p w:rsidR="0019496B" w:rsidRPr="0019496B" w:rsidRDefault="0019496B" w:rsidP="0019496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9496B">
        <w:rPr>
          <w:color w:val="000000"/>
          <w:sz w:val="24"/>
          <w:szCs w:val="24"/>
          <w:lang w:eastAsia="ru-RU"/>
        </w:rPr>
        <w:t>23.07.2020 11:30:00 (MSK+00:00)</w:t>
      </w:r>
    </w:p>
    <w:p w:rsidR="0019496B" w:rsidRPr="0019496B" w:rsidRDefault="005E667E" w:rsidP="0019496B">
      <w:pPr>
        <w:suppressAutoHyphens w:val="0"/>
        <w:rPr>
          <w:sz w:val="24"/>
          <w:szCs w:val="24"/>
          <w:lang w:eastAsia="ru-RU"/>
        </w:rPr>
      </w:pPr>
      <w:r w:rsidRPr="0019496B">
        <w:rPr>
          <w:sz w:val="24"/>
          <w:szCs w:val="24"/>
        </w:rPr>
        <w:lastRenderedPageBreak/>
        <w:br/>
      </w:r>
      <w:r w:rsidR="0019496B" w:rsidRPr="0019496B">
        <w:rPr>
          <w:sz w:val="24"/>
          <w:szCs w:val="24"/>
          <w:lang w:eastAsia="ru-RU"/>
        </w:rPr>
        <w:t>Время завершения</w:t>
      </w:r>
    </w:p>
    <w:p w:rsidR="0019496B" w:rsidRPr="0019496B" w:rsidRDefault="0019496B" w:rsidP="0019496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9496B">
        <w:rPr>
          <w:color w:val="000000"/>
          <w:sz w:val="24"/>
          <w:szCs w:val="24"/>
          <w:lang w:eastAsia="ru-RU"/>
        </w:rPr>
        <w:t>23.07.2020 11:51:00 (MSK+00:00)</w:t>
      </w:r>
    </w:p>
    <w:p w:rsidR="00911A12" w:rsidRPr="0019496B" w:rsidRDefault="00756AE6" w:rsidP="006D48F0">
      <w:pPr>
        <w:ind w:firstLine="708"/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 </w:t>
      </w:r>
      <w:r w:rsidR="00911A12" w:rsidRPr="0019496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9496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9496B">
          <w:rPr>
            <w:rStyle w:val="a3"/>
            <w:color w:val="auto"/>
            <w:sz w:val="24"/>
            <w:szCs w:val="24"/>
          </w:rPr>
          <w:t>://</w:t>
        </w:r>
        <w:r w:rsidR="00E01444" w:rsidRPr="0019496B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19496B">
          <w:rPr>
            <w:rStyle w:val="a3"/>
            <w:color w:val="auto"/>
            <w:sz w:val="24"/>
            <w:szCs w:val="24"/>
          </w:rPr>
          <w:t>.</w:t>
        </w:r>
        <w:r w:rsidR="00E01444" w:rsidRPr="0019496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19496B">
          <w:rPr>
            <w:rStyle w:val="a3"/>
            <w:color w:val="auto"/>
            <w:sz w:val="24"/>
            <w:szCs w:val="24"/>
          </w:rPr>
          <w:t>-</w:t>
        </w:r>
        <w:r w:rsidR="00E01444" w:rsidRPr="0019496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19496B">
          <w:rPr>
            <w:rStyle w:val="a3"/>
            <w:color w:val="auto"/>
            <w:sz w:val="24"/>
            <w:szCs w:val="24"/>
          </w:rPr>
          <w:t>.</w:t>
        </w:r>
        <w:r w:rsidR="00E01444" w:rsidRPr="0019496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19496B">
        <w:rPr>
          <w:sz w:val="24"/>
          <w:szCs w:val="24"/>
        </w:rPr>
        <w:t xml:space="preserve"> представлены вторые части от </w:t>
      </w:r>
      <w:r w:rsidR="005E667E" w:rsidRPr="0019496B">
        <w:rPr>
          <w:sz w:val="24"/>
          <w:szCs w:val="24"/>
        </w:rPr>
        <w:t>1</w:t>
      </w:r>
      <w:r w:rsidR="00911A12" w:rsidRPr="0019496B">
        <w:rPr>
          <w:b/>
          <w:sz w:val="24"/>
          <w:szCs w:val="24"/>
        </w:rPr>
        <w:t xml:space="preserve"> </w:t>
      </w:r>
      <w:r w:rsidR="00746C91" w:rsidRPr="0019496B">
        <w:rPr>
          <w:b/>
          <w:sz w:val="24"/>
          <w:szCs w:val="24"/>
        </w:rPr>
        <w:t>(</w:t>
      </w:r>
      <w:r w:rsidR="005E667E" w:rsidRPr="0019496B">
        <w:rPr>
          <w:b/>
          <w:sz w:val="24"/>
          <w:szCs w:val="24"/>
        </w:rPr>
        <w:t>одного</w:t>
      </w:r>
      <w:r w:rsidR="00911A12" w:rsidRPr="0019496B">
        <w:rPr>
          <w:b/>
          <w:sz w:val="24"/>
          <w:szCs w:val="24"/>
        </w:rPr>
        <w:t>)</w:t>
      </w:r>
      <w:r w:rsidR="00911A12" w:rsidRPr="0019496B">
        <w:rPr>
          <w:sz w:val="24"/>
          <w:szCs w:val="24"/>
        </w:rPr>
        <w:t xml:space="preserve"> участник</w:t>
      </w:r>
      <w:r w:rsidR="005E667E" w:rsidRPr="0019496B">
        <w:rPr>
          <w:sz w:val="24"/>
          <w:szCs w:val="24"/>
        </w:rPr>
        <w:t>а</w:t>
      </w:r>
      <w:r w:rsidR="00911A12" w:rsidRPr="0019496B">
        <w:rPr>
          <w:sz w:val="24"/>
          <w:szCs w:val="24"/>
        </w:rPr>
        <w:t>, принявш</w:t>
      </w:r>
      <w:r w:rsidR="005E667E" w:rsidRPr="0019496B">
        <w:rPr>
          <w:sz w:val="24"/>
          <w:szCs w:val="24"/>
        </w:rPr>
        <w:t xml:space="preserve">его </w:t>
      </w:r>
      <w:r w:rsidR="00911A12" w:rsidRPr="0019496B">
        <w:rPr>
          <w:sz w:val="24"/>
          <w:szCs w:val="24"/>
        </w:rPr>
        <w:t xml:space="preserve">участие в </w:t>
      </w:r>
      <w:r w:rsidR="00E660C3" w:rsidRPr="0019496B">
        <w:rPr>
          <w:sz w:val="24"/>
          <w:szCs w:val="24"/>
        </w:rPr>
        <w:t>электронном аукционе</w:t>
      </w:r>
      <w:r w:rsidR="00911A12" w:rsidRPr="0019496B">
        <w:rPr>
          <w:sz w:val="24"/>
          <w:szCs w:val="24"/>
        </w:rPr>
        <w:t>.</w:t>
      </w:r>
    </w:p>
    <w:p w:rsidR="00911A12" w:rsidRPr="0019496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19496B" w:rsidTr="005E667E">
        <w:trPr>
          <w:jc w:val="center"/>
        </w:trPr>
        <w:tc>
          <w:tcPr>
            <w:tcW w:w="1588" w:type="dxa"/>
            <w:vAlign w:val="center"/>
          </w:tcPr>
          <w:p w:rsidR="00163759" w:rsidRPr="0019496B" w:rsidRDefault="00B66BD4" w:rsidP="006D48F0">
            <w:pPr>
              <w:jc w:val="center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Порядковый</w:t>
            </w:r>
            <w:r w:rsidR="00163759" w:rsidRPr="0019496B">
              <w:rPr>
                <w:sz w:val="24"/>
                <w:szCs w:val="24"/>
              </w:rPr>
              <w:t xml:space="preserve"> </w:t>
            </w:r>
          </w:p>
          <w:p w:rsidR="00107CF6" w:rsidRPr="0019496B" w:rsidRDefault="00163759" w:rsidP="006D48F0">
            <w:pPr>
              <w:jc w:val="center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 xml:space="preserve">номер заявки </w:t>
            </w:r>
            <w:r w:rsidR="00107CF6" w:rsidRPr="0019496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19496B" w:rsidRDefault="00107CF6" w:rsidP="006D48F0">
            <w:pPr>
              <w:jc w:val="center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19496B" w:rsidRDefault="00107CF6" w:rsidP="006D48F0">
            <w:pPr>
              <w:jc w:val="center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19496B" w:rsidRDefault="00107CF6" w:rsidP="006D48F0">
            <w:pPr>
              <w:jc w:val="center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ИНН</w:t>
            </w:r>
          </w:p>
        </w:tc>
      </w:tr>
      <w:tr w:rsidR="0070538C" w:rsidRPr="0019496B" w:rsidTr="005E667E">
        <w:trPr>
          <w:trHeight w:val="720"/>
          <w:jc w:val="center"/>
        </w:trPr>
        <w:tc>
          <w:tcPr>
            <w:tcW w:w="1588" w:type="dxa"/>
          </w:tcPr>
          <w:p w:rsidR="0070538C" w:rsidRPr="0019496B" w:rsidRDefault="0019496B" w:rsidP="006D48F0">
            <w:pPr>
              <w:pStyle w:val="af1"/>
              <w:rPr>
                <w:sz w:val="24"/>
                <w:szCs w:val="24"/>
              </w:rPr>
            </w:pPr>
            <w:r w:rsidRPr="0019496B">
              <w:rPr>
                <w:color w:val="000000"/>
                <w:sz w:val="24"/>
                <w:szCs w:val="24"/>
                <w:shd w:val="clear" w:color="auto" w:fill="F9F9F9"/>
              </w:rPr>
              <w:t>EA-53254</w:t>
            </w:r>
          </w:p>
        </w:tc>
        <w:tc>
          <w:tcPr>
            <w:tcW w:w="3208" w:type="dxa"/>
          </w:tcPr>
          <w:p w:rsidR="0070538C" w:rsidRPr="0019496B" w:rsidRDefault="0019496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19496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2888" w:type="dxa"/>
            <w:vAlign w:val="center"/>
          </w:tcPr>
          <w:p w:rsidR="0070538C" w:rsidRPr="0019496B" w:rsidRDefault="0019496B" w:rsidP="006D48F0">
            <w:pPr>
              <w:rPr>
                <w:sz w:val="24"/>
                <w:szCs w:val="24"/>
              </w:rPr>
            </w:pPr>
            <w:r w:rsidRPr="0019496B">
              <w:rPr>
                <w:color w:val="000000"/>
                <w:sz w:val="24"/>
                <w:szCs w:val="24"/>
                <w:shd w:val="clear" w:color="auto" w:fill="FFFFFF"/>
              </w:rPr>
              <w:t>195271, Г САНКТ-ПЕТЕРБУРГ, ПР-КТ КОНДРАТЬЕВСКИЙ, ДОМ 72, ЛИТЕР А, ЧАСТЬ ПОМ. 11-Н ПОМЕЩЕНИЕ 112</w:t>
            </w:r>
          </w:p>
        </w:tc>
        <w:tc>
          <w:tcPr>
            <w:tcW w:w="1677" w:type="dxa"/>
          </w:tcPr>
          <w:p w:rsidR="0070538C" w:rsidRPr="0019496B" w:rsidRDefault="0019496B" w:rsidP="006D48F0">
            <w:pPr>
              <w:pStyle w:val="af1"/>
              <w:rPr>
                <w:sz w:val="24"/>
                <w:szCs w:val="24"/>
              </w:rPr>
            </w:pPr>
            <w:r w:rsidRPr="0019496B">
              <w:rPr>
                <w:color w:val="333333"/>
                <w:sz w:val="24"/>
                <w:szCs w:val="24"/>
                <w:shd w:val="clear" w:color="auto" w:fill="F9F9F9"/>
              </w:rPr>
              <w:t>7840434817</w:t>
            </w:r>
          </w:p>
        </w:tc>
      </w:tr>
    </w:tbl>
    <w:p w:rsidR="00911A12" w:rsidRPr="0019496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19496B" w:rsidRDefault="00911A12" w:rsidP="006D48F0">
      <w:pPr>
        <w:ind w:firstLine="708"/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Согласно протоколу проведения </w:t>
      </w:r>
      <w:r w:rsidR="00E660C3" w:rsidRPr="0019496B">
        <w:rPr>
          <w:sz w:val="24"/>
          <w:szCs w:val="24"/>
        </w:rPr>
        <w:t xml:space="preserve">электронного </w:t>
      </w:r>
      <w:r w:rsidRPr="0019496B">
        <w:rPr>
          <w:sz w:val="24"/>
          <w:szCs w:val="24"/>
        </w:rPr>
        <w:t>аукциона от</w:t>
      </w:r>
      <w:r w:rsidR="00EA2039" w:rsidRPr="0019496B">
        <w:rPr>
          <w:sz w:val="24"/>
          <w:szCs w:val="24"/>
        </w:rPr>
        <w:t xml:space="preserve"> </w:t>
      </w:r>
      <w:r w:rsidR="0019496B" w:rsidRPr="0019496B">
        <w:rPr>
          <w:sz w:val="24"/>
          <w:szCs w:val="24"/>
        </w:rPr>
        <w:t>23 июля</w:t>
      </w:r>
      <w:r w:rsidR="00AE7483" w:rsidRPr="0019496B">
        <w:rPr>
          <w:sz w:val="24"/>
          <w:szCs w:val="24"/>
        </w:rPr>
        <w:t xml:space="preserve"> 2020 </w:t>
      </w:r>
      <w:r w:rsidR="007C411F" w:rsidRPr="0019496B">
        <w:rPr>
          <w:sz w:val="24"/>
          <w:szCs w:val="24"/>
        </w:rPr>
        <w:t>года</w:t>
      </w:r>
      <w:r w:rsidRPr="0019496B">
        <w:rPr>
          <w:sz w:val="24"/>
          <w:szCs w:val="24"/>
        </w:rPr>
        <w:t xml:space="preserve"> от участников </w:t>
      </w:r>
      <w:r w:rsidR="00E70E04" w:rsidRPr="0019496B">
        <w:rPr>
          <w:sz w:val="24"/>
          <w:szCs w:val="24"/>
        </w:rPr>
        <w:t>электронного</w:t>
      </w:r>
      <w:r w:rsidRPr="0019496B">
        <w:rPr>
          <w:sz w:val="24"/>
          <w:szCs w:val="24"/>
        </w:rPr>
        <w:t xml:space="preserve"> аукциона поступил</w:t>
      </w:r>
      <w:r w:rsidR="00E660C3" w:rsidRPr="0019496B">
        <w:rPr>
          <w:sz w:val="24"/>
          <w:szCs w:val="24"/>
        </w:rPr>
        <w:t>и</w:t>
      </w:r>
      <w:r w:rsidRPr="0019496B">
        <w:rPr>
          <w:sz w:val="24"/>
          <w:szCs w:val="24"/>
        </w:rPr>
        <w:t xml:space="preserve"> следующ</w:t>
      </w:r>
      <w:r w:rsidR="00E660C3" w:rsidRPr="0019496B">
        <w:rPr>
          <w:sz w:val="24"/>
          <w:szCs w:val="24"/>
        </w:rPr>
        <w:t>и</w:t>
      </w:r>
      <w:r w:rsidRPr="0019496B">
        <w:rPr>
          <w:sz w:val="24"/>
          <w:szCs w:val="24"/>
        </w:rPr>
        <w:t>е предложен</w:t>
      </w:r>
      <w:r w:rsidR="00E660C3" w:rsidRPr="0019496B">
        <w:rPr>
          <w:sz w:val="24"/>
          <w:szCs w:val="24"/>
        </w:rPr>
        <w:t>ия</w:t>
      </w:r>
      <w:r w:rsidRPr="0019496B">
        <w:rPr>
          <w:sz w:val="24"/>
          <w:szCs w:val="24"/>
        </w:rPr>
        <w:t xml:space="preserve"> о цене контракта:</w:t>
      </w:r>
    </w:p>
    <w:p w:rsidR="00EA2039" w:rsidRPr="0019496B" w:rsidRDefault="00EA2039" w:rsidP="006D48F0">
      <w:pPr>
        <w:ind w:firstLine="708"/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 </w:t>
      </w:r>
    </w:p>
    <w:p w:rsidR="00156F70" w:rsidRPr="0019496B" w:rsidRDefault="00156F70" w:rsidP="006D48F0">
      <w:pPr>
        <w:suppressAutoHyphens w:val="0"/>
        <w:rPr>
          <w:sz w:val="24"/>
          <w:szCs w:val="24"/>
          <w:lang w:eastAsia="ru-RU"/>
        </w:rPr>
      </w:pPr>
      <w:r w:rsidRPr="0019496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19496B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9496B" w:rsidRPr="0019496B" w:rsidTr="0019496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9496B" w:rsidRPr="0019496B" w:rsidRDefault="0019496B" w:rsidP="0019496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9496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9496B" w:rsidRPr="0019496B" w:rsidRDefault="0019496B" w:rsidP="0019496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9496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9496B" w:rsidRPr="0019496B" w:rsidRDefault="0019496B" w:rsidP="0019496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9496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9496B" w:rsidRPr="0019496B" w:rsidRDefault="0019496B" w:rsidP="0019496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9496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9496B" w:rsidRPr="0019496B" w:rsidRDefault="0019496B" w:rsidP="0019496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9496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9496B" w:rsidRPr="0019496B" w:rsidRDefault="0019496B" w:rsidP="0019496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9496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9496B" w:rsidRPr="0019496B" w:rsidTr="0019496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496B" w:rsidRPr="0019496B" w:rsidRDefault="0019496B" w:rsidP="0019496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9496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496B" w:rsidRPr="0019496B" w:rsidRDefault="0019496B" w:rsidP="0019496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9496B">
              <w:rPr>
                <w:color w:val="000000"/>
                <w:sz w:val="24"/>
                <w:szCs w:val="24"/>
                <w:lang w:eastAsia="ru-RU"/>
              </w:rPr>
              <w:t>EA-53254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496B" w:rsidRPr="0019496B" w:rsidRDefault="0019496B" w:rsidP="0019496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9496B">
              <w:rPr>
                <w:color w:val="000000"/>
                <w:sz w:val="24"/>
                <w:szCs w:val="24"/>
                <w:lang w:eastAsia="ru-RU"/>
              </w:rPr>
              <w:t>3 507 892.40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496B" w:rsidRPr="0019496B" w:rsidRDefault="0019496B" w:rsidP="0019496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9496B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496B" w:rsidRPr="0019496B" w:rsidRDefault="0019496B" w:rsidP="0019496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9496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496B" w:rsidRPr="0019496B" w:rsidRDefault="0019496B" w:rsidP="0019496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9496B">
              <w:rPr>
                <w:color w:val="000000"/>
                <w:sz w:val="24"/>
                <w:szCs w:val="24"/>
                <w:lang w:eastAsia="ru-RU"/>
              </w:rPr>
              <w:t>23.07.2020 11:31:00 (MSK+00:00)</w:t>
            </w:r>
          </w:p>
        </w:tc>
      </w:tr>
    </w:tbl>
    <w:p w:rsidR="008B6E76" w:rsidRPr="0019496B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19496B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19496B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9496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9496B">
        <w:rPr>
          <w:sz w:val="24"/>
          <w:szCs w:val="24"/>
        </w:rPr>
        <w:t xml:space="preserve">электронном </w:t>
      </w:r>
      <w:r w:rsidRPr="0019496B">
        <w:rPr>
          <w:sz w:val="24"/>
          <w:szCs w:val="24"/>
        </w:rPr>
        <w:t xml:space="preserve">аукционе участников, принявших участие в </w:t>
      </w:r>
      <w:r w:rsidR="00295C8D" w:rsidRPr="0019496B">
        <w:rPr>
          <w:sz w:val="24"/>
          <w:szCs w:val="24"/>
        </w:rPr>
        <w:t>электронном</w:t>
      </w:r>
      <w:r w:rsidRPr="0019496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9496B">
        <w:rPr>
          <w:sz w:val="24"/>
          <w:szCs w:val="24"/>
          <w:lang w:eastAsia="ru-RU"/>
        </w:rPr>
        <w:t xml:space="preserve"> </w:t>
      </w:r>
      <w:r w:rsidRPr="0019496B">
        <w:rPr>
          <w:sz w:val="24"/>
          <w:szCs w:val="24"/>
        </w:rPr>
        <w:t>(ред. от 28.12.2013)</w:t>
      </w:r>
      <w:r w:rsidRPr="0019496B">
        <w:rPr>
          <w:sz w:val="24"/>
          <w:szCs w:val="24"/>
          <w:lang w:eastAsia="ru-RU"/>
        </w:rPr>
        <w:t xml:space="preserve"> </w:t>
      </w:r>
      <w:r w:rsidRPr="0019496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9496B">
        <w:rPr>
          <w:sz w:val="24"/>
          <w:szCs w:val="24"/>
        </w:rPr>
        <w:t xml:space="preserve"> электронном</w:t>
      </w:r>
      <w:r w:rsidRPr="0019496B">
        <w:rPr>
          <w:sz w:val="24"/>
          <w:szCs w:val="24"/>
        </w:rPr>
        <w:t xml:space="preserve"> аукционе</w:t>
      </w:r>
      <w:r w:rsidR="00E660C3" w:rsidRPr="0019496B">
        <w:rPr>
          <w:sz w:val="24"/>
          <w:szCs w:val="24"/>
        </w:rPr>
        <w:t>,</w:t>
      </w:r>
      <w:r w:rsidRPr="0019496B">
        <w:rPr>
          <w:sz w:val="24"/>
          <w:szCs w:val="24"/>
        </w:rPr>
        <w:t xml:space="preserve"> приняла решение:</w:t>
      </w:r>
    </w:p>
    <w:p w:rsidR="00911A12" w:rsidRPr="0019496B" w:rsidRDefault="00911A12" w:rsidP="006D48F0">
      <w:pPr>
        <w:jc w:val="both"/>
        <w:rPr>
          <w:sz w:val="24"/>
          <w:szCs w:val="24"/>
        </w:rPr>
      </w:pPr>
    </w:p>
    <w:p w:rsidR="00C11792" w:rsidRPr="0019496B" w:rsidRDefault="00C11792" w:rsidP="00C11792">
      <w:pPr>
        <w:jc w:val="both"/>
        <w:rPr>
          <w:sz w:val="24"/>
          <w:szCs w:val="24"/>
        </w:rPr>
      </w:pPr>
      <w:r w:rsidRPr="0019496B">
        <w:rPr>
          <w:sz w:val="24"/>
          <w:szCs w:val="24"/>
        </w:rPr>
        <w:t>РЕШИЛИ:</w:t>
      </w:r>
    </w:p>
    <w:p w:rsidR="00C11792" w:rsidRPr="0019496B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19496B" w:rsidTr="00736C7B">
        <w:trPr>
          <w:trHeight w:val="194"/>
        </w:trPr>
        <w:tc>
          <w:tcPr>
            <w:tcW w:w="9747" w:type="dxa"/>
          </w:tcPr>
          <w:p w:rsidR="00C11792" w:rsidRPr="0019496B" w:rsidRDefault="0019496B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19496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</w:tr>
    </w:tbl>
    <w:p w:rsidR="00C11792" w:rsidRPr="0019496B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19496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9496B">
        <w:rPr>
          <w:sz w:val="24"/>
          <w:szCs w:val="24"/>
          <w:lang w:eastAsia="ru-RU"/>
        </w:rPr>
        <w:t xml:space="preserve"> и </w:t>
      </w:r>
      <w:r w:rsidRPr="0019496B">
        <w:rPr>
          <w:sz w:val="24"/>
          <w:szCs w:val="24"/>
        </w:rPr>
        <w:t>документацией об аукционе в электронной форме.</w:t>
      </w:r>
    </w:p>
    <w:p w:rsidR="00C11792" w:rsidRPr="0019496B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19496B" w:rsidRDefault="00C11792" w:rsidP="00C11792">
      <w:pPr>
        <w:jc w:val="both"/>
        <w:rPr>
          <w:sz w:val="24"/>
          <w:szCs w:val="24"/>
          <w:u w:val="single"/>
        </w:rPr>
      </w:pPr>
      <w:r w:rsidRPr="0019496B">
        <w:rPr>
          <w:sz w:val="24"/>
          <w:szCs w:val="24"/>
          <w:u w:val="single"/>
        </w:rPr>
        <w:t>ГОЛОСОВАНИЕ:</w:t>
      </w:r>
    </w:p>
    <w:p w:rsidR="00C11792" w:rsidRPr="0019496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19496B" w:rsidRDefault="00C11792" w:rsidP="00C11792">
      <w:pPr>
        <w:ind w:right="-5" w:firstLine="709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И.П. Федуняк – «за», Шалдина Е.В. – «за», Андреева С.Г. – «за».</w:t>
      </w:r>
    </w:p>
    <w:p w:rsidR="00C11792" w:rsidRPr="0019496B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19496B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19496B" w:rsidRDefault="00C11792" w:rsidP="00C11792">
      <w:pPr>
        <w:jc w:val="both"/>
        <w:rPr>
          <w:b/>
          <w:bCs/>
          <w:sz w:val="24"/>
          <w:szCs w:val="24"/>
        </w:rPr>
      </w:pPr>
      <w:r w:rsidRPr="0019496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19496B">
        <w:rPr>
          <w:b/>
          <w:sz w:val="24"/>
          <w:szCs w:val="24"/>
        </w:rPr>
        <w:t>№</w:t>
      </w:r>
      <w:r w:rsidRPr="0019496B">
        <w:rPr>
          <w:sz w:val="24"/>
          <w:szCs w:val="24"/>
        </w:rPr>
        <w:t xml:space="preserve"> </w:t>
      </w:r>
      <w:r w:rsidR="0019496B" w:rsidRPr="0019496B">
        <w:rPr>
          <w:color w:val="000000"/>
          <w:sz w:val="24"/>
          <w:szCs w:val="24"/>
          <w:lang w:eastAsia="ru-RU"/>
        </w:rPr>
        <w:t>EA-53254</w:t>
      </w:r>
      <w:r w:rsidRPr="0019496B">
        <w:rPr>
          <w:b/>
          <w:sz w:val="24"/>
          <w:szCs w:val="24"/>
        </w:rPr>
        <w:t xml:space="preserve">– </w:t>
      </w:r>
      <w:hyperlink r:id="rId11" w:tgtFrame="_blank" w:history="1">
        <w:r w:rsidR="0019496B" w:rsidRPr="0019496B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"СИГОР"</w:t>
        </w:r>
      </w:hyperlink>
      <w:r w:rsidRPr="0019496B">
        <w:rPr>
          <w:rStyle w:val="af9"/>
          <w:sz w:val="24"/>
          <w:szCs w:val="24"/>
        </w:rPr>
        <w:t xml:space="preserve">- </w:t>
      </w:r>
      <w:r w:rsidRPr="0019496B">
        <w:rPr>
          <w:sz w:val="24"/>
          <w:szCs w:val="24"/>
        </w:rPr>
        <w:t xml:space="preserve">с ценой контракта </w:t>
      </w:r>
      <w:r w:rsidR="0019496B" w:rsidRPr="0019496B">
        <w:rPr>
          <w:b/>
          <w:sz w:val="24"/>
          <w:szCs w:val="24"/>
        </w:rPr>
        <w:t>3 507 892.40</w:t>
      </w:r>
      <w:r w:rsidR="0019496B" w:rsidRPr="0019496B">
        <w:rPr>
          <w:color w:val="000000"/>
          <w:sz w:val="24"/>
          <w:szCs w:val="24"/>
          <w:lang w:eastAsia="ru-RU"/>
        </w:rPr>
        <w:t xml:space="preserve"> </w:t>
      </w:r>
      <w:r w:rsidRPr="0019496B">
        <w:rPr>
          <w:b/>
          <w:sz w:val="24"/>
          <w:szCs w:val="24"/>
        </w:rPr>
        <w:t>руб.</w:t>
      </w:r>
    </w:p>
    <w:p w:rsidR="00C11792" w:rsidRPr="0019496B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19496B" w:rsidRDefault="00C11792" w:rsidP="00C11792">
      <w:pPr>
        <w:jc w:val="both"/>
        <w:rPr>
          <w:sz w:val="24"/>
          <w:szCs w:val="24"/>
          <w:u w:val="single"/>
        </w:rPr>
      </w:pPr>
      <w:r w:rsidRPr="0019496B">
        <w:rPr>
          <w:sz w:val="24"/>
          <w:szCs w:val="24"/>
          <w:u w:val="single"/>
        </w:rPr>
        <w:t>ГОЛОСОВАНИЕ:</w:t>
      </w:r>
    </w:p>
    <w:p w:rsidR="00C11792" w:rsidRPr="0019496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19496B" w:rsidRDefault="00C11792" w:rsidP="00C11792">
      <w:pPr>
        <w:ind w:right="-5" w:firstLine="709"/>
        <w:jc w:val="both"/>
        <w:rPr>
          <w:sz w:val="24"/>
          <w:szCs w:val="24"/>
        </w:rPr>
      </w:pPr>
      <w:r w:rsidRPr="0019496B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19496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19496B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9496B">
        <w:rPr>
          <w:sz w:val="24"/>
          <w:szCs w:val="24"/>
        </w:rPr>
        <w:t>Решение о соответствии</w:t>
      </w:r>
      <w:r w:rsidR="00A75C85" w:rsidRPr="0019496B">
        <w:rPr>
          <w:sz w:val="24"/>
          <w:szCs w:val="24"/>
        </w:rPr>
        <w:t xml:space="preserve"> </w:t>
      </w:r>
      <w:r w:rsidR="00C559C9" w:rsidRPr="0019496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19496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9496B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19496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19496B">
        <w:rPr>
          <w:sz w:val="24"/>
          <w:szCs w:val="24"/>
          <w:lang w:val="en-US"/>
        </w:rPr>
        <w:t>www</w:t>
      </w:r>
      <w:r w:rsidR="008B6E76" w:rsidRPr="0019496B">
        <w:rPr>
          <w:sz w:val="24"/>
          <w:szCs w:val="24"/>
        </w:rPr>
        <w:t>.</w:t>
      </w:r>
      <w:r w:rsidR="00E01444" w:rsidRPr="0019496B">
        <w:rPr>
          <w:bCs/>
          <w:sz w:val="24"/>
          <w:szCs w:val="24"/>
        </w:rPr>
        <w:t>gz.lot-online.ru</w:t>
      </w:r>
      <w:r w:rsidRPr="0019496B">
        <w:rPr>
          <w:bCs/>
          <w:sz w:val="24"/>
          <w:szCs w:val="24"/>
        </w:rPr>
        <w:t>.</w:t>
      </w:r>
    </w:p>
    <w:p w:rsidR="00C559C9" w:rsidRPr="0019496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19496B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9496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9496B">
        <w:rPr>
          <w:sz w:val="24"/>
          <w:szCs w:val="24"/>
        </w:rPr>
        <w:t>аукциона</w:t>
      </w:r>
    </w:p>
    <w:p w:rsidR="00C559C9" w:rsidRPr="0019496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19496B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9496B">
        <w:rPr>
          <w:sz w:val="24"/>
          <w:szCs w:val="24"/>
        </w:rPr>
        <w:t>Подписи:</w:t>
      </w:r>
    </w:p>
    <w:p w:rsidR="007773A3" w:rsidRPr="0019496B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19496B" w:rsidTr="00B31611">
        <w:trPr>
          <w:trHeight w:val="397"/>
        </w:trPr>
        <w:tc>
          <w:tcPr>
            <w:tcW w:w="5637" w:type="dxa"/>
          </w:tcPr>
          <w:p w:rsidR="002561EF" w:rsidRPr="0019496B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9496B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19496B" w:rsidTr="00B31611">
        <w:trPr>
          <w:trHeight w:val="397"/>
        </w:trPr>
        <w:tc>
          <w:tcPr>
            <w:tcW w:w="5637" w:type="dxa"/>
          </w:tcPr>
          <w:p w:rsidR="002561EF" w:rsidRPr="0019496B" w:rsidRDefault="002561EF" w:rsidP="006D48F0">
            <w:pPr>
              <w:jc w:val="right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9496B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19496B" w:rsidTr="00B31611">
        <w:trPr>
          <w:trHeight w:val="397"/>
        </w:trPr>
        <w:tc>
          <w:tcPr>
            <w:tcW w:w="5637" w:type="dxa"/>
          </w:tcPr>
          <w:p w:rsidR="002561EF" w:rsidRPr="0019496B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19496B" w:rsidRDefault="002561EF" w:rsidP="006D48F0">
            <w:pPr>
              <w:jc w:val="right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_________________________</w:t>
            </w:r>
          </w:p>
          <w:p w:rsidR="00A75C85" w:rsidRPr="0019496B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19496B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19496B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19496B" w:rsidTr="007B6F27">
        <w:trPr>
          <w:trHeight w:val="397"/>
        </w:trPr>
        <w:tc>
          <w:tcPr>
            <w:tcW w:w="5637" w:type="dxa"/>
          </w:tcPr>
          <w:p w:rsidR="002561EF" w:rsidRPr="0019496B" w:rsidRDefault="002561EF" w:rsidP="006D48F0">
            <w:pPr>
              <w:jc w:val="right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19496B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9496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6A3" w:rsidRDefault="00FC16A3">
      <w:r>
        <w:separator/>
      </w:r>
    </w:p>
  </w:endnote>
  <w:endnote w:type="continuationSeparator" w:id="0">
    <w:p w:rsidR="00FC16A3" w:rsidRDefault="00FC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6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6A3" w:rsidRDefault="00FC16A3">
      <w:r>
        <w:separator/>
      </w:r>
    </w:p>
  </w:footnote>
  <w:footnote w:type="continuationSeparator" w:id="0">
    <w:p w:rsidR="00FC16A3" w:rsidRDefault="00FC1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3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5"/>
  </w:num>
  <w:num w:numId="15">
    <w:abstractNumId w:val="44"/>
  </w:num>
  <w:num w:numId="16">
    <w:abstractNumId w:val="9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5"/>
  </w:num>
  <w:num w:numId="22">
    <w:abstractNumId w:val="21"/>
  </w:num>
  <w:num w:numId="23">
    <w:abstractNumId w:val="15"/>
  </w:num>
  <w:num w:numId="24">
    <w:abstractNumId w:val="41"/>
  </w:num>
  <w:num w:numId="25">
    <w:abstractNumId w:val="36"/>
  </w:num>
  <w:num w:numId="26">
    <w:abstractNumId w:val="28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2"/>
  </w:num>
  <w:num w:numId="36">
    <w:abstractNumId w:val="42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7"/>
  </w:num>
  <w:num w:numId="43">
    <w:abstractNumId w:val="12"/>
  </w:num>
  <w:num w:numId="44">
    <w:abstractNumId w:val="40"/>
  </w:num>
  <w:num w:numId="45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496B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16A3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AC3C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3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586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4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29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8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74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0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30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420B865-65F4-3A2D-6F1A-0358349FAAE0?procedure=24980&amp;backurl=L3Byb2NlZHVyZS9wcm90b2NvbC9lZGl0P3Byb2NlZHVyZUlkPTI0OTg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5420B865-65F4-3A2D-6F1A-0358349FAAE0?procedure=24980&amp;backurl=L3Byb2NlZHVyZS9wcm90b2NvbC9lZGl0P3Byb2NlZHVyZUlkPTI0OTg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20B865-65F4-3A2D-6F1A-0358349FAAE0?procedure=24980&amp;backurl=L3Byb2NlZHVyZS9wcm90b2NvbC9lZGl0P3Byb2NlZHVyZUlkPTI0OTg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7E734-9EED-4277-88BC-354FE9B64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2020-07-28T09:29:00Z</cp:lastPrinted>
  <dcterms:created xsi:type="dcterms:W3CDTF">2020-07-28T09:29:00Z</dcterms:created>
  <dcterms:modified xsi:type="dcterms:W3CDTF">2020-07-28T09:29:00Z</dcterms:modified>
</cp:coreProperties>
</file>