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C2824" w:rsidRDefault="00CE629A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3AF0" w:rsidRDefault="00BE3AF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BE3AF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BE3AF0" w:rsidRDefault="00BE3AF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BE3AF0" w:rsidRDefault="00BE3AF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BE3AF0" w:rsidRDefault="00BE3AF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BE3AF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BE3AF0" w:rsidRDefault="00BE3AF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BE3AF0" w:rsidRDefault="00BE3AF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C282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C2824">
        <w:rPr>
          <w:b/>
          <w:caps/>
          <w:sz w:val="24"/>
          <w:szCs w:val="24"/>
          <w:u w:val="single"/>
        </w:rPr>
        <w:t>П</w:t>
      </w:r>
      <w:r w:rsidR="000D5F26" w:rsidRPr="00DC282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C282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C2824">
        <w:rPr>
          <w:b/>
          <w:sz w:val="24"/>
          <w:szCs w:val="24"/>
          <w:lang w:eastAsia="ru-RU"/>
        </w:rPr>
        <w:t xml:space="preserve">рассмотрения </w:t>
      </w:r>
      <w:r w:rsidR="00011111" w:rsidRPr="00DC2824">
        <w:rPr>
          <w:b/>
          <w:sz w:val="24"/>
          <w:szCs w:val="24"/>
        </w:rPr>
        <w:t>вторых</w:t>
      </w:r>
      <w:r w:rsidR="00F132DF" w:rsidRPr="00DC2824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34CFF" w:rsidRPr="00FE360E" w:rsidRDefault="00D34CFF" w:rsidP="00D34CFF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FE360E">
        <w:rPr>
          <w:i/>
          <w:sz w:val="24"/>
          <w:szCs w:val="24"/>
        </w:rPr>
        <w:t xml:space="preserve">Извещение № </w:t>
      </w:r>
      <w:r w:rsidRPr="00FE360E">
        <w:rPr>
          <w:color w:val="000000"/>
          <w:sz w:val="24"/>
          <w:szCs w:val="24"/>
          <w:shd w:val="clear" w:color="auto" w:fill="FFFFFF"/>
        </w:rPr>
        <w:t>0372200168120000279</w:t>
      </w:r>
    </w:p>
    <w:p w:rsidR="00D34CFF" w:rsidRPr="00FE360E" w:rsidRDefault="00D34CFF" w:rsidP="00D34CFF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FE360E">
        <w:rPr>
          <w:i/>
          <w:sz w:val="24"/>
          <w:szCs w:val="24"/>
        </w:rPr>
        <w:t>ИКЗ в ПГ:</w:t>
      </w:r>
      <w:r w:rsidRPr="00FE360E">
        <w:rPr>
          <w:color w:val="000000"/>
          <w:sz w:val="24"/>
          <w:szCs w:val="24"/>
          <w:shd w:val="clear" w:color="auto" w:fill="FFFFFF"/>
        </w:rPr>
        <w:t xml:space="preserve"> 202782566168578420100103740013250244</w:t>
      </w:r>
    </w:p>
    <w:p w:rsidR="00D34CFF" w:rsidRPr="00FE360E" w:rsidRDefault="00D34CFF" w:rsidP="00D34CFF">
      <w:pPr>
        <w:rPr>
          <w:sz w:val="24"/>
          <w:szCs w:val="24"/>
        </w:rPr>
      </w:pPr>
    </w:p>
    <w:p w:rsidR="00D34CFF" w:rsidRPr="00FE360E" w:rsidRDefault="00D34CFF" w:rsidP="00D34CFF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FE360E">
        <w:rPr>
          <w:sz w:val="24"/>
          <w:szCs w:val="24"/>
        </w:rPr>
        <w:t>г. Санкт-Петербург                                                                                     «</w:t>
      </w:r>
      <w:r w:rsidRPr="00FE360E">
        <w:rPr>
          <w:sz w:val="24"/>
          <w:szCs w:val="24"/>
        </w:rPr>
        <w:t>05</w:t>
      </w:r>
      <w:r w:rsidRPr="00FE360E">
        <w:rPr>
          <w:sz w:val="24"/>
          <w:szCs w:val="24"/>
        </w:rPr>
        <w:t xml:space="preserve">» </w:t>
      </w:r>
      <w:r w:rsidRPr="00FE360E">
        <w:rPr>
          <w:sz w:val="24"/>
          <w:szCs w:val="24"/>
        </w:rPr>
        <w:t>августа</w:t>
      </w:r>
      <w:r w:rsidRPr="00FE360E">
        <w:rPr>
          <w:sz w:val="24"/>
          <w:szCs w:val="24"/>
        </w:rPr>
        <w:t xml:space="preserve"> 2020 года</w:t>
      </w:r>
    </w:p>
    <w:p w:rsidR="00D34CFF" w:rsidRPr="00FE360E" w:rsidRDefault="00D34CFF" w:rsidP="00D34CFF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E360E">
        <w:rPr>
          <w:b w:val="0"/>
          <w:sz w:val="24"/>
          <w:szCs w:val="24"/>
        </w:rPr>
        <w:t xml:space="preserve">1. Наименование предмета аукциона: </w:t>
      </w:r>
    </w:p>
    <w:p w:rsidR="00D34CFF" w:rsidRPr="00FE360E" w:rsidRDefault="00D34CFF" w:rsidP="00D34CFF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FE360E">
        <w:rPr>
          <w:sz w:val="24"/>
          <w:szCs w:val="24"/>
        </w:rPr>
        <w:t xml:space="preserve">«Поставка </w:t>
      </w:r>
      <w:r w:rsidRPr="00FE360E">
        <w:rPr>
          <w:color w:val="000000"/>
          <w:sz w:val="24"/>
          <w:szCs w:val="24"/>
          <w:shd w:val="clear" w:color="auto" w:fill="FFFFFF"/>
        </w:rPr>
        <w:t> масок медицинских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FE360E">
        <w:rPr>
          <w:sz w:val="24"/>
          <w:szCs w:val="24"/>
        </w:rPr>
        <w:t>».</w:t>
      </w:r>
    </w:p>
    <w:p w:rsidR="00D34CFF" w:rsidRPr="00FE360E" w:rsidRDefault="00D34CFF" w:rsidP="00D34CFF">
      <w:pPr>
        <w:jc w:val="both"/>
        <w:rPr>
          <w:b/>
          <w:i/>
          <w:sz w:val="24"/>
          <w:szCs w:val="24"/>
          <w:u w:val="single"/>
        </w:rPr>
      </w:pPr>
      <w:r w:rsidRPr="00FE360E">
        <w:rPr>
          <w:sz w:val="24"/>
          <w:szCs w:val="24"/>
        </w:rPr>
        <w:tab/>
        <w:t>Начальная максимальная цена контракта</w:t>
      </w:r>
      <w:r w:rsidRPr="00FE360E">
        <w:rPr>
          <w:b/>
          <w:i/>
          <w:sz w:val="24"/>
          <w:szCs w:val="24"/>
          <w:u w:val="single"/>
        </w:rPr>
        <w:t xml:space="preserve">: </w:t>
      </w:r>
      <w:r w:rsidRPr="00FE360E">
        <w:rPr>
          <w:sz w:val="24"/>
          <w:szCs w:val="24"/>
        </w:rPr>
        <w:br/>
      </w:r>
      <w:r w:rsidRPr="00FE360E">
        <w:rPr>
          <w:b/>
          <w:i/>
          <w:sz w:val="24"/>
          <w:szCs w:val="24"/>
          <w:u w:val="single"/>
        </w:rPr>
        <w:t>5 200 000.00 (Пять миллионов двести тысяч рублей 00 копеек).</w:t>
      </w:r>
    </w:p>
    <w:p w:rsidR="00663516" w:rsidRPr="00FE360E" w:rsidRDefault="00663516" w:rsidP="00DC2824">
      <w:pPr>
        <w:rPr>
          <w:b/>
          <w:bCs/>
          <w:sz w:val="24"/>
          <w:szCs w:val="24"/>
        </w:rPr>
      </w:pPr>
      <w:r w:rsidRPr="00FE360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D34CFF" w:rsidRPr="00FE360E">
        <w:rPr>
          <w:sz w:val="24"/>
          <w:szCs w:val="24"/>
          <w:u w:val="single"/>
        </w:rPr>
        <w:t>05 августа</w:t>
      </w:r>
      <w:r w:rsidR="00CE629A" w:rsidRPr="00FE360E">
        <w:rPr>
          <w:sz w:val="24"/>
          <w:szCs w:val="24"/>
          <w:u w:val="single"/>
        </w:rPr>
        <w:t xml:space="preserve"> 2020</w:t>
      </w:r>
      <w:r w:rsidRPr="00FE360E">
        <w:rPr>
          <w:sz w:val="24"/>
          <w:szCs w:val="24"/>
          <w:u w:val="single"/>
        </w:rPr>
        <w:t xml:space="preserve"> года </w:t>
      </w:r>
      <w:r w:rsidRPr="00FE360E">
        <w:rPr>
          <w:sz w:val="24"/>
          <w:szCs w:val="24"/>
        </w:rPr>
        <w:t>по адресу: г.</w:t>
      </w:r>
      <w:r w:rsidR="00B31611" w:rsidRPr="00FE360E">
        <w:rPr>
          <w:sz w:val="24"/>
          <w:szCs w:val="24"/>
        </w:rPr>
        <w:t xml:space="preserve"> </w:t>
      </w:r>
      <w:r w:rsidRPr="00FE360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FE360E" w:rsidRDefault="00663516" w:rsidP="00663516">
      <w:pPr>
        <w:ind w:firstLine="709"/>
        <w:jc w:val="both"/>
        <w:rPr>
          <w:sz w:val="24"/>
          <w:szCs w:val="24"/>
        </w:rPr>
      </w:pPr>
      <w:r w:rsidRPr="00FE360E">
        <w:rPr>
          <w:sz w:val="24"/>
          <w:szCs w:val="24"/>
        </w:rPr>
        <w:t>3. На заседании комиссии присутствовали:</w:t>
      </w:r>
    </w:p>
    <w:p w:rsidR="00663516" w:rsidRPr="00FE360E" w:rsidRDefault="00663516" w:rsidP="00663516">
      <w:pPr>
        <w:pStyle w:val="af8"/>
        <w:jc w:val="both"/>
        <w:rPr>
          <w:sz w:val="24"/>
          <w:szCs w:val="24"/>
        </w:rPr>
      </w:pPr>
      <w:r w:rsidRPr="00FE360E">
        <w:rPr>
          <w:sz w:val="24"/>
          <w:szCs w:val="24"/>
          <w:u w:val="single"/>
        </w:rPr>
        <w:t>Председатель комиссии</w:t>
      </w:r>
      <w:r w:rsidRPr="00FE360E">
        <w:rPr>
          <w:sz w:val="24"/>
          <w:szCs w:val="24"/>
        </w:rPr>
        <w:t>:</w:t>
      </w:r>
    </w:p>
    <w:p w:rsidR="002561EF" w:rsidRPr="00FE360E" w:rsidRDefault="002561EF" w:rsidP="002561EF">
      <w:pPr>
        <w:pStyle w:val="15"/>
        <w:numPr>
          <w:ilvl w:val="0"/>
          <w:numId w:val="1"/>
        </w:numPr>
        <w:rPr>
          <w:szCs w:val="24"/>
        </w:rPr>
      </w:pPr>
      <w:r w:rsidRPr="00FE360E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FE360E" w:rsidRDefault="002561EF" w:rsidP="002561E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E360E">
        <w:rPr>
          <w:sz w:val="24"/>
          <w:szCs w:val="24"/>
          <w:u w:val="single"/>
        </w:rPr>
        <w:t>Члены комиссии</w:t>
      </w:r>
      <w:r w:rsidRPr="00FE360E">
        <w:rPr>
          <w:sz w:val="24"/>
          <w:szCs w:val="24"/>
        </w:rPr>
        <w:t>:</w:t>
      </w:r>
    </w:p>
    <w:p w:rsidR="004051BA" w:rsidRPr="00FE360E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FE360E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FE360E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FE360E">
        <w:rPr>
          <w:sz w:val="24"/>
          <w:szCs w:val="24"/>
        </w:rPr>
        <w:t>Фокеева Наталья Геннадиевна – зам. заведующей медицинским складом</w:t>
      </w:r>
    </w:p>
    <w:p w:rsidR="00663516" w:rsidRPr="00FE360E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E360E">
        <w:rPr>
          <w:sz w:val="24"/>
          <w:szCs w:val="24"/>
          <w:u w:val="single"/>
        </w:rPr>
        <w:t>Секретарь комиссии:</w:t>
      </w:r>
    </w:p>
    <w:p w:rsidR="00663516" w:rsidRPr="00FE360E" w:rsidRDefault="00540436" w:rsidP="00663516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E360E">
        <w:rPr>
          <w:sz w:val="24"/>
          <w:szCs w:val="24"/>
        </w:rPr>
        <w:t>Кондратьева Юлия Михайловна</w:t>
      </w:r>
      <w:r w:rsidR="00663516" w:rsidRPr="00FE360E">
        <w:rPr>
          <w:sz w:val="24"/>
          <w:szCs w:val="24"/>
        </w:rPr>
        <w:t xml:space="preserve"> – </w:t>
      </w:r>
      <w:r w:rsidR="00ED63B6" w:rsidRPr="00FE360E">
        <w:rPr>
          <w:sz w:val="24"/>
          <w:szCs w:val="24"/>
        </w:rPr>
        <w:t>начальник отдела организации закупок</w:t>
      </w:r>
    </w:p>
    <w:p w:rsidR="00663516" w:rsidRPr="00FE360E" w:rsidRDefault="00663516" w:rsidP="00663516">
      <w:pPr>
        <w:ind w:left="720"/>
        <w:jc w:val="both"/>
        <w:rPr>
          <w:sz w:val="24"/>
          <w:szCs w:val="24"/>
        </w:rPr>
      </w:pPr>
      <w:r w:rsidRPr="00FE360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FE360E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FE360E" w:rsidRDefault="00663516" w:rsidP="00663516">
      <w:pPr>
        <w:jc w:val="center"/>
        <w:rPr>
          <w:sz w:val="24"/>
          <w:szCs w:val="24"/>
        </w:rPr>
      </w:pPr>
      <w:r w:rsidRPr="00FE360E">
        <w:rPr>
          <w:sz w:val="24"/>
          <w:szCs w:val="24"/>
        </w:rPr>
        <w:t>ПОВЕСТКА ДНЯ:</w:t>
      </w:r>
    </w:p>
    <w:p w:rsidR="00663516" w:rsidRPr="00FE360E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FE360E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FE360E">
        <w:rPr>
          <w:b/>
          <w:sz w:val="24"/>
          <w:szCs w:val="24"/>
        </w:rPr>
        <w:t>«</w:t>
      </w:r>
      <w:r w:rsidR="00ED63B6" w:rsidRPr="00FE360E">
        <w:rPr>
          <w:color w:val="000000"/>
          <w:sz w:val="24"/>
          <w:szCs w:val="24"/>
        </w:rPr>
        <w:t xml:space="preserve">Поставка </w:t>
      </w:r>
      <w:r w:rsidR="00D34CFF" w:rsidRPr="00FE360E">
        <w:rPr>
          <w:color w:val="000000"/>
          <w:sz w:val="24"/>
          <w:szCs w:val="24"/>
          <w:shd w:val="clear" w:color="auto" w:fill="FFFFFF"/>
        </w:rPr>
        <w:t>масок медицинских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FE360E">
        <w:rPr>
          <w:sz w:val="24"/>
          <w:szCs w:val="24"/>
        </w:rPr>
        <w:t>».</w:t>
      </w:r>
    </w:p>
    <w:p w:rsidR="00ED1084" w:rsidRPr="00FE360E" w:rsidRDefault="00663516" w:rsidP="00D34CFF">
      <w:pPr>
        <w:ind w:firstLine="709"/>
        <w:jc w:val="both"/>
        <w:rPr>
          <w:sz w:val="24"/>
          <w:szCs w:val="24"/>
        </w:rPr>
      </w:pPr>
      <w:r w:rsidRPr="00FE360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34CFF" w:rsidRPr="00FE360E">
        <w:rPr>
          <w:sz w:val="24"/>
          <w:szCs w:val="24"/>
          <w:u w:val="single"/>
        </w:rPr>
        <w:t>30</w:t>
      </w:r>
      <w:r w:rsidR="00887E2F" w:rsidRPr="00FE360E">
        <w:rPr>
          <w:sz w:val="24"/>
          <w:szCs w:val="24"/>
          <w:u w:val="single"/>
        </w:rPr>
        <w:t xml:space="preserve"> </w:t>
      </w:r>
      <w:r w:rsidR="00D34CFF" w:rsidRPr="00FE360E">
        <w:rPr>
          <w:sz w:val="24"/>
          <w:szCs w:val="24"/>
          <w:u w:val="single"/>
        </w:rPr>
        <w:t>июля</w:t>
      </w:r>
      <w:r w:rsidR="00887E2F" w:rsidRPr="00FE360E">
        <w:rPr>
          <w:sz w:val="24"/>
          <w:szCs w:val="24"/>
          <w:u w:val="single"/>
        </w:rPr>
        <w:t xml:space="preserve"> </w:t>
      </w:r>
      <w:r w:rsidR="00CE629A" w:rsidRPr="00FE360E">
        <w:rPr>
          <w:sz w:val="24"/>
          <w:szCs w:val="24"/>
          <w:u w:val="single"/>
        </w:rPr>
        <w:t>2020</w:t>
      </w:r>
      <w:r w:rsidRPr="00FE360E">
        <w:rPr>
          <w:sz w:val="24"/>
          <w:szCs w:val="24"/>
          <w:u w:val="single"/>
        </w:rPr>
        <w:t xml:space="preserve"> года</w:t>
      </w:r>
      <w:r w:rsidRPr="00FE360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FE360E">
        <w:rPr>
          <w:b/>
          <w:sz w:val="24"/>
          <w:szCs w:val="24"/>
        </w:rPr>
        <w:t xml:space="preserve">№№ 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 xml:space="preserve">-53656, 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 xml:space="preserve">-53669, 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-53780,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-53735,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-53842,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-53972,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-54026,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-53882,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-54151,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-54216,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-54228,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-54230,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-54229,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-54239,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-54242,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-54244,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-53911,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-54252,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-54255,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-54260,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-54262,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-54259,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-54263,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-54265,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-54271,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-54281,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-54272,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-54282,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</w:t>
      </w:r>
      <w:r w:rsidR="00D34CFF" w:rsidRPr="00FE360E">
        <w:rPr>
          <w:sz w:val="24"/>
          <w:szCs w:val="24"/>
        </w:rPr>
        <w:lastRenderedPageBreak/>
        <w:t>54296,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-54295,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-54299,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-54303,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-54154,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-54304,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-54306,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-54305,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-54182,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-54311,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-54313,</w:t>
      </w:r>
      <w:r w:rsidR="00D34CFF" w:rsidRPr="00FE360E">
        <w:rPr>
          <w:sz w:val="24"/>
          <w:szCs w:val="24"/>
          <w:lang w:val="en-US"/>
        </w:rPr>
        <w:t>EA</w:t>
      </w:r>
      <w:r w:rsidR="00D34CFF" w:rsidRPr="00FE360E">
        <w:rPr>
          <w:sz w:val="24"/>
          <w:szCs w:val="24"/>
        </w:rPr>
        <w:t>-54332</w:t>
      </w:r>
      <w:r w:rsidR="00D34CFF" w:rsidRPr="00FE360E">
        <w:rPr>
          <w:sz w:val="24"/>
          <w:szCs w:val="24"/>
        </w:rPr>
        <w:t xml:space="preserve"> </w:t>
      </w:r>
      <w:r w:rsidRPr="00FE360E">
        <w:rPr>
          <w:sz w:val="24"/>
          <w:szCs w:val="24"/>
        </w:rPr>
        <w:t xml:space="preserve">(Протокол № 1 от </w:t>
      </w:r>
      <w:r w:rsidR="00D34CFF" w:rsidRPr="00FE360E">
        <w:rPr>
          <w:sz w:val="24"/>
          <w:szCs w:val="24"/>
        </w:rPr>
        <w:t>30</w:t>
      </w:r>
      <w:r w:rsidR="00887E2F" w:rsidRPr="00FE360E">
        <w:rPr>
          <w:sz w:val="24"/>
          <w:szCs w:val="24"/>
          <w:u w:val="single"/>
        </w:rPr>
        <w:t xml:space="preserve"> </w:t>
      </w:r>
      <w:r w:rsidR="00D34CFF" w:rsidRPr="00FE360E">
        <w:rPr>
          <w:sz w:val="24"/>
          <w:szCs w:val="24"/>
          <w:u w:val="single"/>
        </w:rPr>
        <w:t>июля</w:t>
      </w:r>
      <w:r w:rsidR="00887E2F" w:rsidRPr="00FE360E">
        <w:rPr>
          <w:sz w:val="24"/>
          <w:szCs w:val="24"/>
          <w:u w:val="single"/>
        </w:rPr>
        <w:t xml:space="preserve"> </w:t>
      </w:r>
      <w:r w:rsidR="00CE629A" w:rsidRPr="00FE360E">
        <w:rPr>
          <w:sz w:val="24"/>
          <w:szCs w:val="24"/>
          <w:u w:val="single"/>
        </w:rPr>
        <w:t xml:space="preserve">2020 </w:t>
      </w:r>
      <w:r w:rsidRPr="00FE360E">
        <w:rPr>
          <w:sz w:val="24"/>
          <w:szCs w:val="24"/>
          <w:u w:val="single"/>
        </w:rPr>
        <w:t>года</w:t>
      </w:r>
      <w:r w:rsidRPr="00FE360E">
        <w:rPr>
          <w:sz w:val="24"/>
          <w:szCs w:val="24"/>
        </w:rPr>
        <w:t>).</w:t>
      </w:r>
    </w:p>
    <w:p w:rsidR="00A96B69" w:rsidRPr="00FE360E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FE360E" w:rsidRDefault="00663516" w:rsidP="00A96B69">
      <w:pPr>
        <w:ind w:firstLine="708"/>
        <w:jc w:val="both"/>
        <w:rPr>
          <w:sz w:val="24"/>
          <w:szCs w:val="24"/>
        </w:rPr>
      </w:pPr>
      <w:r w:rsidRPr="00FE360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FE360E">
          <w:rPr>
            <w:rStyle w:val="a3"/>
            <w:sz w:val="24"/>
            <w:szCs w:val="24"/>
            <w:lang w:val="en-US"/>
          </w:rPr>
          <w:t>http</w:t>
        </w:r>
        <w:r w:rsidR="00E01444" w:rsidRPr="00FE360E">
          <w:rPr>
            <w:rStyle w:val="a3"/>
            <w:sz w:val="24"/>
            <w:szCs w:val="24"/>
          </w:rPr>
          <w:t>:// gz.lot-online.ru</w:t>
        </w:r>
      </w:hyperlink>
      <w:r w:rsidRPr="00FE360E">
        <w:rPr>
          <w:sz w:val="24"/>
          <w:szCs w:val="24"/>
        </w:rPr>
        <w:t xml:space="preserve"> </w:t>
      </w:r>
    </w:p>
    <w:p w:rsidR="00D34CFF" w:rsidRPr="00D34CFF" w:rsidRDefault="00D34CFF" w:rsidP="00D34CFF">
      <w:pPr>
        <w:suppressAutoHyphens w:val="0"/>
        <w:rPr>
          <w:sz w:val="24"/>
          <w:szCs w:val="24"/>
          <w:lang w:eastAsia="ru-RU"/>
        </w:rPr>
      </w:pPr>
      <w:r w:rsidRPr="00D34CFF">
        <w:rPr>
          <w:sz w:val="24"/>
          <w:szCs w:val="24"/>
          <w:lang w:eastAsia="ru-RU"/>
        </w:rPr>
        <w:t>Время начала</w:t>
      </w:r>
    </w:p>
    <w:p w:rsidR="00D34CFF" w:rsidRPr="00D34CFF" w:rsidRDefault="00D34CFF" w:rsidP="00D34CF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34CFF">
        <w:rPr>
          <w:color w:val="000000"/>
          <w:sz w:val="24"/>
          <w:szCs w:val="24"/>
          <w:lang w:eastAsia="ru-RU"/>
        </w:rPr>
        <w:t>31.07.2020 12:00:00 (MSK+00:00)</w:t>
      </w:r>
    </w:p>
    <w:p w:rsidR="00D34CFF" w:rsidRPr="00D34CFF" w:rsidRDefault="00D34CFF" w:rsidP="00D34CFF">
      <w:pPr>
        <w:suppressAutoHyphens w:val="0"/>
        <w:rPr>
          <w:sz w:val="24"/>
          <w:szCs w:val="24"/>
          <w:lang w:eastAsia="ru-RU"/>
        </w:rPr>
      </w:pPr>
      <w:r w:rsidRPr="00D34CFF">
        <w:rPr>
          <w:sz w:val="24"/>
          <w:szCs w:val="24"/>
          <w:lang w:eastAsia="ru-RU"/>
        </w:rPr>
        <w:t>Время завершения</w:t>
      </w:r>
    </w:p>
    <w:p w:rsidR="00D34CFF" w:rsidRPr="00D34CFF" w:rsidRDefault="00D34CFF" w:rsidP="00D34CF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34CFF">
        <w:rPr>
          <w:color w:val="000000"/>
          <w:sz w:val="24"/>
          <w:szCs w:val="24"/>
          <w:lang w:eastAsia="ru-RU"/>
        </w:rPr>
        <w:t>31.07.2020 12:33:56 (MSK+00:00)</w:t>
      </w:r>
    </w:p>
    <w:p w:rsidR="00911A12" w:rsidRPr="00FE360E" w:rsidRDefault="00CE629A" w:rsidP="00CE629A">
      <w:pPr>
        <w:ind w:firstLine="708"/>
        <w:jc w:val="both"/>
        <w:rPr>
          <w:sz w:val="24"/>
          <w:szCs w:val="24"/>
        </w:rPr>
      </w:pPr>
      <w:r w:rsidRPr="00FE360E">
        <w:rPr>
          <w:sz w:val="24"/>
          <w:szCs w:val="24"/>
        </w:rPr>
        <w:t xml:space="preserve"> </w:t>
      </w:r>
      <w:r w:rsidR="00911A12" w:rsidRPr="00FE360E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FE360E">
          <w:rPr>
            <w:rStyle w:val="a3"/>
            <w:sz w:val="24"/>
            <w:szCs w:val="24"/>
            <w:lang w:val="en-US"/>
          </w:rPr>
          <w:t>http</w:t>
        </w:r>
        <w:r w:rsidR="00E01444" w:rsidRPr="00FE360E">
          <w:rPr>
            <w:rStyle w:val="a3"/>
            <w:sz w:val="24"/>
            <w:szCs w:val="24"/>
          </w:rPr>
          <w:t>://</w:t>
        </w:r>
        <w:r w:rsidR="00E01444" w:rsidRPr="00FE360E">
          <w:rPr>
            <w:rStyle w:val="a3"/>
            <w:sz w:val="24"/>
            <w:szCs w:val="24"/>
            <w:lang w:val="en-US"/>
          </w:rPr>
          <w:t>gz</w:t>
        </w:r>
        <w:r w:rsidR="00E01444" w:rsidRPr="00FE360E">
          <w:rPr>
            <w:rStyle w:val="a3"/>
            <w:sz w:val="24"/>
            <w:szCs w:val="24"/>
          </w:rPr>
          <w:t>.</w:t>
        </w:r>
        <w:r w:rsidR="00E01444" w:rsidRPr="00FE360E">
          <w:rPr>
            <w:rStyle w:val="a3"/>
            <w:sz w:val="24"/>
            <w:szCs w:val="24"/>
            <w:lang w:val="en-US"/>
          </w:rPr>
          <w:t>lot</w:t>
        </w:r>
        <w:r w:rsidR="00E01444" w:rsidRPr="00FE360E">
          <w:rPr>
            <w:rStyle w:val="a3"/>
            <w:sz w:val="24"/>
            <w:szCs w:val="24"/>
          </w:rPr>
          <w:t>-</w:t>
        </w:r>
        <w:r w:rsidR="00E01444" w:rsidRPr="00FE360E">
          <w:rPr>
            <w:rStyle w:val="a3"/>
            <w:sz w:val="24"/>
            <w:szCs w:val="24"/>
            <w:lang w:val="en-US"/>
          </w:rPr>
          <w:t>online</w:t>
        </w:r>
        <w:r w:rsidR="00E01444" w:rsidRPr="00FE360E">
          <w:rPr>
            <w:rStyle w:val="a3"/>
            <w:sz w:val="24"/>
            <w:szCs w:val="24"/>
          </w:rPr>
          <w:t>.</w:t>
        </w:r>
        <w:r w:rsidR="00E01444" w:rsidRPr="00FE360E">
          <w:rPr>
            <w:rStyle w:val="a3"/>
            <w:sz w:val="24"/>
            <w:szCs w:val="24"/>
            <w:lang w:val="en-US"/>
          </w:rPr>
          <w:t>ru</w:t>
        </w:r>
      </w:hyperlink>
      <w:r w:rsidR="00911A12" w:rsidRPr="00FE360E">
        <w:rPr>
          <w:sz w:val="24"/>
          <w:szCs w:val="24"/>
        </w:rPr>
        <w:t xml:space="preserve"> представлены вторые части от </w:t>
      </w:r>
      <w:r w:rsidR="00887E2F" w:rsidRPr="00FE360E">
        <w:rPr>
          <w:sz w:val="24"/>
          <w:szCs w:val="24"/>
        </w:rPr>
        <w:t>10</w:t>
      </w:r>
      <w:r w:rsidR="00911A12" w:rsidRPr="00FE360E">
        <w:rPr>
          <w:b/>
          <w:sz w:val="24"/>
          <w:szCs w:val="24"/>
        </w:rPr>
        <w:t xml:space="preserve"> </w:t>
      </w:r>
      <w:r w:rsidR="00746C91" w:rsidRPr="00FE360E">
        <w:rPr>
          <w:b/>
          <w:sz w:val="24"/>
          <w:szCs w:val="24"/>
        </w:rPr>
        <w:t>(</w:t>
      </w:r>
      <w:r w:rsidR="00887E2F" w:rsidRPr="00FE360E">
        <w:rPr>
          <w:b/>
          <w:sz w:val="24"/>
          <w:szCs w:val="24"/>
        </w:rPr>
        <w:t>десяти</w:t>
      </w:r>
      <w:r w:rsidR="00911A12" w:rsidRPr="00FE360E">
        <w:rPr>
          <w:b/>
          <w:sz w:val="24"/>
          <w:szCs w:val="24"/>
        </w:rPr>
        <w:t>)</w:t>
      </w:r>
      <w:r w:rsidR="00911A12" w:rsidRPr="00FE360E">
        <w:rPr>
          <w:sz w:val="24"/>
          <w:szCs w:val="24"/>
        </w:rPr>
        <w:t xml:space="preserve"> участник</w:t>
      </w:r>
      <w:r w:rsidR="0071215F" w:rsidRPr="00FE360E">
        <w:rPr>
          <w:sz w:val="24"/>
          <w:szCs w:val="24"/>
        </w:rPr>
        <w:t>ов</w:t>
      </w:r>
      <w:r w:rsidR="00911A12" w:rsidRPr="00FE360E">
        <w:rPr>
          <w:sz w:val="24"/>
          <w:szCs w:val="24"/>
        </w:rPr>
        <w:t>, принявш</w:t>
      </w:r>
      <w:r w:rsidR="0071215F" w:rsidRPr="00FE360E">
        <w:rPr>
          <w:sz w:val="24"/>
          <w:szCs w:val="24"/>
        </w:rPr>
        <w:t>их</w:t>
      </w:r>
      <w:r w:rsidR="00911A12" w:rsidRPr="00FE360E">
        <w:rPr>
          <w:sz w:val="24"/>
          <w:szCs w:val="24"/>
        </w:rPr>
        <w:t xml:space="preserve"> участие в </w:t>
      </w:r>
      <w:r w:rsidR="00E660C3" w:rsidRPr="00FE360E">
        <w:rPr>
          <w:sz w:val="24"/>
          <w:szCs w:val="24"/>
        </w:rPr>
        <w:t>электронном аукционе</w:t>
      </w:r>
      <w:r w:rsidR="00911A12" w:rsidRPr="00FE360E">
        <w:rPr>
          <w:sz w:val="24"/>
          <w:szCs w:val="24"/>
        </w:rPr>
        <w:t>.</w:t>
      </w:r>
    </w:p>
    <w:p w:rsidR="00887E2F" w:rsidRPr="00FE360E" w:rsidRDefault="00887E2F" w:rsidP="00CE629A">
      <w:pPr>
        <w:ind w:firstLine="708"/>
        <w:jc w:val="both"/>
        <w:rPr>
          <w:sz w:val="24"/>
          <w:szCs w:val="24"/>
        </w:rPr>
      </w:pPr>
      <w:r w:rsidRPr="00FE360E">
        <w:rPr>
          <w:sz w:val="24"/>
          <w:szCs w:val="24"/>
        </w:rPr>
        <w:t xml:space="preserve">Первые пять заявок, соответствующие </w:t>
      </w:r>
      <w:r w:rsidRPr="00FE360E">
        <w:rPr>
          <w:color w:val="333333"/>
          <w:sz w:val="24"/>
          <w:szCs w:val="24"/>
          <w:shd w:val="clear" w:color="auto" w:fill="FFFFFF"/>
        </w:rPr>
        <w:t>требованиям, установленным документацией о таком аукционе</w:t>
      </w:r>
      <w:r w:rsidR="007B151F" w:rsidRPr="00FE360E">
        <w:rPr>
          <w:color w:val="333333"/>
          <w:sz w:val="24"/>
          <w:szCs w:val="24"/>
          <w:shd w:val="clear" w:color="auto" w:fill="FFFFFF"/>
        </w:rPr>
        <w:t>:</w:t>
      </w: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3323"/>
        <w:gridCol w:w="2966"/>
        <w:gridCol w:w="1656"/>
      </w:tblGrid>
      <w:tr w:rsidR="00132BF2" w:rsidRPr="00FE360E" w:rsidTr="00846FAF">
        <w:trPr>
          <w:jc w:val="center"/>
        </w:trPr>
        <w:tc>
          <w:tcPr>
            <w:tcW w:w="1502" w:type="dxa"/>
            <w:vAlign w:val="center"/>
          </w:tcPr>
          <w:p w:rsidR="00132BF2" w:rsidRPr="00FE360E" w:rsidRDefault="00132BF2" w:rsidP="00846FAF">
            <w:pPr>
              <w:jc w:val="center"/>
              <w:rPr>
                <w:sz w:val="24"/>
                <w:szCs w:val="24"/>
              </w:rPr>
            </w:pPr>
            <w:r w:rsidRPr="00FE360E">
              <w:rPr>
                <w:sz w:val="24"/>
                <w:szCs w:val="24"/>
              </w:rPr>
              <w:t xml:space="preserve">Порядковый </w:t>
            </w:r>
          </w:p>
          <w:p w:rsidR="00132BF2" w:rsidRPr="00FE360E" w:rsidRDefault="00132BF2" w:rsidP="00846FAF">
            <w:pPr>
              <w:jc w:val="center"/>
              <w:rPr>
                <w:sz w:val="24"/>
                <w:szCs w:val="24"/>
              </w:rPr>
            </w:pPr>
            <w:r w:rsidRPr="00FE360E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323" w:type="dxa"/>
            <w:vAlign w:val="center"/>
          </w:tcPr>
          <w:p w:rsidR="00132BF2" w:rsidRPr="00FE360E" w:rsidRDefault="00132BF2" w:rsidP="00846FAF">
            <w:pPr>
              <w:jc w:val="center"/>
              <w:rPr>
                <w:sz w:val="24"/>
                <w:szCs w:val="24"/>
              </w:rPr>
            </w:pPr>
            <w:r w:rsidRPr="00FE360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32BF2" w:rsidRPr="00FE360E" w:rsidRDefault="00132BF2" w:rsidP="00846FAF">
            <w:pPr>
              <w:jc w:val="center"/>
              <w:rPr>
                <w:sz w:val="24"/>
                <w:szCs w:val="24"/>
              </w:rPr>
            </w:pPr>
            <w:r w:rsidRPr="00FE360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32BF2" w:rsidRPr="00FE360E" w:rsidRDefault="00132BF2" w:rsidP="00846FAF">
            <w:pPr>
              <w:jc w:val="center"/>
              <w:rPr>
                <w:sz w:val="24"/>
                <w:szCs w:val="24"/>
              </w:rPr>
            </w:pPr>
            <w:r w:rsidRPr="00FE360E">
              <w:rPr>
                <w:sz w:val="24"/>
                <w:szCs w:val="24"/>
              </w:rPr>
              <w:t>ИНН</w:t>
            </w:r>
          </w:p>
        </w:tc>
      </w:tr>
      <w:tr w:rsidR="00132BF2" w:rsidRPr="00FE360E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132BF2" w:rsidRPr="00FE360E" w:rsidRDefault="00FE360E" w:rsidP="00846FA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shd w:val="clear" w:color="auto" w:fill="F9F9F9"/>
              </w:rPr>
              <w:t>EA-54332</w:t>
            </w:r>
          </w:p>
        </w:tc>
        <w:tc>
          <w:tcPr>
            <w:tcW w:w="3323" w:type="dxa"/>
          </w:tcPr>
          <w:p w:rsidR="00132BF2" w:rsidRPr="00FE360E" w:rsidRDefault="00FE360E" w:rsidP="00846FAF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FE360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ПОТАПОВ СЕМЕН НИКОЛАЕВИЧ</w:t>
              </w:r>
            </w:hyperlink>
          </w:p>
        </w:tc>
        <w:tc>
          <w:tcPr>
            <w:tcW w:w="2966" w:type="dxa"/>
            <w:vAlign w:val="center"/>
          </w:tcPr>
          <w:p w:rsidR="00132BF2" w:rsidRPr="00FE360E" w:rsidRDefault="00FE360E" w:rsidP="00846FAF">
            <w:pPr>
              <w:rPr>
                <w:sz w:val="24"/>
                <w:szCs w:val="24"/>
              </w:rPr>
            </w:pPr>
            <w:r w:rsidRPr="00FE360E">
              <w:rPr>
                <w:color w:val="000000"/>
                <w:sz w:val="24"/>
                <w:szCs w:val="24"/>
                <w:shd w:val="clear" w:color="auto" w:fill="FFFFFF"/>
              </w:rPr>
              <w:t>142541, г. Павловский Посад, пос. Большие Дворы, ул. Спортивная, д. 17, кв. 47</w:t>
            </w:r>
          </w:p>
        </w:tc>
        <w:tc>
          <w:tcPr>
            <w:tcW w:w="1656" w:type="dxa"/>
          </w:tcPr>
          <w:p w:rsidR="00132BF2" w:rsidRPr="00FE360E" w:rsidRDefault="00FE360E" w:rsidP="00846FAF">
            <w:pPr>
              <w:pStyle w:val="af1"/>
              <w:rPr>
                <w:sz w:val="24"/>
                <w:szCs w:val="24"/>
              </w:rPr>
            </w:pPr>
            <w:r w:rsidRPr="00FE360E">
              <w:rPr>
                <w:color w:val="333333"/>
                <w:sz w:val="24"/>
                <w:szCs w:val="24"/>
                <w:shd w:val="clear" w:color="auto" w:fill="F9F9F9"/>
              </w:rPr>
              <w:t>503507102175</w:t>
            </w:r>
          </w:p>
        </w:tc>
      </w:tr>
      <w:tr w:rsidR="00132BF2" w:rsidRPr="00FE360E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132BF2" w:rsidRPr="00FE360E" w:rsidRDefault="00FE360E" w:rsidP="00846FA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shd w:val="clear" w:color="auto" w:fill="FFFFFF"/>
              </w:rPr>
              <w:t>EA-54228</w:t>
            </w:r>
          </w:p>
        </w:tc>
        <w:tc>
          <w:tcPr>
            <w:tcW w:w="3323" w:type="dxa"/>
          </w:tcPr>
          <w:p w:rsidR="00132BF2" w:rsidRPr="00FE360E" w:rsidRDefault="00FE360E" w:rsidP="00846FAF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FE360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"МОБИЛАРИУМ"</w:t>
              </w:r>
            </w:hyperlink>
          </w:p>
        </w:tc>
        <w:tc>
          <w:tcPr>
            <w:tcW w:w="2966" w:type="dxa"/>
            <w:vAlign w:val="center"/>
          </w:tcPr>
          <w:p w:rsidR="00132BF2" w:rsidRPr="00FE360E" w:rsidRDefault="00FE360E" w:rsidP="00846FAF">
            <w:pPr>
              <w:rPr>
                <w:sz w:val="24"/>
                <w:szCs w:val="24"/>
              </w:rPr>
            </w:pPr>
            <w:r w:rsidRPr="00FE360E">
              <w:rPr>
                <w:color w:val="000000"/>
                <w:sz w:val="24"/>
                <w:szCs w:val="24"/>
                <w:shd w:val="clear" w:color="auto" w:fill="FFFFFF"/>
              </w:rPr>
              <w:t>191011 САНКТ-ПЕТЕРБУРГ ГОРОД УЛИЦА САДОВАЯ 22/2 40Н</w:t>
            </w:r>
          </w:p>
        </w:tc>
        <w:tc>
          <w:tcPr>
            <w:tcW w:w="1656" w:type="dxa"/>
          </w:tcPr>
          <w:p w:rsidR="00132BF2" w:rsidRPr="00FE360E" w:rsidRDefault="00FE360E" w:rsidP="00846FAF">
            <w:pPr>
              <w:pStyle w:val="af1"/>
              <w:rPr>
                <w:sz w:val="24"/>
                <w:szCs w:val="24"/>
              </w:rPr>
            </w:pPr>
            <w:r w:rsidRPr="00FE360E">
              <w:rPr>
                <w:color w:val="333333"/>
                <w:sz w:val="24"/>
                <w:szCs w:val="24"/>
                <w:shd w:val="clear" w:color="auto" w:fill="FFFFFF"/>
              </w:rPr>
              <w:t>7840480588</w:t>
            </w:r>
          </w:p>
        </w:tc>
      </w:tr>
      <w:tr w:rsidR="00887E2F" w:rsidRPr="00FE360E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887E2F" w:rsidRPr="00FE360E" w:rsidRDefault="00FE360E" w:rsidP="00846FAF">
            <w:pPr>
              <w:suppressAutoHyphens w:val="0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FE360E">
              <w:rPr>
                <w:color w:val="000000"/>
                <w:sz w:val="24"/>
                <w:szCs w:val="24"/>
                <w:shd w:val="clear" w:color="auto" w:fill="F9F9F9"/>
              </w:rPr>
              <w:t>EA-53780</w:t>
            </w:r>
          </w:p>
        </w:tc>
        <w:tc>
          <w:tcPr>
            <w:tcW w:w="3323" w:type="dxa"/>
          </w:tcPr>
          <w:p w:rsidR="00887E2F" w:rsidRPr="00FE360E" w:rsidRDefault="00FE360E" w:rsidP="00846FAF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FE360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"ГРАНД МЕДИКАЛ ГРУПП"</w:t>
              </w:r>
            </w:hyperlink>
          </w:p>
        </w:tc>
        <w:tc>
          <w:tcPr>
            <w:tcW w:w="2966" w:type="dxa"/>
            <w:vAlign w:val="center"/>
          </w:tcPr>
          <w:p w:rsidR="00887E2F" w:rsidRPr="00FE360E" w:rsidRDefault="00FE360E" w:rsidP="00846FA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FE360E">
              <w:rPr>
                <w:color w:val="000000"/>
                <w:sz w:val="24"/>
                <w:szCs w:val="24"/>
                <w:shd w:val="clear" w:color="auto" w:fill="FFFFFF"/>
              </w:rPr>
              <w:t>692930, КРАЙ ПРИМОРСКИЙ, Г НАХОДКА, УЛ БОКСИТОГОРСКАЯ, ДОМ 39, КВАРТИРА 59</w:t>
            </w:r>
          </w:p>
        </w:tc>
        <w:tc>
          <w:tcPr>
            <w:tcW w:w="1656" w:type="dxa"/>
          </w:tcPr>
          <w:p w:rsidR="00887E2F" w:rsidRPr="00FE360E" w:rsidRDefault="00FE360E" w:rsidP="00846FAF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FE360E">
              <w:rPr>
                <w:color w:val="333333"/>
                <w:sz w:val="24"/>
                <w:szCs w:val="24"/>
                <w:shd w:val="clear" w:color="auto" w:fill="F9F9F9"/>
              </w:rPr>
              <w:t> 2508112678</w:t>
            </w:r>
          </w:p>
        </w:tc>
      </w:tr>
      <w:tr w:rsidR="00887E2F" w:rsidRPr="00FE360E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887E2F" w:rsidRPr="00FE360E" w:rsidRDefault="00FE360E" w:rsidP="00846FAF">
            <w:pPr>
              <w:suppressAutoHyphens w:val="0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FE360E">
              <w:rPr>
                <w:color w:val="000000"/>
                <w:sz w:val="24"/>
                <w:szCs w:val="24"/>
                <w:shd w:val="clear" w:color="auto" w:fill="FFFFFF"/>
              </w:rPr>
              <w:t>EA-54313</w:t>
            </w:r>
          </w:p>
        </w:tc>
        <w:tc>
          <w:tcPr>
            <w:tcW w:w="3323" w:type="dxa"/>
          </w:tcPr>
          <w:p w:rsidR="00887E2F" w:rsidRPr="00FE360E" w:rsidRDefault="00FE360E" w:rsidP="00846FAF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FE360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"АГРОКОМПЛЕКС ВЕЛИКИЙ НОВГОРОД"</w:t>
              </w:r>
            </w:hyperlink>
            <w:r w:rsidRPr="00FE360E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966" w:type="dxa"/>
            <w:vAlign w:val="center"/>
          </w:tcPr>
          <w:p w:rsidR="00887E2F" w:rsidRPr="00FE360E" w:rsidRDefault="00FE360E" w:rsidP="00846FA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FE360E">
              <w:rPr>
                <w:color w:val="000000"/>
                <w:sz w:val="24"/>
                <w:szCs w:val="24"/>
                <w:shd w:val="clear" w:color="auto" w:fill="FFFFFF"/>
              </w:rPr>
              <w:t>173502, ОБЛ НОВГОРОДСКАЯ, Р-Н НОВГОРОДСКИЙ, Д ПОДБЕРЕЗЬЕ,</w:t>
            </w:r>
          </w:p>
        </w:tc>
        <w:tc>
          <w:tcPr>
            <w:tcW w:w="1656" w:type="dxa"/>
          </w:tcPr>
          <w:p w:rsidR="00887E2F" w:rsidRPr="00FE360E" w:rsidRDefault="007B151F" w:rsidP="00846FAF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FE360E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FE360E" w:rsidRPr="00FE360E">
              <w:rPr>
                <w:color w:val="333333"/>
                <w:sz w:val="24"/>
                <w:szCs w:val="24"/>
                <w:shd w:val="clear" w:color="auto" w:fill="FFFFFF"/>
              </w:rPr>
              <w:t>5310021602</w:t>
            </w:r>
          </w:p>
        </w:tc>
      </w:tr>
      <w:tr w:rsidR="00887E2F" w:rsidRPr="00FE360E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887E2F" w:rsidRPr="00FE360E" w:rsidRDefault="00D34CFF" w:rsidP="00846FAF">
            <w:pPr>
              <w:suppressAutoHyphens w:val="0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FE360E">
              <w:rPr>
                <w:color w:val="000000"/>
                <w:sz w:val="24"/>
                <w:szCs w:val="24"/>
                <w:shd w:val="clear" w:color="auto" w:fill="F9F9F9"/>
              </w:rPr>
              <w:t>EA-54182</w:t>
            </w:r>
          </w:p>
        </w:tc>
        <w:tc>
          <w:tcPr>
            <w:tcW w:w="3323" w:type="dxa"/>
          </w:tcPr>
          <w:p w:rsidR="00887E2F" w:rsidRPr="00FE360E" w:rsidRDefault="00D34CFF" w:rsidP="00846FAF">
            <w:pPr>
              <w:pStyle w:val="af1"/>
              <w:rPr>
                <w:sz w:val="24"/>
                <w:szCs w:val="24"/>
              </w:rPr>
            </w:pPr>
            <w:hyperlink r:id="rId13" w:tgtFrame="_blank" w:history="1">
              <w:r w:rsidRPr="00FE360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"МЕДСТОР"</w:t>
              </w:r>
            </w:hyperlink>
          </w:p>
        </w:tc>
        <w:tc>
          <w:tcPr>
            <w:tcW w:w="2966" w:type="dxa"/>
            <w:vAlign w:val="center"/>
          </w:tcPr>
          <w:p w:rsidR="00887E2F" w:rsidRPr="00FE360E" w:rsidRDefault="00D34CFF" w:rsidP="00846FA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FE360E">
              <w:rPr>
                <w:color w:val="000000"/>
                <w:sz w:val="24"/>
                <w:szCs w:val="24"/>
                <w:shd w:val="clear" w:color="auto" w:fill="FFFFFF"/>
              </w:rPr>
              <w:t>194044, Г САНКТ-ПЕТЕРБУРГ, НАБ ВЫБОРГСКАЯ, ДОМ 29, ЛИТЕР А, ОФИС 507</w:t>
            </w:r>
          </w:p>
        </w:tc>
        <w:tc>
          <w:tcPr>
            <w:tcW w:w="1656" w:type="dxa"/>
          </w:tcPr>
          <w:p w:rsidR="00887E2F" w:rsidRPr="00FE360E" w:rsidRDefault="00D34CFF" w:rsidP="00846FAF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FE360E">
              <w:rPr>
                <w:color w:val="333333"/>
                <w:sz w:val="24"/>
                <w:szCs w:val="24"/>
                <w:shd w:val="clear" w:color="auto" w:fill="F9F9F9"/>
              </w:rPr>
              <w:t>7802604673</w:t>
            </w:r>
          </w:p>
        </w:tc>
      </w:tr>
    </w:tbl>
    <w:p w:rsidR="00132BF2" w:rsidRPr="00FE360E" w:rsidRDefault="00132BF2" w:rsidP="00911A12">
      <w:pPr>
        <w:ind w:firstLine="708"/>
        <w:jc w:val="both"/>
        <w:rPr>
          <w:sz w:val="24"/>
          <w:szCs w:val="24"/>
        </w:rPr>
      </w:pPr>
    </w:p>
    <w:p w:rsidR="00EA2039" w:rsidRPr="00FE360E" w:rsidRDefault="00911A12" w:rsidP="00132BF2">
      <w:pPr>
        <w:jc w:val="both"/>
        <w:rPr>
          <w:sz w:val="24"/>
          <w:szCs w:val="24"/>
        </w:rPr>
      </w:pPr>
      <w:r w:rsidRPr="00FE360E">
        <w:rPr>
          <w:sz w:val="24"/>
          <w:szCs w:val="24"/>
        </w:rPr>
        <w:t xml:space="preserve">Согласно протоколу проведения </w:t>
      </w:r>
      <w:r w:rsidR="00E660C3" w:rsidRPr="00FE360E">
        <w:rPr>
          <w:sz w:val="24"/>
          <w:szCs w:val="24"/>
        </w:rPr>
        <w:t xml:space="preserve">электронного </w:t>
      </w:r>
      <w:r w:rsidRPr="00FE360E">
        <w:rPr>
          <w:sz w:val="24"/>
          <w:szCs w:val="24"/>
        </w:rPr>
        <w:t>аукциона от</w:t>
      </w:r>
      <w:r w:rsidR="00EA2039" w:rsidRPr="00FE360E">
        <w:rPr>
          <w:sz w:val="24"/>
          <w:szCs w:val="24"/>
        </w:rPr>
        <w:t xml:space="preserve"> </w:t>
      </w:r>
      <w:r w:rsidR="00FE360E" w:rsidRPr="00FE360E">
        <w:rPr>
          <w:b/>
          <w:sz w:val="24"/>
          <w:szCs w:val="24"/>
        </w:rPr>
        <w:t>31 июля</w:t>
      </w:r>
      <w:r w:rsidR="00CE629A" w:rsidRPr="00FE360E">
        <w:rPr>
          <w:b/>
          <w:sz w:val="24"/>
          <w:szCs w:val="24"/>
        </w:rPr>
        <w:t xml:space="preserve"> 2020 года</w:t>
      </w:r>
      <w:r w:rsidRPr="00FE360E">
        <w:rPr>
          <w:sz w:val="24"/>
          <w:szCs w:val="24"/>
        </w:rPr>
        <w:t xml:space="preserve"> от участников </w:t>
      </w:r>
      <w:r w:rsidR="00E70E04" w:rsidRPr="00FE360E">
        <w:rPr>
          <w:sz w:val="24"/>
          <w:szCs w:val="24"/>
        </w:rPr>
        <w:t>электронного</w:t>
      </w:r>
      <w:r w:rsidRPr="00FE360E">
        <w:rPr>
          <w:sz w:val="24"/>
          <w:szCs w:val="24"/>
        </w:rPr>
        <w:t xml:space="preserve"> аукциона поступил</w:t>
      </w:r>
      <w:r w:rsidR="00E660C3" w:rsidRPr="00FE360E">
        <w:rPr>
          <w:sz w:val="24"/>
          <w:szCs w:val="24"/>
        </w:rPr>
        <w:t>и</w:t>
      </w:r>
      <w:r w:rsidRPr="00FE360E">
        <w:rPr>
          <w:sz w:val="24"/>
          <w:szCs w:val="24"/>
        </w:rPr>
        <w:t xml:space="preserve"> следующ</w:t>
      </w:r>
      <w:r w:rsidR="00E660C3" w:rsidRPr="00FE360E">
        <w:rPr>
          <w:sz w:val="24"/>
          <w:szCs w:val="24"/>
        </w:rPr>
        <w:t>и</w:t>
      </w:r>
      <w:r w:rsidRPr="00FE360E">
        <w:rPr>
          <w:sz w:val="24"/>
          <w:szCs w:val="24"/>
        </w:rPr>
        <w:t>е предложен</w:t>
      </w:r>
      <w:r w:rsidR="00E660C3" w:rsidRPr="00FE360E">
        <w:rPr>
          <w:sz w:val="24"/>
          <w:szCs w:val="24"/>
        </w:rPr>
        <w:t>ия</w:t>
      </w:r>
      <w:r w:rsidRPr="00FE360E">
        <w:rPr>
          <w:sz w:val="24"/>
          <w:szCs w:val="24"/>
        </w:rPr>
        <w:t xml:space="preserve"> о цене контракта:</w:t>
      </w:r>
    </w:p>
    <w:p w:rsidR="00EA2039" w:rsidRPr="00FE360E" w:rsidRDefault="00EA2039" w:rsidP="00EA2039">
      <w:pPr>
        <w:ind w:firstLine="708"/>
        <w:jc w:val="both"/>
        <w:rPr>
          <w:sz w:val="24"/>
          <w:szCs w:val="24"/>
        </w:rPr>
      </w:pPr>
      <w:r w:rsidRPr="00FE360E">
        <w:rPr>
          <w:sz w:val="24"/>
          <w:szCs w:val="24"/>
        </w:rPr>
        <w:t xml:space="preserve"> </w:t>
      </w:r>
    </w:p>
    <w:p w:rsidR="00156F70" w:rsidRPr="00FE360E" w:rsidRDefault="00156F70" w:rsidP="00156F70">
      <w:pPr>
        <w:suppressAutoHyphens w:val="0"/>
        <w:rPr>
          <w:sz w:val="24"/>
          <w:szCs w:val="24"/>
          <w:lang w:eastAsia="ru-RU"/>
        </w:rPr>
      </w:pPr>
      <w:r w:rsidRPr="00FE360E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A03B80" w:rsidRPr="00FE360E">
        <w:rPr>
          <w:sz w:val="24"/>
          <w:szCs w:val="24"/>
          <w:lang w:eastAsia="ru-RU"/>
        </w:rPr>
        <w:t>:</w:t>
      </w:r>
    </w:p>
    <w:p w:rsidR="00A03B80" w:rsidRPr="00FE360E" w:rsidRDefault="00A03B80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9"/>
        <w:gridCol w:w="2522"/>
        <w:gridCol w:w="1883"/>
        <w:gridCol w:w="1501"/>
        <w:gridCol w:w="1781"/>
        <w:gridCol w:w="1877"/>
      </w:tblGrid>
      <w:tr w:rsidR="00FE360E" w:rsidRPr="00FE360E" w:rsidTr="00FE360E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E360E" w:rsidRPr="00FE360E" w:rsidRDefault="00FE360E" w:rsidP="00FE360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E360E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E360E" w:rsidRPr="00FE360E" w:rsidRDefault="00FE360E" w:rsidP="00FE360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E360E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E360E" w:rsidRPr="00FE360E" w:rsidRDefault="00FE360E" w:rsidP="00FE360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E360E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E360E" w:rsidRPr="00FE360E" w:rsidRDefault="00FE360E" w:rsidP="00FE360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E360E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E360E" w:rsidRPr="00FE360E" w:rsidRDefault="00FE360E" w:rsidP="00FE360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E360E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E360E" w:rsidRPr="00FE360E" w:rsidRDefault="00FE360E" w:rsidP="00FE360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E360E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EA-54182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818 000.00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84.27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12:13:56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EA-54313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844 000.00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83.77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12:13:35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EA-53780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974 000.00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81.27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12:09:28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EA-54228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1 108 000.00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78.69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12:06:01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EA-54332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1 120 000.00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78.46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12:06:10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EA-54252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1 134 000.00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78.19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12:05:36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EA-54271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1 160 000.00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77.69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12:08:16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EA-54306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1 300 000.00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75.00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12:07:05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EA-53882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1 394 000.00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73.19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12:05:16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EA-54296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1 394 000.00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73.19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12:05:21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EA-53972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1 394 000.00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73.19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12:05:59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EA-54230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1 628 000.00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68.69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12:05:19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EA-53911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1 700 000.00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67.31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12:05:10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EA-54259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1 914 000.00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63.19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12:04:50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EA-54216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2 434 000.00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53.19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12:04:14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EA-54255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2 434 000.00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53.19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12:04:22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EA-54154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2 450 000.00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52.88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12:04:21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EA-54295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2 460 000.00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52.69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12:04:06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EA-54272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3 000 000.00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42.31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12:17:47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EA-54026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4 368 000.00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12:02:18 (MSK+00:00)</w:t>
            </w:r>
          </w:p>
        </w:tc>
      </w:tr>
      <w:tr w:rsidR="00FE360E" w:rsidRPr="00FE360E" w:rsidTr="00FE360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EA-54263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5 199 999.99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E360E" w:rsidRPr="00FE360E" w:rsidRDefault="00FE360E" w:rsidP="00FE360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E360E">
              <w:rPr>
                <w:color w:val="000000"/>
                <w:sz w:val="24"/>
                <w:szCs w:val="24"/>
                <w:lang w:eastAsia="ru-RU"/>
              </w:rPr>
              <w:t>31.07.2020 12:24:45 (MSK+00:00)</w:t>
            </w:r>
          </w:p>
        </w:tc>
      </w:tr>
    </w:tbl>
    <w:p w:rsidR="007B151F" w:rsidRPr="00FE360E" w:rsidRDefault="007B151F" w:rsidP="00156F70">
      <w:pPr>
        <w:suppressAutoHyphens w:val="0"/>
        <w:rPr>
          <w:sz w:val="24"/>
          <w:szCs w:val="24"/>
          <w:lang w:eastAsia="ru-RU"/>
        </w:rPr>
      </w:pPr>
    </w:p>
    <w:p w:rsidR="00911A12" w:rsidRPr="00FE360E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FE360E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FE360E">
        <w:rPr>
          <w:sz w:val="24"/>
          <w:szCs w:val="24"/>
        </w:rPr>
        <w:t xml:space="preserve">электронном </w:t>
      </w:r>
      <w:r w:rsidRPr="00FE360E">
        <w:rPr>
          <w:sz w:val="24"/>
          <w:szCs w:val="24"/>
        </w:rPr>
        <w:t xml:space="preserve">аукционе участников, принявших участие в </w:t>
      </w:r>
      <w:r w:rsidR="00295C8D" w:rsidRPr="00FE360E">
        <w:rPr>
          <w:sz w:val="24"/>
          <w:szCs w:val="24"/>
        </w:rPr>
        <w:t>электронном</w:t>
      </w:r>
      <w:r w:rsidRPr="00FE360E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FE360E">
        <w:rPr>
          <w:sz w:val="24"/>
          <w:szCs w:val="24"/>
          <w:lang w:eastAsia="ru-RU"/>
        </w:rPr>
        <w:t xml:space="preserve"> </w:t>
      </w:r>
      <w:r w:rsidRPr="00FE360E">
        <w:rPr>
          <w:sz w:val="24"/>
          <w:szCs w:val="24"/>
        </w:rPr>
        <w:t>(ред. от 28.12.2013)</w:t>
      </w:r>
      <w:r w:rsidRPr="00FE360E">
        <w:rPr>
          <w:sz w:val="24"/>
          <w:szCs w:val="24"/>
          <w:lang w:eastAsia="ru-RU"/>
        </w:rPr>
        <w:t xml:space="preserve"> </w:t>
      </w:r>
      <w:r w:rsidRPr="00FE360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FE360E">
        <w:rPr>
          <w:sz w:val="24"/>
          <w:szCs w:val="24"/>
        </w:rPr>
        <w:t xml:space="preserve"> электронном</w:t>
      </w:r>
      <w:r w:rsidRPr="00FE360E">
        <w:rPr>
          <w:sz w:val="24"/>
          <w:szCs w:val="24"/>
        </w:rPr>
        <w:t xml:space="preserve"> аукционе</w:t>
      </w:r>
      <w:r w:rsidR="00E660C3" w:rsidRPr="00FE360E">
        <w:rPr>
          <w:sz w:val="24"/>
          <w:szCs w:val="24"/>
        </w:rPr>
        <w:t>,</w:t>
      </w:r>
      <w:r w:rsidRPr="00FE360E">
        <w:rPr>
          <w:sz w:val="24"/>
          <w:szCs w:val="24"/>
        </w:rPr>
        <w:t xml:space="preserve"> приняла решение:</w:t>
      </w:r>
    </w:p>
    <w:p w:rsidR="00911A12" w:rsidRPr="00FE360E" w:rsidRDefault="00911A12" w:rsidP="00911A12">
      <w:pPr>
        <w:jc w:val="both"/>
        <w:rPr>
          <w:sz w:val="24"/>
          <w:szCs w:val="24"/>
        </w:rPr>
      </w:pPr>
    </w:p>
    <w:p w:rsidR="00911A12" w:rsidRPr="00FE360E" w:rsidRDefault="00911A12" w:rsidP="00911A12">
      <w:pPr>
        <w:jc w:val="both"/>
        <w:rPr>
          <w:sz w:val="24"/>
          <w:szCs w:val="24"/>
        </w:rPr>
      </w:pPr>
      <w:r w:rsidRPr="00FE360E">
        <w:rPr>
          <w:sz w:val="24"/>
          <w:szCs w:val="24"/>
        </w:rPr>
        <w:t>РЕШИЛИ:</w:t>
      </w:r>
    </w:p>
    <w:p w:rsidR="00911A12" w:rsidRPr="00FE360E" w:rsidRDefault="00911A12" w:rsidP="00CA059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FE360E">
        <w:rPr>
          <w:sz w:val="24"/>
          <w:szCs w:val="24"/>
        </w:rPr>
        <w:t xml:space="preserve">Вторые части заявок на участие в </w:t>
      </w:r>
      <w:r w:rsidR="00E660C3" w:rsidRPr="00FE360E">
        <w:rPr>
          <w:sz w:val="24"/>
          <w:szCs w:val="24"/>
        </w:rPr>
        <w:t xml:space="preserve">электронном </w:t>
      </w:r>
      <w:r w:rsidRPr="00FE360E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FE360E" w:rsidRPr="00FE360E" w:rsidTr="00ED1084">
        <w:trPr>
          <w:trHeight w:val="194"/>
        </w:trPr>
        <w:tc>
          <w:tcPr>
            <w:tcW w:w="9747" w:type="dxa"/>
          </w:tcPr>
          <w:p w:rsidR="00FE360E" w:rsidRPr="00FE360E" w:rsidRDefault="00FE360E" w:rsidP="00FE360E">
            <w:pPr>
              <w:pStyle w:val="af1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4" w:tgtFrame="_blank" w:history="1">
              <w:r w:rsidRPr="00FE360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ПОТАПОВ СЕМЕН НИКОЛАЕВИЧ</w:t>
              </w:r>
            </w:hyperlink>
          </w:p>
        </w:tc>
      </w:tr>
      <w:tr w:rsidR="00FE360E" w:rsidRPr="00FE360E" w:rsidTr="00CE629A">
        <w:trPr>
          <w:trHeight w:val="396"/>
        </w:trPr>
        <w:tc>
          <w:tcPr>
            <w:tcW w:w="9747" w:type="dxa"/>
          </w:tcPr>
          <w:p w:rsidR="00FE360E" w:rsidRPr="00FE360E" w:rsidRDefault="00FE360E" w:rsidP="00FE360E">
            <w:pPr>
              <w:pStyle w:val="af1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5" w:tgtFrame="_blank" w:history="1">
              <w:r w:rsidRPr="00FE360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"МОБИЛАРИУМ"</w:t>
              </w:r>
            </w:hyperlink>
          </w:p>
        </w:tc>
      </w:tr>
      <w:tr w:rsidR="00FE360E" w:rsidRPr="00FE360E" w:rsidTr="00CE629A">
        <w:trPr>
          <w:trHeight w:val="396"/>
        </w:trPr>
        <w:tc>
          <w:tcPr>
            <w:tcW w:w="9747" w:type="dxa"/>
          </w:tcPr>
          <w:p w:rsidR="00FE360E" w:rsidRPr="00FE360E" w:rsidRDefault="00FE360E" w:rsidP="00FE360E">
            <w:pPr>
              <w:pStyle w:val="af1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6" w:tgtFrame="_blank" w:history="1">
              <w:r w:rsidRPr="00FE360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"ГРАНД МЕДИКАЛ ГРУПП"</w:t>
              </w:r>
            </w:hyperlink>
          </w:p>
        </w:tc>
      </w:tr>
      <w:tr w:rsidR="00FE360E" w:rsidRPr="00FE360E" w:rsidTr="00CE629A">
        <w:trPr>
          <w:trHeight w:val="396"/>
        </w:trPr>
        <w:tc>
          <w:tcPr>
            <w:tcW w:w="9747" w:type="dxa"/>
          </w:tcPr>
          <w:p w:rsidR="00FE360E" w:rsidRPr="00FE360E" w:rsidRDefault="00FE360E" w:rsidP="00FE360E">
            <w:pPr>
              <w:pStyle w:val="af1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7" w:tgtFrame="_blank" w:history="1">
              <w:r w:rsidRPr="00FE360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"АГРОКОМПЛЕКС ВЕЛИКИЙ НОВГОРОД"</w:t>
              </w:r>
            </w:hyperlink>
            <w:r w:rsidRPr="00FE360E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FE360E" w:rsidRPr="00FE360E" w:rsidTr="00CE629A">
        <w:trPr>
          <w:trHeight w:val="396"/>
        </w:trPr>
        <w:tc>
          <w:tcPr>
            <w:tcW w:w="9747" w:type="dxa"/>
          </w:tcPr>
          <w:p w:rsidR="00FE360E" w:rsidRPr="00FE360E" w:rsidRDefault="00FE360E" w:rsidP="00FE360E">
            <w:pPr>
              <w:pStyle w:val="af1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8" w:tgtFrame="_blank" w:history="1">
              <w:r w:rsidRPr="00FE360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"МЕДСТОР"</w:t>
              </w:r>
            </w:hyperlink>
          </w:p>
        </w:tc>
      </w:tr>
    </w:tbl>
    <w:p w:rsidR="00911A12" w:rsidRPr="00FE360E" w:rsidRDefault="00911A12" w:rsidP="00ED17EB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FE360E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FE360E">
        <w:rPr>
          <w:sz w:val="24"/>
          <w:szCs w:val="24"/>
          <w:lang w:eastAsia="ru-RU"/>
        </w:rPr>
        <w:t xml:space="preserve"> и </w:t>
      </w:r>
      <w:r w:rsidRPr="00FE360E">
        <w:rPr>
          <w:sz w:val="24"/>
          <w:szCs w:val="24"/>
        </w:rPr>
        <w:t>документацией об аукционе в электронной форме.</w:t>
      </w:r>
    </w:p>
    <w:p w:rsidR="004D3A64" w:rsidRPr="00FE360E" w:rsidRDefault="004D3A64" w:rsidP="00C559C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FE360E" w:rsidRDefault="00C559C9" w:rsidP="00C559C9">
      <w:pPr>
        <w:jc w:val="both"/>
        <w:rPr>
          <w:sz w:val="24"/>
          <w:szCs w:val="24"/>
          <w:u w:val="single"/>
        </w:rPr>
      </w:pPr>
      <w:r w:rsidRPr="00FE360E">
        <w:rPr>
          <w:sz w:val="24"/>
          <w:szCs w:val="24"/>
          <w:u w:val="single"/>
        </w:rPr>
        <w:t>ГОЛОСОВАНИЕ:</w:t>
      </w:r>
    </w:p>
    <w:p w:rsidR="00C559C9" w:rsidRPr="00FE360E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FE360E" w:rsidRDefault="002561EF" w:rsidP="002561EF">
      <w:pPr>
        <w:ind w:right="-5" w:firstLine="709"/>
        <w:jc w:val="both"/>
        <w:rPr>
          <w:sz w:val="24"/>
          <w:szCs w:val="24"/>
        </w:rPr>
      </w:pPr>
      <w:r w:rsidRPr="00FE360E">
        <w:rPr>
          <w:sz w:val="24"/>
          <w:szCs w:val="24"/>
        </w:rPr>
        <w:t xml:space="preserve">И.П. Федуняк – «за», </w:t>
      </w:r>
      <w:r w:rsidR="004051BA" w:rsidRPr="00FE360E">
        <w:rPr>
          <w:sz w:val="24"/>
          <w:szCs w:val="24"/>
        </w:rPr>
        <w:t xml:space="preserve">Лопатина Т. И. </w:t>
      </w:r>
      <w:r w:rsidRPr="00FE360E">
        <w:rPr>
          <w:sz w:val="24"/>
          <w:szCs w:val="24"/>
        </w:rPr>
        <w:t xml:space="preserve">– «за», </w:t>
      </w:r>
      <w:r w:rsidR="004051BA" w:rsidRPr="00FE360E">
        <w:rPr>
          <w:sz w:val="24"/>
          <w:szCs w:val="24"/>
        </w:rPr>
        <w:t xml:space="preserve">Фокеева Н. Г. </w:t>
      </w:r>
      <w:r w:rsidRPr="00FE360E">
        <w:rPr>
          <w:sz w:val="24"/>
          <w:szCs w:val="24"/>
        </w:rPr>
        <w:t>– «за».</w:t>
      </w:r>
    </w:p>
    <w:p w:rsidR="00F25D64" w:rsidRPr="00FE360E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FE360E" w:rsidRDefault="00CA6F5F" w:rsidP="00CA6F5F">
      <w:pPr>
        <w:pStyle w:val="af8"/>
        <w:ind w:right="-5"/>
        <w:jc w:val="both"/>
        <w:rPr>
          <w:sz w:val="24"/>
          <w:szCs w:val="24"/>
        </w:rPr>
      </w:pPr>
    </w:p>
    <w:p w:rsidR="00DE6872" w:rsidRPr="00FE360E" w:rsidRDefault="00DE6872" w:rsidP="00BD3CA6">
      <w:pPr>
        <w:pStyle w:val="af1"/>
        <w:jc w:val="both"/>
        <w:rPr>
          <w:b/>
          <w:bCs/>
          <w:sz w:val="24"/>
          <w:szCs w:val="24"/>
        </w:rPr>
      </w:pPr>
      <w:r w:rsidRPr="00FE360E">
        <w:rPr>
          <w:sz w:val="24"/>
          <w:szCs w:val="24"/>
        </w:rPr>
        <w:t xml:space="preserve">Признать победителем </w:t>
      </w:r>
      <w:r w:rsidR="00E660C3" w:rsidRPr="00FE360E">
        <w:rPr>
          <w:sz w:val="24"/>
          <w:szCs w:val="24"/>
        </w:rPr>
        <w:t xml:space="preserve">электронного </w:t>
      </w:r>
      <w:r w:rsidRPr="00FE360E">
        <w:rPr>
          <w:sz w:val="24"/>
          <w:szCs w:val="24"/>
        </w:rPr>
        <w:t xml:space="preserve">аукциона участника аукциона с </w:t>
      </w:r>
      <w:r w:rsidR="00B66BD4" w:rsidRPr="00FE360E">
        <w:rPr>
          <w:sz w:val="24"/>
          <w:szCs w:val="24"/>
        </w:rPr>
        <w:t>порядковым</w:t>
      </w:r>
      <w:r w:rsidRPr="00FE360E">
        <w:rPr>
          <w:sz w:val="24"/>
          <w:szCs w:val="24"/>
        </w:rPr>
        <w:t xml:space="preserve"> номером заявки </w:t>
      </w:r>
      <w:r w:rsidRPr="00FE360E">
        <w:rPr>
          <w:b/>
          <w:sz w:val="24"/>
          <w:szCs w:val="24"/>
        </w:rPr>
        <w:t>№</w:t>
      </w:r>
      <w:r w:rsidRPr="00FE360E">
        <w:rPr>
          <w:sz w:val="24"/>
          <w:szCs w:val="24"/>
        </w:rPr>
        <w:t xml:space="preserve"> </w:t>
      </w:r>
      <w:r w:rsidR="00FE360E" w:rsidRPr="00FE360E">
        <w:rPr>
          <w:color w:val="000000"/>
          <w:sz w:val="24"/>
          <w:szCs w:val="24"/>
          <w:shd w:val="clear" w:color="auto" w:fill="F9F9F9"/>
        </w:rPr>
        <w:t>EA-54182</w:t>
      </w:r>
      <w:r w:rsidR="00FE360E" w:rsidRPr="00FE360E">
        <w:rPr>
          <w:color w:val="000000"/>
          <w:sz w:val="24"/>
          <w:szCs w:val="24"/>
          <w:shd w:val="clear" w:color="auto" w:fill="F9F9F9"/>
        </w:rPr>
        <w:t xml:space="preserve"> </w:t>
      </w:r>
      <w:r w:rsidRPr="00FE360E">
        <w:rPr>
          <w:b/>
          <w:sz w:val="24"/>
          <w:szCs w:val="24"/>
        </w:rPr>
        <w:t>–</w:t>
      </w:r>
      <w:r w:rsidR="005F6882" w:rsidRPr="00FE360E">
        <w:rPr>
          <w:b/>
          <w:color w:val="212529"/>
          <w:sz w:val="24"/>
          <w:szCs w:val="24"/>
        </w:rPr>
        <w:t xml:space="preserve"> </w:t>
      </w:r>
      <w:hyperlink r:id="rId19" w:tgtFrame="_blank" w:history="1">
        <w:r w:rsidR="00FE360E" w:rsidRPr="00FE360E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"МЕДСТОР"</w:t>
        </w:r>
      </w:hyperlink>
      <w:r w:rsidR="00FE360E" w:rsidRPr="00FE360E">
        <w:rPr>
          <w:sz w:val="24"/>
          <w:szCs w:val="24"/>
        </w:rPr>
        <w:t xml:space="preserve"> </w:t>
      </w:r>
      <w:r w:rsidR="005F6882" w:rsidRPr="00FE360E">
        <w:rPr>
          <w:b/>
          <w:color w:val="212529"/>
          <w:sz w:val="24"/>
          <w:szCs w:val="24"/>
        </w:rPr>
        <w:t xml:space="preserve">- </w:t>
      </w:r>
      <w:r w:rsidRPr="00FE360E">
        <w:rPr>
          <w:sz w:val="24"/>
          <w:szCs w:val="24"/>
        </w:rPr>
        <w:t xml:space="preserve">с ценой контракта </w:t>
      </w:r>
      <w:r w:rsidR="00FE360E" w:rsidRPr="00FE360E">
        <w:rPr>
          <w:b/>
          <w:sz w:val="24"/>
          <w:szCs w:val="24"/>
        </w:rPr>
        <w:t>818 000.00</w:t>
      </w:r>
      <w:r w:rsidR="00A03B80" w:rsidRPr="00FE360E">
        <w:rPr>
          <w:b/>
          <w:sz w:val="24"/>
          <w:szCs w:val="24"/>
        </w:rPr>
        <w:t xml:space="preserve"> </w:t>
      </w:r>
      <w:r w:rsidRPr="00FE360E">
        <w:rPr>
          <w:b/>
          <w:sz w:val="24"/>
          <w:szCs w:val="24"/>
        </w:rPr>
        <w:t>руб.</w:t>
      </w:r>
    </w:p>
    <w:p w:rsidR="00DE6872" w:rsidRPr="00FE360E" w:rsidRDefault="00DE6872" w:rsidP="0089347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FE360E" w:rsidRDefault="00C559C9" w:rsidP="00C559C9">
      <w:pPr>
        <w:jc w:val="both"/>
        <w:rPr>
          <w:sz w:val="24"/>
          <w:szCs w:val="24"/>
          <w:u w:val="single"/>
        </w:rPr>
      </w:pPr>
      <w:r w:rsidRPr="00FE360E">
        <w:rPr>
          <w:sz w:val="24"/>
          <w:szCs w:val="24"/>
          <w:u w:val="single"/>
        </w:rPr>
        <w:t>ГОЛОСОВАНИЕ:</w:t>
      </w:r>
    </w:p>
    <w:p w:rsidR="00C559C9" w:rsidRPr="00FE360E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FE360E" w:rsidRDefault="002561EF" w:rsidP="002561EF">
      <w:pPr>
        <w:ind w:right="-5" w:firstLine="709"/>
        <w:jc w:val="both"/>
        <w:rPr>
          <w:sz w:val="24"/>
          <w:szCs w:val="24"/>
        </w:rPr>
      </w:pPr>
      <w:r w:rsidRPr="00FE360E">
        <w:rPr>
          <w:sz w:val="24"/>
          <w:szCs w:val="24"/>
        </w:rPr>
        <w:t xml:space="preserve">И.П. Федуняк – «за», </w:t>
      </w:r>
      <w:r w:rsidR="004051BA" w:rsidRPr="00FE360E">
        <w:rPr>
          <w:sz w:val="24"/>
          <w:szCs w:val="24"/>
        </w:rPr>
        <w:t xml:space="preserve">Лопатина Т. И. </w:t>
      </w:r>
      <w:r w:rsidRPr="00FE360E">
        <w:rPr>
          <w:sz w:val="24"/>
          <w:szCs w:val="24"/>
        </w:rPr>
        <w:t xml:space="preserve">– «за», </w:t>
      </w:r>
      <w:r w:rsidR="004051BA" w:rsidRPr="00FE360E">
        <w:rPr>
          <w:sz w:val="24"/>
          <w:szCs w:val="24"/>
        </w:rPr>
        <w:t xml:space="preserve">Фокеева Н. Г. </w:t>
      </w:r>
      <w:r w:rsidRPr="00FE360E">
        <w:rPr>
          <w:sz w:val="24"/>
          <w:szCs w:val="24"/>
        </w:rPr>
        <w:t>– «за».</w:t>
      </w:r>
    </w:p>
    <w:p w:rsidR="007B6F27" w:rsidRPr="00FE360E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FE360E" w:rsidRDefault="0022540D" w:rsidP="00893472">
      <w:pPr>
        <w:pStyle w:val="af"/>
        <w:ind w:left="720"/>
        <w:jc w:val="both"/>
        <w:rPr>
          <w:sz w:val="24"/>
          <w:szCs w:val="24"/>
        </w:rPr>
      </w:pPr>
    </w:p>
    <w:p w:rsidR="00C559C9" w:rsidRPr="00FE360E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FE360E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FE360E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FE360E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FE360E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FE360E">
        <w:rPr>
          <w:bCs/>
          <w:sz w:val="24"/>
          <w:szCs w:val="24"/>
        </w:rPr>
        <w:t>gz.lot-online.ru</w:t>
      </w:r>
      <w:r w:rsidRPr="00FE360E">
        <w:rPr>
          <w:bCs/>
          <w:sz w:val="24"/>
          <w:szCs w:val="24"/>
        </w:rPr>
        <w:t>.</w:t>
      </w:r>
    </w:p>
    <w:p w:rsidR="00C559C9" w:rsidRPr="00FE360E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C559C9" w:rsidRPr="00FE360E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FE360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FE360E">
        <w:rPr>
          <w:sz w:val="24"/>
          <w:szCs w:val="24"/>
        </w:rPr>
        <w:t>аукциона</w:t>
      </w:r>
    </w:p>
    <w:p w:rsidR="00C559C9" w:rsidRPr="00FE360E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FE360E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FE360E">
        <w:rPr>
          <w:sz w:val="24"/>
          <w:szCs w:val="24"/>
        </w:rPr>
        <w:t>Подписи:</w:t>
      </w:r>
    </w:p>
    <w:p w:rsidR="007773A3" w:rsidRPr="00FE360E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FE360E" w:rsidTr="00B31611">
        <w:trPr>
          <w:trHeight w:val="397"/>
        </w:trPr>
        <w:tc>
          <w:tcPr>
            <w:tcW w:w="5637" w:type="dxa"/>
          </w:tcPr>
          <w:p w:rsidR="002561EF" w:rsidRPr="00FE360E" w:rsidRDefault="002561EF" w:rsidP="002561E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E36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FE360E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FE360E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FE360E" w:rsidTr="00B31611">
        <w:trPr>
          <w:trHeight w:val="397"/>
        </w:trPr>
        <w:tc>
          <w:tcPr>
            <w:tcW w:w="5637" w:type="dxa"/>
          </w:tcPr>
          <w:p w:rsidR="002561EF" w:rsidRPr="00FE360E" w:rsidRDefault="002561EF" w:rsidP="002561EF">
            <w:pPr>
              <w:jc w:val="right"/>
              <w:rPr>
                <w:sz w:val="24"/>
                <w:szCs w:val="24"/>
              </w:rPr>
            </w:pPr>
            <w:r w:rsidRPr="00FE36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FE360E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FE360E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FE360E" w:rsidTr="00B31611">
        <w:trPr>
          <w:trHeight w:val="397"/>
        </w:trPr>
        <w:tc>
          <w:tcPr>
            <w:tcW w:w="5637" w:type="dxa"/>
          </w:tcPr>
          <w:p w:rsidR="002561EF" w:rsidRPr="00FE360E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FE360E" w:rsidRDefault="002561EF" w:rsidP="002561EF">
            <w:pPr>
              <w:jc w:val="right"/>
              <w:rPr>
                <w:sz w:val="24"/>
                <w:szCs w:val="24"/>
              </w:rPr>
            </w:pPr>
            <w:r w:rsidRPr="00FE36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FE360E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E360E">
              <w:rPr>
                <w:sz w:val="24"/>
                <w:szCs w:val="24"/>
              </w:rPr>
              <w:t>Фокеева Наталья Геннадиевна</w:t>
            </w:r>
          </w:p>
        </w:tc>
      </w:tr>
      <w:tr w:rsidR="002561EF" w:rsidRPr="00FE360E" w:rsidTr="007B6F27">
        <w:trPr>
          <w:trHeight w:val="397"/>
        </w:trPr>
        <w:tc>
          <w:tcPr>
            <w:tcW w:w="5637" w:type="dxa"/>
          </w:tcPr>
          <w:p w:rsidR="007B151F" w:rsidRPr="00FE360E" w:rsidRDefault="007B151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FE360E" w:rsidRDefault="002561EF" w:rsidP="002561EF">
            <w:pPr>
              <w:jc w:val="right"/>
              <w:rPr>
                <w:sz w:val="24"/>
                <w:szCs w:val="24"/>
              </w:rPr>
            </w:pPr>
            <w:r w:rsidRPr="00FE360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7B151F" w:rsidRPr="00FE360E" w:rsidRDefault="007B151F" w:rsidP="002561EF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2561EF" w:rsidRPr="00FE360E" w:rsidRDefault="002561EF" w:rsidP="002561E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E360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616B5F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344" w:rsidRDefault="000C2344">
      <w:r>
        <w:separator/>
      </w:r>
    </w:p>
  </w:endnote>
  <w:endnote w:type="continuationSeparator" w:id="0">
    <w:p w:rsidR="000C2344" w:rsidRDefault="000C2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BE3AF0" w:rsidRDefault="00CE629A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234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E3AF0" w:rsidRDefault="00BE3AF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344" w:rsidRDefault="000C2344">
      <w:r>
        <w:separator/>
      </w:r>
    </w:p>
  </w:footnote>
  <w:footnote w:type="continuationSeparator" w:id="0">
    <w:p w:rsidR="000C2344" w:rsidRDefault="000C2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227AEE"/>
    <w:multiLevelType w:val="hybridMultilevel"/>
    <w:tmpl w:val="8DFEE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842097"/>
    <w:multiLevelType w:val="hybridMultilevel"/>
    <w:tmpl w:val="F85EC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25071F"/>
    <w:multiLevelType w:val="hybridMultilevel"/>
    <w:tmpl w:val="E2240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887781"/>
    <w:multiLevelType w:val="hybridMultilevel"/>
    <w:tmpl w:val="DEF4B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B92CF1"/>
    <w:multiLevelType w:val="hybridMultilevel"/>
    <w:tmpl w:val="C980D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086D26"/>
    <w:multiLevelType w:val="hybridMultilevel"/>
    <w:tmpl w:val="321CA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30"/>
  </w:num>
  <w:num w:numId="5">
    <w:abstractNumId w:val="28"/>
  </w:num>
  <w:num w:numId="6">
    <w:abstractNumId w:val="10"/>
  </w:num>
  <w:num w:numId="7">
    <w:abstractNumId w:val="24"/>
  </w:num>
  <w:num w:numId="8">
    <w:abstractNumId w:val="27"/>
  </w:num>
  <w:num w:numId="9">
    <w:abstractNumId w:val="18"/>
  </w:num>
  <w:num w:numId="10">
    <w:abstractNumId w:val="13"/>
  </w:num>
  <w:num w:numId="11">
    <w:abstractNumId w:val="14"/>
  </w:num>
  <w:num w:numId="12">
    <w:abstractNumId w:val="21"/>
  </w:num>
  <w:num w:numId="13">
    <w:abstractNumId w:val="16"/>
  </w:num>
  <w:num w:numId="14">
    <w:abstractNumId w:val="32"/>
  </w:num>
  <w:num w:numId="15">
    <w:abstractNumId w:val="41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6"/>
  </w:num>
  <w:num w:numId="21">
    <w:abstractNumId w:val="42"/>
  </w:num>
  <w:num w:numId="22">
    <w:abstractNumId w:val="17"/>
  </w:num>
  <w:num w:numId="23">
    <w:abstractNumId w:val="12"/>
  </w:num>
  <w:num w:numId="24">
    <w:abstractNumId w:val="39"/>
  </w:num>
  <w:num w:numId="25">
    <w:abstractNumId w:val="33"/>
  </w:num>
  <w:num w:numId="26">
    <w:abstractNumId w:val="22"/>
  </w:num>
  <w:num w:numId="27">
    <w:abstractNumId w:val="37"/>
  </w:num>
  <w:num w:numId="28">
    <w:abstractNumId w:val="38"/>
  </w:num>
  <w:num w:numId="29">
    <w:abstractNumId w:val="40"/>
  </w:num>
  <w:num w:numId="30">
    <w:abstractNumId w:val="43"/>
  </w:num>
  <w:num w:numId="31">
    <w:abstractNumId w:val="6"/>
  </w:num>
  <w:num w:numId="32">
    <w:abstractNumId w:val="9"/>
  </w:num>
  <w:num w:numId="33">
    <w:abstractNumId w:val="31"/>
  </w:num>
  <w:num w:numId="34">
    <w:abstractNumId w:val="8"/>
  </w:num>
  <w:num w:numId="35">
    <w:abstractNumId w:val="36"/>
  </w:num>
  <w:num w:numId="36">
    <w:abstractNumId w:val="34"/>
  </w:num>
  <w:num w:numId="37">
    <w:abstractNumId w:val="25"/>
  </w:num>
  <w:num w:numId="38">
    <w:abstractNumId w:val="20"/>
  </w:num>
  <w:num w:numId="39">
    <w:abstractNumId w:val="29"/>
  </w:num>
  <w:num w:numId="40">
    <w:abstractNumId w:val="23"/>
  </w:num>
  <w:num w:numId="41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2344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2BF2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59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B2E37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151F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87E2F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129D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03B80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A6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29A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4CFF"/>
    <w:rsid w:val="00D378F2"/>
    <w:rsid w:val="00D42479"/>
    <w:rsid w:val="00D45BD3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2824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0380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5EAF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360E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AB065B"/>
  <w15:docId w15:val="{C8117962-1AD6-459A-91B5-11641466E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6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513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8089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38025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71135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16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08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39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34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2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4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1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5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012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5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98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9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0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606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69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49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29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36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2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089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61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268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5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45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7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620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37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686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27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80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84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17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3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9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34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22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0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37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47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43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878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579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4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76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4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89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01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441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54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48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905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18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76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48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8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647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78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8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411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57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978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823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70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99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329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116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7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80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509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32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3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6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39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493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3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07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46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30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45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67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013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981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56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39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1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31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452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9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29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7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36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86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973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58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64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3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34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10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7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65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89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26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54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95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004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01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55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6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7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8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0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6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723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943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1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085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206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89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78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44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15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771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3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9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902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2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712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19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5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53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4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08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208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3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99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7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27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68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697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9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55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59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4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8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67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1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7129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8402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020268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9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176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2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840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2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9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1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85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06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6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7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6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114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7912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3833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5107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83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24837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4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181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568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69684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4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048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73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7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9356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9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77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2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80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8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16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04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56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8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49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44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035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87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4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3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791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10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94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18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17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1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06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611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890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7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398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5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25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16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51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519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71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031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50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78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3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75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5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42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84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31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65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015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044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363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7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73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43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2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289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37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06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39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6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300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1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4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38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301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079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34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007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87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12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1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77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0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71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54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06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0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87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9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786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15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3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3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5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8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82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221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59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713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26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877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86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438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735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49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53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27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7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894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44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58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16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82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90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4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39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72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59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7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08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6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444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8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FA2FC4E5-0C1D-4DD5-A132-610D6F953542?procedure=25252&amp;backurl=L3Byb2NlZHVyZS9wcm90b2NvbC9lZGl0P3Byb2NlZHVyZUlkPTI1MjU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8" Type="http://schemas.openxmlformats.org/officeDocument/2006/relationships/hyperlink" Target="https://gz.lot-online.ru/etp_front/organisation/view/FA2FC4E5-0C1D-4DD5-A132-610D6F953542?procedure=25252&amp;backurl=L3Byb2NlZHVyZS9wcm90b2NvbC9lZGl0P3Byb2NlZHVyZUlkPTI1MjU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89DAFBB5-9C39-4AC5-AA6F-C3DECB8E6F5C?procedure=25252&amp;backurl=L3Byb2NlZHVyZS9wcm90b2NvbC9lZGl0P3Byb2NlZHVyZUlkPTI1MjU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7" Type="http://schemas.openxmlformats.org/officeDocument/2006/relationships/hyperlink" Target="https://gz.lot-online.ru/etp_front/organisation/view/89DAFBB5-9C39-4AC5-AA6F-C3DECB8E6F5C?procedure=25252&amp;backurl=L3Byb2NlZHVyZS9wcm90b2NvbC9lZGl0P3Byb2NlZHVyZUlkPTI1MjU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928529C1-FC64-45D7-B676-0D6DF377F656?procedure=25252&amp;backurl=L3Byb2NlZHVyZS9wcm90b2NvbC9lZGl0P3Byb2NlZHVyZUlkPTI1MjU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28529C1-FC64-45D7-B676-0D6DF377F656?procedure=25252&amp;backurl=L3Byb2NlZHVyZS9wcm90b2NvbC9lZGl0P3Byb2NlZHVyZUlkPTI1MjU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F63F6395-1737-4D8F-AFFB-8B02404EC8F7?procedure=25252&amp;backurl=L3Byb2NlZHVyZS9wcm90b2NvbC9lZGl0P3Byb2NlZHVyZUlkPTI1MjU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0" Type="http://schemas.openxmlformats.org/officeDocument/2006/relationships/hyperlink" Target="https://gz.lot-online.ru/etp_front/organisation/view/F63F6395-1737-4D8F-AFFB-8B02404EC8F7?procedure=25252&amp;backurl=L3Byb2NlZHVyZS9wcm90b2NvbC9lZGl0P3Byb2NlZHVyZUlkPTI1MjU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9" Type="http://schemas.openxmlformats.org/officeDocument/2006/relationships/hyperlink" Target="https://gz.lot-online.ru/etp_front/organisation/view/FA2FC4E5-0C1D-4DD5-A132-610D6F953542?procedure=25252&amp;backurl=L3Byb2NlZHVyZS9wcm90b2NvbC9lZGl0P3Byb2NlZHVyZUlkPTI1MjU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8385CE14-4BF3-45F0-869B-1A553BEE2EC5?procedure=25252&amp;backurl=L3Byb2NlZHVyZS9wcm90b2NvbC9lZGl0P3Byb2NlZHVyZUlkPTI1MjU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hyperlink" Target="https://gz.lot-online.ru/etp_front/organisation/view/8385CE14-4BF3-45F0-869B-1A553BEE2EC5?procedure=25252&amp;backurl=L3Byb2NlZHVyZS9wcm90b2NvbC9lZGl0P3Byb2NlZHVyZUlkPTI1MjU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D69AC-FAD8-413E-A463-62CE817A5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1935</Words>
  <Characters>11034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2020-06-29T13:01:00Z</cp:lastPrinted>
  <dcterms:created xsi:type="dcterms:W3CDTF">2020-08-05T07:17:00Z</dcterms:created>
  <dcterms:modified xsi:type="dcterms:W3CDTF">2020-08-05T07:17:00Z</dcterms:modified>
</cp:coreProperties>
</file>