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965B1E" w:rsidRPr="00965B1E" w:rsidRDefault="00965B1E" w:rsidP="00965B1E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965B1E">
        <w:rPr>
          <w:color w:val="000000"/>
          <w:sz w:val="24"/>
          <w:szCs w:val="24"/>
          <w:shd w:val="clear" w:color="auto" w:fill="FFFFFF"/>
        </w:rPr>
        <w:t>Извещение № 0372200168120000291</w:t>
      </w:r>
    </w:p>
    <w:p w:rsidR="00965B1E" w:rsidRPr="00965B1E" w:rsidRDefault="00965B1E" w:rsidP="00965B1E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965B1E">
        <w:rPr>
          <w:color w:val="000000"/>
          <w:sz w:val="24"/>
          <w:szCs w:val="24"/>
          <w:shd w:val="clear" w:color="auto" w:fill="FFFFFF"/>
        </w:rPr>
        <w:t>ИКЗ в ПГ: 202782566168578420100103880010000244</w:t>
      </w:r>
    </w:p>
    <w:p w:rsidR="00965B1E" w:rsidRPr="00965B1E" w:rsidRDefault="00965B1E" w:rsidP="00965B1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965B1E" w:rsidRPr="00965B1E" w:rsidRDefault="00965B1E" w:rsidP="00965B1E">
      <w:pPr>
        <w:rPr>
          <w:sz w:val="24"/>
          <w:szCs w:val="24"/>
        </w:rPr>
      </w:pPr>
    </w:p>
    <w:p w:rsidR="00965B1E" w:rsidRPr="00965B1E" w:rsidRDefault="00965B1E" w:rsidP="00965B1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г. Санкт-Петербург                                                                                     «</w:t>
      </w:r>
      <w:r w:rsidRPr="00965B1E">
        <w:rPr>
          <w:sz w:val="24"/>
          <w:szCs w:val="24"/>
        </w:rPr>
        <w:t>17</w:t>
      </w:r>
      <w:r w:rsidRPr="00965B1E">
        <w:rPr>
          <w:sz w:val="24"/>
          <w:szCs w:val="24"/>
        </w:rPr>
        <w:t>» августа 2020 года</w:t>
      </w:r>
    </w:p>
    <w:p w:rsidR="00965B1E" w:rsidRPr="00965B1E" w:rsidRDefault="00965B1E" w:rsidP="00965B1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B1E">
        <w:rPr>
          <w:b w:val="0"/>
          <w:sz w:val="24"/>
          <w:szCs w:val="24"/>
        </w:rPr>
        <w:t xml:space="preserve">1. Наименование предмета аукциона: </w:t>
      </w:r>
    </w:p>
    <w:p w:rsidR="00965B1E" w:rsidRPr="00965B1E" w:rsidRDefault="00965B1E" w:rsidP="00965B1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65B1E">
        <w:rPr>
          <w:sz w:val="24"/>
          <w:szCs w:val="24"/>
        </w:rPr>
        <w:t xml:space="preserve">«Поставка </w:t>
      </w:r>
      <w:r w:rsidRPr="00965B1E">
        <w:rPr>
          <w:color w:val="000000"/>
          <w:sz w:val="24"/>
          <w:szCs w:val="24"/>
          <w:shd w:val="clear" w:color="auto" w:fill="FFFFFF"/>
        </w:rPr>
        <w:t>медикаментов для стационара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965B1E">
        <w:rPr>
          <w:sz w:val="24"/>
          <w:szCs w:val="24"/>
        </w:rPr>
        <w:t>».</w:t>
      </w:r>
    </w:p>
    <w:p w:rsidR="00965B1E" w:rsidRPr="00965B1E" w:rsidRDefault="00965B1E" w:rsidP="00965B1E">
      <w:pPr>
        <w:jc w:val="both"/>
        <w:rPr>
          <w:b/>
          <w:i/>
          <w:sz w:val="24"/>
          <w:szCs w:val="24"/>
          <w:u w:val="single"/>
        </w:rPr>
      </w:pPr>
      <w:r w:rsidRPr="00965B1E">
        <w:rPr>
          <w:sz w:val="24"/>
          <w:szCs w:val="24"/>
        </w:rPr>
        <w:tab/>
        <w:t>Начальная максимальная цена контракта</w:t>
      </w:r>
      <w:r w:rsidRPr="00965B1E">
        <w:rPr>
          <w:b/>
          <w:i/>
          <w:sz w:val="24"/>
          <w:szCs w:val="24"/>
          <w:u w:val="single"/>
        </w:rPr>
        <w:t>: 675 575.00 (Шестьсот семьдесят пять тысяч пятьсот семьдесят пять рублей 00 копеек).</w:t>
      </w:r>
    </w:p>
    <w:p w:rsidR="00663516" w:rsidRPr="00965B1E" w:rsidRDefault="00663516" w:rsidP="006D48F0">
      <w:pPr>
        <w:rPr>
          <w:b/>
          <w:bCs/>
          <w:sz w:val="24"/>
          <w:szCs w:val="24"/>
        </w:rPr>
      </w:pPr>
      <w:r w:rsidRPr="00965B1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65B1E" w:rsidRPr="00965B1E">
        <w:rPr>
          <w:sz w:val="24"/>
          <w:szCs w:val="24"/>
        </w:rPr>
        <w:t>17 августа</w:t>
      </w:r>
      <w:r w:rsidR="002B5AE9" w:rsidRPr="00965B1E">
        <w:rPr>
          <w:sz w:val="24"/>
          <w:szCs w:val="24"/>
        </w:rPr>
        <w:t xml:space="preserve"> </w:t>
      </w:r>
      <w:r w:rsidR="00AE7483" w:rsidRPr="00965B1E">
        <w:rPr>
          <w:sz w:val="24"/>
          <w:szCs w:val="24"/>
        </w:rPr>
        <w:t>2020</w:t>
      </w:r>
      <w:r w:rsidR="007C411F" w:rsidRPr="00965B1E">
        <w:rPr>
          <w:sz w:val="24"/>
          <w:szCs w:val="24"/>
        </w:rPr>
        <w:t xml:space="preserve"> года</w:t>
      </w:r>
      <w:r w:rsidRPr="00965B1E">
        <w:rPr>
          <w:sz w:val="24"/>
          <w:szCs w:val="24"/>
          <w:u w:val="single"/>
        </w:rPr>
        <w:t xml:space="preserve"> </w:t>
      </w:r>
      <w:r w:rsidRPr="00965B1E">
        <w:rPr>
          <w:sz w:val="24"/>
          <w:szCs w:val="24"/>
        </w:rPr>
        <w:t>по адресу: г.</w:t>
      </w:r>
      <w:r w:rsidR="00B31611" w:rsidRPr="00965B1E">
        <w:rPr>
          <w:sz w:val="24"/>
          <w:szCs w:val="24"/>
        </w:rPr>
        <w:t xml:space="preserve"> </w:t>
      </w:r>
      <w:r w:rsidRPr="00965B1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65B1E" w:rsidRDefault="00663516" w:rsidP="006D48F0">
      <w:pPr>
        <w:ind w:firstLine="709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3. На заседании комиссии присутствовали:</w:t>
      </w:r>
    </w:p>
    <w:p w:rsidR="00663516" w:rsidRPr="00965B1E" w:rsidRDefault="00663516" w:rsidP="006D48F0">
      <w:pPr>
        <w:pStyle w:val="af8"/>
        <w:jc w:val="both"/>
        <w:rPr>
          <w:sz w:val="24"/>
          <w:szCs w:val="24"/>
        </w:rPr>
      </w:pPr>
      <w:r w:rsidRPr="00965B1E">
        <w:rPr>
          <w:sz w:val="24"/>
          <w:szCs w:val="24"/>
          <w:u w:val="single"/>
        </w:rPr>
        <w:t>Председатель комиссии</w:t>
      </w:r>
      <w:r w:rsidRPr="00965B1E">
        <w:rPr>
          <w:sz w:val="24"/>
          <w:szCs w:val="24"/>
        </w:rPr>
        <w:t>:</w:t>
      </w:r>
    </w:p>
    <w:p w:rsidR="002561EF" w:rsidRPr="00965B1E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965B1E">
        <w:rPr>
          <w:szCs w:val="24"/>
        </w:rPr>
        <w:t xml:space="preserve">Федуняк Иван Павлович </w:t>
      </w:r>
      <w:r w:rsidR="00A761C2" w:rsidRPr="00965B1E">
        <w:rPr>
          <w:szCs w:val="24"/>
        </w:rPr>
        <w:t>–заместитель главного врача по медицинской части</w:t>
      </w:r>
      <w:r w:rsidRPr="00965B1E">
        <w:rPr>
          <w:szCs w:val="24"/>
        </w:rPr>
        <w:t>;</w:t>
      </w:r>
    </w:p>
    <w:p w:rsidR="002561EF" w:rsidRPr="00965B1E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5B1E">
        <w:rPr>
          <w:sz w:val="24"/>
          <w:szCs w:val="24"/>
          <w:u w:val="single"/>
        </w:rPr>
        <w:t>Члены комиссии</w:t>
      </w:r>
      <w:r w:rsidRPr="00965B1E">
        <w:rPr>
          <w:sz w:val="24"/>
          <w:szCs w:val="24"/>
        </w:rPr>
        <w:t>:</w:t>
      </w:r>
    </w:p>
    <w:p w:rsidR="002561EF" w:rsidRPr="00965B1E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965B1E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Шалдина Елена Викторовна – заведующая аптекой</w:t>
      </w:r>
    </w:p>
    <w:p w:rsidR="00663516" w:rsidRPr="00965B1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965B1E">
        <w:rPr>
          <w:sz w:val="24"/>
          <w:szCs w:val="24"/>
          <w:u w:val="single"/>
        </w:rPr>
        <w:t>Секретарь комиссии:</w:t>
      </w:r>
    </w:p>
    <w:p w:rsidR="00663516" w:rsidRPr="00965B1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Кондратьева Юлия Михайловна</w:t>
      </w:r>
      <w:r w:rsidR="00663516" w:rsidRPr="00965B1E">
        <w:rPr>
          <w:sz w:val="24"/>
          <w:szCs w:val="24"/>
        </w:rPr>
        <w:t xml:space="preserve"> –</w:t>
      </w:r>
      <w:r w:rsidR="007C411F" w:rsidRPr="00965B1E">
        <w:rPr>
          <w:sz w:val="24"/>
          <w:szCs w:val="24"/>
        </w:rPr>
        <w:t xml:space="preserve"> начальник отдела организации закупок</w:t>
      </w:r>
    </w:p>
    <w:p w:rsidR="00663516" w:rsidRPr="00965B1E" w:rsidRDefault="00663516" w:rsidP="006D48F0">
      <w:pPr>
        <w:ind w:left="720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65B1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965B1E" w:rsidRDefault="00663516" w:rsidP="006D48F0">
      <w:pPr>
        <w:jc w:val="center"/>
        <w:rPr>
          <w:sz w:val="24"/>
          <w:szCs w:val="24"/>
        </w:rPr>
      </w:pPr>
      <w:r w:rsidRPr="00965B1E">
        <w:rPr>
          <w:sz w:val="24"/>
          <w:szCs w:val="24"/>
        </w:rPr>
        <w:t>ПОВЕСТКА ДНЯ:</w:t>
      </w:r>
    </w:p>
    <w:p w:rsidR="00663516" w:rsidRPr="00965B1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65B1E">
        <w:rPr>
          <w:b/>
          <w:sz w:val="24"/>
          <w:szCs w:val="24"/>
        </w:rPr>
        <w:t>«</w:t>
      </w:r>
      <w:r w:rsidR="0066781D" w:rsidRPr="00965B1E">
        <w:rPr>
          <w:sz w:val="24"/>
          <w:szCs w:val="24"/>
        </w:rPr>
        <w:t xml:space="preserve">Поставку </w:t>
      </w:r>
      <w:r w:rsidR="00965B1E" w:rsidRPr="00965B1E">
        <w:rPr>
          <w:color w:val="000000"/>
          <w:sz w:val="24"/>
          <w:szCs w:val="24"/>
          <w:shd w:val="clear" w:color="auto" w:fill="FFFFFF"/>
        </w:rPr>
        <w:t>медикаментов для стационара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965B1E">
        <w:rPr>
          <w:sz w:val="24"/>
          <w:szCs w:val="24"/>
        </w:rPr>
        <w:t>».</w:t>
      </w:r>
    </w:p>
    <w:p w:rsidR="00663516" w:rsidRPr="00965B1E" w:rsidRDefault="00663516" w:rsidP="006D48F0">
      <w:pPr>
        <w:ind w:firstLine="709"/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65B1E" w:rsidRPr="00965B1E">
        <w:rPr>
          <w:sz w:val="24"/>
          <w:szCs w:val="24"/>
        </w:rPr>
        <w:t>12 августа</w:t>
      </w:r>
      <w:r w:rsidR="007C411F" w:rsidRPr="00965B1E">
        <w:rPr>
          <w:sz w:val="24"/>
          <w:szCs w:val="24"/>
        </w:rPr>
        <w:t xml:space="preserve"> 2020 года</w:t>
      </w:r>
      <w:r w:rsidRPr="00965B1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965B1E">
        <w:rPr>
          <w:b/>
          <w:sz w:val="24"/>
          <w:szCs w:val="24"/>
        </w:rPr>
        <w:t>№№</w:t>
      </w:r>
      <w:r w:rsidR="00E62985" w:rsidRPr="00965B1E">
        <w:rPr>
          <w:b/>
          <w:bCs/>
          <w:sz w:val="24"/>
          <w:szCs w:val="24"/>
        </w:rPr>
        <w:t xml:space="preserve"> </w:t>
      </w:r>
      <w:r w:rsidR="00965B1E" w:rsidRPr="00965B1E">
        <w:rPr>
          <w:color w:val="000000"/>
          <w:sz w:val="24"/>
          <w:szCs w:val="24"/>
          <w:shd w:val="clear" w:color="auto" w:fill="F9F9F9"/>
        </w:rPr>
        <w:t>EA-55136</w:t>
      </w:r>
      <w:r w:rsidR="00965B1E" w:rsidRPr="00965B1E">
        <w:rPr>
          <w:b/>
          <w:sz w:val="24"/>
          <w:szCs w:val="24"/>
        </w:rPr>
        <w:t xml:space="preserve">, </w:t>
      </w:r>
      <w:r w:rsidR="00965B1E" w:rsidRPr="00965B1E">
        <w:rPr>
          <w:color w:val="000000"/>
          <w:sz w:val="24"/>
          <w:szCs w:val="24"/>
          <w:shd w:val="clear" w:color="auto" w:fill="FFFFFF"/>
        </w:rPr>
        <w:t>EA-55318</w:t>
      </w:r>
      <w:r w:rsidR="00965B1E" w:rsidRPr="00965B1E">
        <w:rPr>
          <w:color w:val="000000"/>
          <w:sz w:val="24"/>
          <w:szCs w:val="24"/>
          <w:shd w:val="clear" w:color="auto" w:fill="F9F9F9"/>
        </w:rPr>
        <w:t>, EA-55322</w:t>
      </w:r>
      <w:r w:rsidR="00AE7483" w:rsidRPr="00965B1E">
        <w:rPr>
          <w:sz w:val="24"/>
          <w:szCs w:val="24"/>
        </w:rPr>
        <w:t xml:space="preserve"> </w:t>
      </w:r>
      <w:r w:rsidRPr="00965B1E">
        <w:rPr>
          <w:sz w:val="24"/>
          <w:szCs w:val="24"/>
        </w:rPr>
        <w:t xml:space="preserve">(Протокол № 1 от </w:t>
      </w:r>
      <w:r w:rsidR="00965B1E" w:rsidRPr="00965B1E">
        <w:rPr>
          <w:sz w:val="24"/>
          <w:szCs w:val="24"/>
        </w:rPr>
        <w:t>12 августа</w:t>
      </w:r>
      <w:r w:rsidR="007C411F" w:rsidRPr="00965B1E">
        <w:rPr>
          <w:sz w:val="24"/>
          <w:szCs w:val="24"/>
        </w:rPr>
        <w:t xml:space="preserve"> 2020 года</w:t>
      </w:r>
      <w:r w:rsidRPr="00965B1E">
        <w:rPr>
          <w:sz w:val="24"/>
          <w:szCs w:val="24"/>
        </w:rPr>
        <w:t>).</w:t>
      </w:r>
    </w:p>
    <w:p w:rsidR="00663516" w:rsidRPr="00965B1E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965B1E" w:rsidRDefault="00663516" w:rsidP="006D48F0">
      <w:pPr>
        <w:ind w:firstLine="708"/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965B1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965B1E">
          <w:rPr>
            <w:rStyle w:val="a3"/>
            <w:color w:val="auto"/>
            <w:sz w:val="24"/>
            <w:szCs w:val="24"/>
          </w:rPr>
          <w:t>:// gz.lot-online.ru</w:t>
        </w:r>
      </w:hyperlink>
      <w:r w:rsidRPr="00965B1E">
        <w:rPr>
          <w:sz w:val="24"/>
          <w:szCs w:val="24"/>
        </w:rPr>
        <w:t xml:space="preserve"> </w:t>
      </w:r>
    </w:p>
    <w:p w:rsidR="00965B1E" w:rsidRPr="00965B1E" w:rsidRDefault="00965B1E" w:rsidP="00965B1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65B1E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965B1E" w:rsidRPr="00965B1E" w:rsidRDefault="00965B1E" w:rsidP="00965B1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65B1E">
        <w:rPr>
          <w:color w:val="000000"/>
          <w:sz w:val="24"/>
          <w:szCs w:val="24"/>
          <w:lang w:eastAsia="ru-RU"/>
        </w:rPr>
        <w:t>13.08.2020 11:30:00 (MSK+00:00)</w:t>
      </w:r>
    </w:p>
    <w:p w:rsidR="00965B1E" w:rsidRPr="00965B1E" w:rsidRDefault="00965B1E" w:rsidP="00965B1E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65B1E">
        <w:rPr>
          <w:color w:val="333333"/>
          <w:sz w:val="24"/>
          <w:szCs w:val="24"/>
          <w:lang w:eastAsia="ru-RU"/>
        </w:rPr>
        <w:t>Время завершения</w:t>
      </w:r>
    </w:p>
    <w:p w:rsidR="00965B1E" w:rsidRPr="00965B1E" w:rsidRDefault="00965B1E" w:rsidP="00965B1E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65B1E">
        <w:rPr>
          <w:color w:val="000000"/>
          <w:sz w:val="24"/>
          <w:szCs w:val="24"/>
          <w:lang w:eastAsia="ru-RU"/>
        </w:rPr>
        <w:t>13.08.2020 12:09:02 (MSK+00:00)</w:t>
      </w:r>
    </w:p>
    <w:p w:rsidR="00F855B6" w:rsidRPr="00965B1E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965B1E" w:rsidRDefault="00756AE6" w:rsidP="006D48F0">
      <w:pPr>
        <w:ind w:firstLine="708"/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 </w:t>
      </w:r>
      <w:r w:rsidR="00911A12" w:rsidRPr="00965B1E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965B1E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965B1E">
          <w:rPr>
            <w:rStyle w:val="a3"/>
            <w:color w:val="auto"/>
            <w:sz w:val="24"/>
            <w:szCs w:val="24"/>
          </w:rPr>
          <w:t>://</w:t>
        </w:r>
        <w:r w:rsidR="00E01444" w:rsidRPr="00965B1E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965B1E">
          <w:rPr>
            <w:rStyle w:val="a3"/>
            <w:color w:val="auto"/>
            <w:sz w:val="24"/>
            <w:szCs w:val="24"/>
          </w:rPr>
          <w:t>.</w:t>
        </w:r>
        <w:r w:rsidR="00E01444" w:rsidRPr="00965B1E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965B1E">
          <w:rPr>
            <w:rStyle w:val="a3"/>
            <w:color w:val="auto"/>
            <w:sz w:val="24"/>
            <w:szCs w:val="24"/>
          </w:rPr>
          <w:t>-</w:t>
        </w:r>
        <w:r w:rsidR="00E01444" w:rsidRPr="00965B1E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965B1E">
          <w:rPr>
            <w:rStyle w:val="a3"/>
            <w:color w:val="auto"/>
            <w:sz w:val="24"/>
            <w:szCs w:val="24"/>
          </w:rPr>
          <w:t>.</w:t>
        </w:r>
        <w:r w:rsidR="00E01444" w:rsidRPr="00965B1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965B1E">
        <w:rPr>
          <w:sz w:val="24"/>
          <w:szCs w:val="24"/>
        </w:rPr>
        <w:t xml:space="preserve"> представлены вторые части от </w:t>
      </w:r>
      <w:r w:rsidR="00965B1E" w:rsidRPr="00965B1E">
        <w:rPr>
          <w:sz w:val="24"/>
          <w:szCs w:val="24"/>
        </w:rPr>
        <w:t>3</w:t>
      </w:r>
      <w:r w:rsidR="00911A12" w:rsidRPr="00965B1E">
        <w:rPr>
          <w:b/>
          <w:sz w:val="24"/>
          <w:szCs w:val="24"/>
        </w:rPr>
        <w:t xml:space="preserve"> </w:t>
      </w:r>
      <w:r w:rsidR="00746C91" w:rsidRPr="00965B1E">
        <w:rPr>
          <w:b/>
          <w:sz w:val="24"/>
          <w:szCs w:val="24"/>
        </w:rPr>
        <w:t>(</w:t>
      </w:r>
      <w:r w:rsidR="00965B1E" w:rsidRPr="00965B1E">
        <w:rPr>
          <w:b/>
          <w:sz w:val="24"/>
          <w:szCs w:val="24"/>
        </w:rPr>
        <w:t>трех</w:t>
      </w:r>
      <w:r w:rsidR="00911A12" w:rsidRPr="00965B1E">
        <w:rPr>
          <w:b/>
          <w:sz w:val="24"/>
          <w:szCs w:val="24"/>
        </w:rPr>
        <w:t>)</w:t>
      </w:r>
      <w:r w:rsidR="00911A12" w:rsidRPr="00965B1E">
        <w:rPr>
          <w:sz w:val="24"/>
          <w:szCs w:val="24"/>
        </w:rPr>
        <w:t xml:space="preserve"> участник</w:t>
      </w:r>
      <w:r w:rsidR="0071215F" w:rsidRPr="00965B1E">
        <w:rPr>
          <w:sz w:val="24"/>
          <w:szCs w:val="24"/>
        </w:rPr>
        <w:t>ов</w:t>
      </w:r>
      <w:r w:rsidR="00911A12" w:rsidRPr="00965B1E">
        <w:rPr>
          <w:sz w:val="24"/>
          <w:szCs w:val="24"/>
        </w:rPr>
        <w:t>, принявш</w:t>
      </w:r>
      <w:r w:rsidR="0071215F" w:rsidRPr="00965B1E">
        <w:rPr>
          <w:sz w:val="24"/>
          <w:szCs w:val="24"/>
        </w:rPr>
        <w:t>их</w:t>
      </w:r>
      <w:r w:rsidR="00911A12" w:rsidRPr="00965B1E">
        <w:rPr>
          <w:sz w:val="24"/>
          <w:szCs w:val="24"/>
        </w:rPr>
        <w:t xml:space="preserve"> участие в </w:t>
      </w:r>
      <w:r w:rsidR="00E660C3" w:rsidRPr="00965B1E">
        <w:rPr>
          <w:sz w:val="24"/>
          <w:szCs w:val="24"/>
        </w:rPr>
        <w:t>электронном аукционе</w:t>
      </w:r>
      <w:r w:rsidR="00911A12" w:rsidRPr="00965B1E">
        <w:rPr>
          <w:sz w:val="24"/>
          <w:szCs w:val="24"/>
        </w:rPr>
        <w:t>.</w:t>
      </w:r>
    </w:p>
    <w:p w:rsidR="00911A12" w:rsidRPr="00965B1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965B1E" w:rsidTr="003F4E19">
        <w:trPr>
          <w:jc w:val="center"/>
        </w:trPr>
        <w:tc>
          <w:tcPr>
            <w:tcW w:w="1595" w:type="dxa"/>
            <w:vAlign w:val="center"/>
          </w:tcPr>
          <w:p w:rsidR="00163759" w:rsidRPr="00965B1E" w:rsidRDefault="00B66BD4" w:rsidP="006D48F0">
            <w:pPr>
              <w:jc w:val="center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Порядковый</w:t>
            </w:r>
            <w:r w:rsidR="00163759" w:rsidRPr="00965B1E">
              <w:rPr>
                <w:sz w:val="24"/>
                <w:szCs w:val="24"/>
              </w:rPr>
              <w:t xml:space="preserve"> </w:t>
            </w:r>
          </w:p>
          <w:p w:rsidR="00107CF6" w:rsidRPr="00965B1E" w:rsidRDefault="00163759" w:rsidP="006D48F0">
            <w:pPr>
              <w:jc w:val="center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 xml:space="preserve">номер заявки </w:t>
            </w:r>
            <w:r w:rsidR="00107CF6" w:rsidRPr="00965B1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965B1E" w:rsidRDefault="00107CF6" w:rsidP="006D48F0">
            <w:pPr>
              <w:jc w:val="center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965B1E" w:rsidRDefault="00107CF6" w:rsidP="006D48F0">
            <w:pPr>
              <w:jc w:val="center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965B1E" w:rsidRDefault="00107CF6" w:rsidP="006D48F0">
            <w:pPr>
              <w:jc w:val="center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ИНН</w:t>
            </w:r>
          </w:p>
        </w:tc>
      </w:tr>
      <w:tr w:rsidR="0070538C" w:rsidRPr="00965B1E" w:rsidTr="00FC250C">
        <w:trPr>
          <w:trHeight w:val="720"/>
          <w:jc w:val="center"/>
        </w:trPr>
        <w:tc>
          <w:tcPr>
            <w:tcW w:w="1595" w:type="dxa"/>
          </w:tcPr>
          <w:p w:rsidR="0070538C" w:rsidRPr="00965B1E" w:rsidRDefault="00965B1E" w:rsidP="006D48F0">
            <w:pPr>
              <w:pStyle w:val="af1"/>
              <w:rPr>
                <w:sz w:val="24"/>
                <w:szCs w:val="24"/>
              </w:rPr>
            </w:pPr>
            <w:r w:rsidRPr="00965B1E">
              <w:rPr>
                <w:color w:val="000000"/>
                <w:sz w:val="24"/>
                <w:szCs w:val="24"/>
                <w:shd w:val="clear" w:color="auto" w:fill="F9F9F9"/>
              </w:rPr>
              <w:t>EA-55136</w:t>
            </w:r>
          </w:p>
        </w:tc>
        <w:tc>
          <w:tcPr>
            <w:tcW w:w="3240" w:type="dxa"/>
          </w:tcPr>
          <w:p w:rsidR="0070538C" w:rsidRPr="00965B1E" w:rsidRDefault="00965B1E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965B1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"ЛИРА"</w:t>
              </w:r>
            </w:hyperlink>
          </w:p>
        </w:tc>
        <w:tc>
          <w:tcPr>
            <w:tcW w:w="2828" w:type="dxa"/>
            <w:vAlign w:val="center"/>
          </w:tcPr>
          <w:p w:rsidR="0070538C" w:rsidRPr="00965B1E" w:rsidRDefault="00965B1E" w:rsidP="006D48F0">
            <w:pPr>
              <w:rPr>
                <w:sz w:val="24"/>
                <w:szCs w:val="24"/>
              </w:rPr>
            </w:pPr>
            <w:r w:rsidRPr="00965B1E">
              <w:rPr>
                <w:color w:val="000000"/>
                <w:sz w:val="24"/>
                <w:szCs w:val="24"/>
                <w:shd w:val="clear" w:color="auto" w:fill="FFFFFF"/>
              </w:rPr>
              <w:t>115162, Г МОСКВА77, УЛ МЫТНАЯ, ДОМ 23, КОРПУС 1, ЭТАЖ 1 ПОМ. X КОМН. 3</w:t>
            </w:r>
          </w:p>
        </w:tc>
        <w:tc>
          <w:tcPr>
            <w:tcW w:w="1698" w:type="dxa"/>
          </w:tcPr>
          <w:p w:rsidR="0070538C" w:rsidRPr="00965B1E" w:rsidRDefault="00965B1E" w:rsidP="006D48F0">
            <w:pPr>
              <w:pStyle w:val="af1"/>
              <w:rPr>
                <w:sz w:val="24"/>
                <w:szCs w:val="24"/>
              </w:rPr>
            </w:pPr>
            <w:r w:rsidRPr="00965B1E">
              <w:rPr>
                <w:color w:val="333333"/>
                <w:sz w:val="24"/>
                <w:szCs w:val="24"/>
                <w:shd w:val="clear" w:color="auto" w:fill="F9F9F9"/>
              </w:rPr>
              <w:t>7725342452</w:t>
            </w:r>
          </w:p>
        </w:tc>
      </w:tr>
      <w:tr w:rsidR="000D7594" w:rsidRPr="00965B1E" w:rsidTr="00FC250C">
        <w:trPr>
          <w:trHeight w:val="720"/>
          <w:jc w:val="center"/>
        </w:trPr>
        <w:tc>
          <w:tcPr>
            <w:tcW w:w="1595" w:type="dxa"/>
          </w:tcPr>
          <w:p w:rsidR="000D7594" w:rsidRPr="00965B1E" w:rsidRDefault="00965B1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65B1E">
              <w:rPr>
                <w:color w:val="000000"/>
                <w:sz w:val="24"/>
                <w:szCs w:val="24"/>
                <w:shd w:val="clear" w:color="auto" w:fill="FFFFFF"/>
              </w:rPr>
              <w:t>EA-55322</w:t>
            </w:r>
          </w:p>
        </w:tc>
        <w:tc>
          <w:tcPr>
            <w:tcW w:w="3240" w:type="dxa"/>
          </w:tcPr>
          <w:p w:rsidR="000D7594" w:rsidRPr="00965B1E" w:rsidRDefault="00965B1E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965B1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0D7594" w:rsidRPr="00965B1E" w:rsidRDefault="00965B1E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965B1E">
              <w:rPr>
                <w:color w:val="000000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0D7594" w:rsidRPr="00965B1E" w:rsidRDefault="00965B1E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965B1E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  <w:tr w:rsidR="00965B1E" w:rsidRPr="00965B1E" w:rsidTr="00FC250C">
        <w:trPr>
          <w:trHeight w:val="720"/>
          <w:jc w:val="center"/>
        </w:trPr>
        <w:tc>
          <w:tcPr>
            <w:tcW w:w="1595" w:type="dxa"/>
          </w:tcPr>
          <w:p w:rsidR="00965B1E" w:rsidRPr="00965B1E" w:rsidRDefault="00965B1E" w:rsidP="006D48F0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965B1E">
              <w:rPr>
                <w:color w:val="000000"/>
                <w:sz w:val="24"/>
                <w:szCs w:val="24"/>
                <w:shd w:val="clear" w:color="auto" w:fill="F9F9F9"/>
              </w:rPr>
              <w:t>EA-55318</w:t>
            </w:r>
          </w:p>
        </w:tc>
        <w:tc>
          <w:tcPr>
            <w:tcW w:w="3240" w:type="dxa"/>
          </w:tcPr>
          <w:p w:rsidR="00965B1E" w:rsidRPr="00965B1E" w:rsidRDefault="00965B1E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965B1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"АКЦЕНТМЕД"</w:t>
              </w:r>
            </w:hyperlink>
          </w:p>
        </w:tc>
        <w:tc>
          <w:tcPr>
            <w:tcW w:w="2828" w:type="dxa"/>
            <w:vAlign w:val="center"/>
          </w:tcPr>
          <w:p w:rsidR="00965B1E" w:rsidRPr="00965B1E" w:rsidRDefault="00965B1E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65B1E">
              <w:rPr>
                <w:color w:val="000000"/>
                <w:sz w:val="24"/>
                <w:szCs w:val="24"/>
                <w:shd w:val="clear" w:color="auto" w:fill="FFFFFF"/>
              </w:rPr>
              <w:t>344006, ОБЛ РОСТОВСКАЯ, Г РОСТОВ-НА-ДОНУ, УЛ БОЛЬШАЯ САДОВАЯ, ДОМ 99, КОМНАТА 5-5В-6-6Б-6В</w:t>
            </w:r>
          </w:p>
        </w:tc>
        <w:tc>
          <w:tcPr>
            <w:tcW w:w="1698" w:type="dxa"/>
          </w:tcPr>
          <w:p w:rsidR="00965B1E" w:rsidRPr="00965B1E" w:rsidRDefault="00965B1E" w:rsidP="006D48F0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965B1E">
              <w:rPr>
                <w:color w:val="333333"/>
                <w:sz w:val="24"/>
                <w:szCs w:val="24"/>
                <w:shd w:val="clear" w:color="auto" w:fill="F9F9F9"/>
              </w:rPr>
              <w:t>6168078329</w:t>
            </w:r>
          </w:p>
        </w:tc>
      </w:tr>
    </w:tbl>
    <w:p w:rsidR="00911A12" w:rsidRPr="00965B1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965B1E" w:rsidRDefault="00911A12" w:rsidP="006D48F0">
      <w:pPr>
        <w:ind w:firstLine="708"/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Согласно протоколу проведения </w:t>
      </w:r>
      <w:r w:rsidR="00E660C3" w:rsidRPr="00965B1E">
        <w:rPr>
          <w:sz w:val="24"/>
          <w:szCs w:val="24"/>
        </w:rPr>
        <w:t xml:space="preserve">электронного </w:t>
      </w:r>
      <w:r w:rsidRPr="00965B1E">
        <w:rPr>
          <w:sz w:val="24"/>
          <w:szCs w:val="24"/>
        </w:rPr>
        <w:t>аукциона от</w:t>
      </w:r>
      <w:r w:rsidR="00EA2039" w:rsidRPr="00965B1E">
        <w:rPr>
          <w:sz w:val="24"/>
          <w:szCs w:val="24"/>
        </w:rPr>
        <w:t xml:space="preserve"> </w:t>
      </w:r>
      <w:r w:rsidR="00965B1E" w:rsidRPr="00965B1E">
        <w:rPr>
          <w:sz w:val="24"/>
          <w:szCs w:val="24"/>
        </w:rPr>
        <w:t>13.08</w:t>
      </w:r>
      <w:r w:rsidR="002B5AE9" w:rsidRPr="00965B1E">
        <w:rPr>
          <w:sz w:val="24"/>
          <w:szCs w:val="24"/>
        </w:rPr>
        <w:t xml:space="preserve">.2020 </w:t>
      </w:r>
      <w:r w:rsidR="007C411F" w:rsidRPr="00965B1E">
        <w:rPr>
          <w:sz w:val="24"/>
          <w:szCs w:val="24"/>
        </w:rPr>
        <w:t>года</w:t>
      </w:r>
      <w:r w:rsidRPr="00965B1E">
        <w:rPr>
          <w:sz w:val="24"/>
          <w:szCs w:val="24"/>
        </w:rPr>
        <w:t xml:space="preserve"> от участников </w:t>
      </w:r>
      <w:r w:rsidR="00E70E04" w:rsidRPr="00965B1E">
        <w:rPr>
          <w:sz w:val="24"/>
          <w:szCs w:val="24"/>
        </w:rPr>
        <w:t>электронного</w:t>
      </w:r>
      <w:r w:rsidRPr="00965B1E">
        <w:rPr>
          <w:sz w:val="24"/>
          <w:szCs w:val="24"/>
        </w:rPr>
        <w:t xml:space="preserve"> аукциона поступил</w:t>
      </w:r>
      <w:r w:rsidR="00E660C3" w:rsidRPr="00965B1E">
        <w:rPr>
          <w:sz w:val="24"/>
          <w:szCs w:val="24"/>
        </w:rPr>
        <w:t>и</w:t>
      </w:r>
      <w:r w:rsidRPr="00965B1E">
        <w:rPr>
          <w:sz w:val="24"/>
          <w:szCs w:val="24"/>
        </w:rPr>
        <w:t xml:space="preserve"> следующ</w:t>
      </w:r>
      <w:r w:rsidR="00E660C3" w:rsidRPr="00965B1E">
        <w:rPr>
          <w:sz w:val="24"/>
          <w:szCs w:val="24"/>
        </w:rPr>
        <w:t>и</w:t>
      </w:r>
      <w:r w:rsidRPr="00965B1E">
        <w:rPr>
          <w:sz w:val="24"/>
          <w:szCs w:val="24"/>
        </w:rPr>
        <w:t>е предложен</w:t>
      </w:r>
      <w:r w:rsidR="00E660C3" w:rsidRPr="00965B1E">
        <w:rPr>
          <w:sz w:val="24"/>
          <w:szCs w:val="24"/>
        </w:rPr>
        <w:t>ия</w:t>
      </w:r>
      <w:r w:rsidRPr="00965B1E">
        <w:rPr>
          <w:sz w:val="24"/>
          <w:szCs w:val="24"/>
        </w:rPr>
        <w:t xml:space="preserve"> о цене контракта:</w:t>
      </w:r>
    </w:p>
    <w:p w:rsidR="00EA2039" w:rsidRPr="00965B1E" w:rsidRDefault="00EA2039" w:rsidP="006D48F0">
      <w:pPr>
        <w:ind w:firstLine="708"/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 </w:t>
      </w:r>
    </w:p>
    <w:p w:rsidR="00156F70" w:rsidRPr="00965B1E" w:rsidRDefault="00156F70" w:rsidP="006D48F0">
      <w:pPr>
        <w:suppressAutoHyphens w:val="0"/>
        <w:rPr>
          <w:sz w:val="24"/>
          <w:szCs w:val="24"/>
          <w:lang w:eastAsia="ru-RU"/>
        </w:rPr>
      </w:pPr>
      <w:r w:rsidRPr="00965B1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965B1E">
        <w:rPr>
          <w:sz w:val="24"/>
          <w:szCs w:val="24"/>
          <w:lang w:eastAsia="ru-RU"/>
        </w:rPr>
        <w:t>: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965B1E" w:rsidRPr="00965B1E" w:rsidTr="00965B1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65B1E" w:rsidRPr="00965B1E" w:rsidRDefault="00965B1E" w:rsidP="00965B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65B1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65B1E" w:rsidRPr="00965B1E" w:rsidRDefault="00965B1E" w:rsidP="00965B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65B1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65B1E" w:rsidRPr="00965B1E" w:rsidRDefault="00965B1E" w:rsidP="00965B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65B1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65B1E" w:rsidRPr="00965B1E" w:rsidRDefault="00965B1E" w:rsidP="00965B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65B1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65B1E" w:rsidRPr="00965B1E" w:rsidRDefault="00965B1E" w:rsidP="00965B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65B1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965B1E" w:rsidRPr="00965B1E" w:rsidRDefault="00965B1E" w:rsidP="00965B1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965B1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965B1E" w:rsidRPr="00965B1E" w:rsidTr="00965B1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EA-55318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510 245.00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24.47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13.08.2020 11:49:02 (MSK+00:00)</w:t>
            </w:r>
          </w:p>
        </w:tc>
      </w:tr>
      <w:tr w:rsidR="00965B1E" w:rsidRPr="00965B1E" w:rsidTr="00965B1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EA-55322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530 328.12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21.50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13.08.2020 11:47:08 (MSK+00:00)</w:t>
            </w:r>
          </w:p>
        </w:tc>
      </w:tr>
      <w:tr w:rsidR="00965B1E" w:rsidRPr="00965B1E" w:rsidTr="00965B1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EA-55136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538 134.08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20.34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5B1E" w:rsidRPr="00965B1E" w:rsidRDefault="00965B1E" w:rsidP="00965B1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965B1E">
              <w:rPr>
                <w:color w:val="000000"/>
                <w:sz w:val="24"/>
                <w:szCs w:val="24"/>
                <w:lang w:eastAsia="ru-RU"/>
              </w:rPr>
              <w:t>13.08.2020 11:47:10 (MSK+00:00)</w:t>
            </w:r>
          </w:p>
        </w:tc>
      </w:tr>
    </w:tbl>
    <w:p w:rsidR="00965B1E" w:rsidRPr="00965B1E" w:rsidRDefault="00965B1E" w:rsidP="006D48F0">
      <w:pPr>
        <w:suppressAutoHyphens w:val="0"/>
        <w:rPr>
          <w:sz w:val="24"/>
          <w:szCs w:val="24"/>
          <w:lang w:eastAsia="ru-RU"/>
        </w:rPr>
      </w:pPr>
    </w:p>
    <w:p w:rsidR="008B6E76" w:rsidRPr="00965B1E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8B6E76" w:rsidRPr="00965B1E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965B1E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965B1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965B1E">
        <w:rPr>
          <w:sz w:val="24"/>
          <w:szCs w:val="24"/>
        </w:rPr>
        <w:t xml:space="preserve">электронном </w:t>
      </w:r>
      <w:r w:rsidRPr="00965B1E">
        <w:rPr>
          <w:sz w:val="24"/>
          <w:szCs w:val="24"/>
        </w:rPr>
        <w:t xml:space="preserve">аукционе участников, принявших участие в </w:t>
      </w:r>
      <w:r w:rsidR="00295C8D" w:rsidRPr="00965B1E">
        <w:rPr>
          <w:sz w:val="24"/>
          <w:szCs w:val="24"/>
        </w:rPr>
        <w:t>электронном</w:t>
      </w:r>
      <w:r w:rsidRPr="00965B1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965B1E">
        <w:rPr>
          <w:sz w:val="24"/>
          <w:szCs w:val="24"/>
          <w:lang w:eastAsia="ru-RU"/>
        </w:rPr>
        <w:t xml:space="preserve"> </w:t>
      </w:r>
      <w:r w:rsidRPr="00965B1E">
        <w:rPr>
          <w:sz w:val="24"/>
          <w:szCs w:val="24"/>
        </w:rPr>
        <w:t>(ред. от 28.12.2013)</w:t>
      </w:r>
      <w:r w:rsidRPr="00965B1E">
        <w:rPr>
          <w:sz w:val="24"/>
          <w:szCs w:val="24"/>
          <w:lang w:eastAsia="ru-RU"/>
        </w:rPr>
        <w:t xml:space="preserve"> </w:t>
      </w:r>
      <w:r w:rsidRPr="00965B1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965B1E">
        <w:rPr>
          <w:sz w:val="24"/>
          <w:szCs w:val="24"/>
        </w:rPr>
        <w:t xml:space="preserve"> электронном</w:t>
      </w:r>
      <w:r w:rsidRPr="00965B1E">
        <w:rPr>
          <w:sz w:val="24"/>
          <w:szCs w:val="24"/>
        </w:rPr>
        <w:t xml:space="preserve"> аукционе</w:t>
      </w:r>
      <w:r w:rsidR="00E660C3" w:rsidRPr="00965B1E">
        <w:rPr>
          <w:sz w:val="24"/>
          <w:szCs w:val="24"/>
        </w:rPr>
        <w:t>,</w:t>
      </w:r>
      <w:r w:rsidRPr="00965B1E">
        <w:rPr>
          <w:sz w:val="24"/>
          <w:szCs w:val="24"/>
        </w:rPr>
        <w:t xml:space="preserve"> приняла решение:</w:t>
      </w:r>
    </w:p>
    <w:p w:rsidR="002B5AE9" w:rsidRPr="00965B1E" w:rsidRDefault="002B5AE9" w:rsidP="002B5AE9">
      <w:pPr>
        <w:jc w:val="both"/>
        <w:rPr>
          <w:sz w:val="24"/>
          <w:szCs w:val="24"/>
        </w:rPr>
      </w:pPr>
    </w:p>
    <w:p w:rsidR="002B5AE9" w:rsidRPr="00965B1E" w:rsidRDefault="002B5AE9" w:rsidP="002B5AE9">
      <w:pPr>
        <w:jc w:val="both"/>
        <w:rPr>
          <w:sz w:val="24"/>
          <w:szCs w:val="24"/>
        </w:rPr>
      </w:pPr>
      <w:r w:rsidRPr="00965B1E">
        <w:rPr>
          <w:sz w:val="24"/>
          <w:szCs w:val="24"/>
        </w:rPr>
        <w:t>РЕШИЛИ:</w:t>
      </w:r>
    </w:p>
    <w:p w:rsidR="002B5AE9" w:rsidRPr="00965B1E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65B1E" w:rsidRPr="00965B1E" w:rsidTr="002A35B1">
        <w:trPr>
          <w:trHeight w:val="396"/>
        </w:trPr>
        <w:tc>
          <w:tcPr>
            <w:tcW w:w="9747" w:type="dxa"/>
          </w:tcPr>
          <w:p w:rsidR="00965B1E" w:rsidRPr="00965B1E" w:rsidRDefault="00965B1E" w:rsidP="00965B1E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2" w:tgtFrame="_blank" w:history="1">
              <w:r w:rsidRPr="00965B1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"ЛИРА"</w:t>
              </w:r>
            </w:hyperlink>
          </w:p>
        </w:tc>
      </w:tr>
      <w:tr w:rsidR="00965B1E" w:rsidRPr="00965B1E" w:rsidTr="002A35B1">
        <w:trPr>
          <w:trHeight w:val="396"/>
        </w:trPr>
        <w:tc>
          <w:tcPr>
            <w:tcW w:w="9747" w:type="dxa"/>
          </w:tcPr>
          <w:p w:rsidR="00965B1E" w:rsidRPr="00965B1E" w:rsidRDefault="00965B1E" w:rsidP="00965B1E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3" w:tgtFrame="_blank" w:history="1">
              <w:r w:rsidRPr="00965B1E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"БСС"</w:t>
              </w:r>
            </w:hyperlink>
          </w:p>
        </w:tc>
      </w:tr>
      <w:tr w:rsidR="00965B1E" w:rsidRPr="00965B1E" w:rsidTr="002A35B1">
        <w:trPr>
          <w:trHeight w:val="396"/>
        </w:trPr>
        <w:tc>
          <w:tcPr>
            <w:tcW w:w="9747" w:type="dxa"/>
          </w:tcPr>
          <w:p w:rsidR="00965B1E" w:rsidRPr="00965B1E" w:rsidRDefault="00965B1E" w:rsidP="00965B1E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4" w:tgtFrame="_blank" w:history="1">
              <w:r w:rsidRPr="00965B1E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"АКЦЕНТМЕД"</w:t>
              </w:r>
            </w:hyperlink>
          </w:p>
        </w:tc>
      </w:tr>
    </w:tbl>
    <w:p w:rsidR="002B5AE9" w:rsidRPr="00965B1E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965B1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965B1E">
        <w:rPr>
          <w:sz w:val="24"/>
          <w:szCs w:val="24"/>
          <w:lang w:eastAsia="ru-RU"/>
        </w:rPr>
        <w:t xml:space="preserve"> и </w:t>
      </w:r>
      <w:r w:rsidRPr="00965B1E">
        <w:rPr>
          <w:sz w:val="24"/>
          <w:szCs w:val="24"/>
        </w:rPr>
        <w:t>документацией об аукционе в электронной форме.</w:t>
      </w:r>
    </w:p>
    <w:p w:rsidR="002B5AE9" w:rsidRPr="00965B1E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965B1E" w:rsidRDefault="002B5AE9" w:rsidP="002B5AE9">
      <w:pPr>
        <w:jc w:val="both"/>
        <w:rPr>
          <w:sz w:val="24"/>
          <w:szCs w:val="24"/>
          <w:u w:val="single"/>
        </w:rPr>
      </w:pPr>
      <w:r w:rsidRPr="00965B1E">
        <w:rPr>
          <w:sz w:val="24"/>
          <w:szCs w:val="24"/>
          <w:u w:val="single"/>
        </w:rPr>
        <w:t>ГОЛОСОВАНИЕ:</w:t>
      </w:r>
    </w:p>
    <w:p w:rsidR="002B5AE9" w:rsidRPr="00965B1E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965B1E" w:rsidRDefault="002B5AE9" w:rsidP="002B5AE9">
      <w:pPr>
        <w:ind w:right="-5" w:firstLine="709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965B1E" w:rsidRDefault="002B5AE9" w:rsidP="002B5AE9">
      <w:pPr>
        <w:ind w:right="-5" w:firstLine="709"/>
        <w:jc w:val="both"/>
        <w:rPr>
          <w:sz w:val="24"/>
          <w:szCs w:val="24"/>
        </w:rPr>
      </w:pPr>
    </w:p>
    <w:p w:rsidR="002B5AE9" w:rsidRPr="00965B1E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965B1E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965B1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965B1E">
        <w:rPr>
          <w:b/>
          <w:sz w:val="24"/>
          <w:szCs w:val="24"/>
        </w:rPr>
        <w:t>№</w:t>
      </w:r>
      <w:r w:rsidRPr="00965B1E">
        <w:rPr>
          <w:sz w:val="24"/>
          <w:szCs w:val="24"/>
        </w:rPr>
        <w:t xml:space="preserve"> </w:t>
      </w:r>
      <w:r w:rsidR="00965B1E" w:rsidRPr="00965B1E">
        <w:rPr>
          <w:color w:val="000000"/>
          <w:sz w:val="24"/>
          <w:szCs w:val="24"/>
          <w:shd w:val="clear" w:color="auto" w:fill="F9F9F9"/>
        </w:rPr>
        <w:t>EA-55318</w:t>
      </w:r>
      <w:r w:rsidR="00965B1E" w:rsidRPr="00965B1E">
        <w:rPr>
          <w:color w:val="000000"/>
          <w:sz w:val="24"/>
          <w:szCs w:val="24"/>
          <w:shd w:val="clear" w:color="auto" w:fill="F9F9F9"/>
        </w:rPr>
        <w:t xml:space="preserve"> </w:t>
      </w:r>
      <w:r w:rsidRPr="00965B1E">
        <w:rPr>
          <w:b/>
          <w:sz w:val="24"/>
          <w:szCs w:val="24"/>
        </w:rPr>
        <w:t>–</w:t>
      </w:r>
      <w:r w:rsidRPr="00965B1E">
        <w:rPr>
          <w:b/>
          <w:color w:val="212529"/>
          <w:sz w:val="24"/>
          <w:szCs w:val="24"/>
        </w:rPr>
        <w:t xml:space="preserve"> </w:t>
      </w:r>
      <w:hyperlink r:id="rId15" w:tgtFrame="_blank" w:history="1">
        <w:r w:rsidR="00965B1E" w:rsidRPr="00965B1E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"АКЦЕНТМЕД"</w:t>
        </w:r>
      </w:hyperlink>
      <w:r w:rsidRPr="00965B1E">
        <w:rPr>
          <w:sz w:val="24"/>
          <w:szCs w:val="24"/>
        </w:rPr>
        <w:t xml:space="preserve"> </w:t>
      </w:r>
      <w:r w:rsidRPr="00965B1E">
        <w:rPr>
          <w:b/>
          <w:color w:val="212529"/>
          <w:sz w:val="24"/>
          <w:szCs w:val="24"/>
        </w:rPr>
        <w:t xml:space="preserve">- </w:t>
      </w:r>
      <w:r w:rsidRPr="00965B1E">
        <w:rPr>
          <w:sz w:val="24"/>
          <w:szCs w:val="24"/>
        </w:rPr>
        <w:t xml:space="preserve">с ценой контракта </w:t>
      </w:r>
      <w:r w:rsidR="00965B1E" w:rsidRPr="00965B1E">
        <w:rPr>
          <w:color w:val="000000"/>
          <w:sz w:val="24"/>
          <w:szCs w:val="24"/>
          <w:lang w:eastAsia="ru-RU"/>
        </w:rPr>
        <w:t>510 245.00</w:t>
      </w:r>
      <w:r w:rsidRPr="00965B1E">
        <w:rPr>
          <w:b/>
          <w:sz w:val="24"/>
          <w:szCs w:val="24"/>
        </w:rPr>
        <w:t xml:space="preserve"> руб.</w:t>
      </w:r>
    </w:p>
    <w:p w:rsidR="002B5AE9" w:rsidRPr="00965B1E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965B1E" w:rsidRDefault="002B5AE9" w:rsidP="002B5AE9">
      <w:pPr>
        <w:jc w:val="both"/>
        <w:rPr>
          <w:sz w:val="24"/>
          <w:szCs w:val="24"/>
          <w:u w:val="single"/>
        </w:rPr>
      </w:pPr>
      <w:r w:rsidRPr="00965B1E">
        <w:rPr>
          <w:sz w:val="24"/>
          <w:szCs w:val="24"/>
          <w:u w:val="single"/>
        </w:rPr>
        <w:t>ГОЛОСОВАНИЕ:</w:t>
      </w:r>
    </w:p>
    <w:p w:rsidR="002B5AE9" w:rsidRPr="00965B1E" w:rsidRDefault="002B5AE9" w:rsidP="002B5AE9">
      <w:pPr>
        <w:jc w:val="both"/>
        <w:rPr>
          <w:sz w:val="24"/>
          <w:szCs w:val="24"/>
          <w:u w:val="single"/>
        </w:rPr>
      </w:pPr>
    </w:p>
    <w:p w:rsidR="002B5AE9" w:rsidRPr="00965B1E" w:rsidRDefault="002B5AE9" w:rsidP="002B5AE9">
      <w:pPr>
        <w:ind w:right="-5" w:firstLine="709"/>
        <w:jc w:val="both"/>
        <w:rPr>
          <w:sz w:val="24"/>
          <w:szCs w:val="24"/>
        </w:rPr>
      </w:pPr>
      <w:r w:rsidRPr="00965B1E">
        <w:rPr>
          <w:sz w:val="24"/>
          <w:szCs w:val="24"/>
        </w:rPr>
        <w:t>И.П. Федуняк – «за», Шалдина Е.В. – «за», Андреева С.Г.– «за».</w:t>
      </w:r>
    </w:p>
    <w:p w:rsidR="002B5AE9" w:rsidRPr="00965B1E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965B1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965B1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65B1E">
        <w:rPr>
          <w:sz w:val="24"/>
          <w:szCs w:val="24"/>
        </w:rPr>
        <w:t>Решение о соответствии</w:t>
      </w:r>
      <w:r w:rsidR="00A75C85" w:rsidRPr="00965B1E">
        <w:rPr>
          <w:sz w:val="24"/>
          <w:szCs w:val="24"/>
        </w:rPr>
        <w:t xml:space="preserve"> </w:t>
      </w:r>
      <w:r w:rsidR="00C559C9" w:rsidRPr="00965B1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965B1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965B1E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965B1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965B1E">
        <w:rPr>
          <w:sz w:val="24"/>
          <w:szCs w:val="24"/>
          <w:lang w:val="en-US"/>
        </w:rPr>
        <w:t>www</w:t>
      </w:r>
      <w:r w:rsidR="008B6E76" w:rsidRPr="00965B1E">
        <w:rPr>
          <w:sz w:val="24"/>
          <w:szCs w:val="24"/>
        </w:rPr>
        <w:t>.</w:t>
      </w:r>
      <w:r w:rsidR="00E01444" w:rsidRPr="00965B1E">
        <w:rPr>
          <w:bCs/>
          <w:sz w:val="24"/>
          <w:szCs w:val="24"/>
        </w:rPr>
        <w:t>gz.lot-online.ru</w:t>
      </w:r>
      <w:r w:rsidRPr="00965B1E">
        <w:rPr>
          <w:bCs/>
          <w:sz w:val="24"/>
          <w:szCs w:val="24"/>
        </w:rPr>
        <w:t>.</w:t>
      </w:r>
    </w:p>
    <w:p w:rsidR="00C559C9" w:rsidRPr="00965B1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965B1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65B1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965B1E">
        <w:rPr>
          <w:sz w:val="24"/>
          <w:szCs w:val="24"/>
        </w:rPr>
        <w:t>аукциона</w:t>
      </w:r>
    </w:p>
    <w:p w:rsidR="00C559C9" w:rsidRPr="00965B1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965B1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965B1E">
        <w:rPr>
          <w:sz w:val="24"/>
          <w:szCs w:val="24"/>
        </w:rPr>
        <w:t>Подписи:</w:t>
      </w:r>
    </w:p>
    <w:p w:rsidR="007773A3" w:rsidRPr="00965B1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965B1E" w:rsidTr="00B31611">
        <w:trPr>
          <w:trHeight w:val="397"/>
        </w:trPr>
        <w:tc>
          <w:tcPr>
            <w:tcW w:w="5637" w:type="dxa"/>
          </w:tcPr>
          <w:p w:rsidR="002561EF" w:rsidRPr="00965B1E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965B1E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965B1E" w:rsidTr="00B31611">
        <w:trPr>
          <w:trHeight w:val="397"/>
        </w:trPr>
        <w:tc>
          <w:tcPr>
            <w:tcW w:w="5637" w:type="dxa"/>
          </w:tcPr>
          <w:p w:rsidR="002561EF" w:rsidRPr="00965B1E" w:rsidRDefault="002561EF" w:rsidP="006D48F0">
            <w:pPr>
              <w:jc w:val="right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965B1E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965B1E" w:rsidTr="00B31611">
        <w:trPr>
          <w:trHeight w:val="397"/>
        </w:trPr>
        <w:tc>
          <w:tcPr>
            <w:tcW w:w="5637" w:type="dxa"/>
          </w:tcPr>
          <w:p w:rsidR="002561EF" w:rsidRPr="00965B1E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965B1E" w:rsidRDefault="002561EF" w:rsidP="006D48F0">
            <w:pPr>
              <w:jc w:val="right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_________________________</w:t>
            </w:r>
          </w:p>
          <w:p w:rsidR="00A75C85" w:rsidRPr="00965B1E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965B1E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965B1E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965B1E" w:rsidTr="007B6F27">
        <w:trPr>
          <w:trHeight w:val="397"/>
        </w:trPr>
        <w:tc>
          <w:tcPr>
            <w:tcW w:w="5637" w:type="dxa"/>
          </w:tcPr>
          <w:p w:rsidR="002561EF" w:rsidRPr="00965B1E" w:rsidRDefault="002561EF" w:rsidP="006D48F0">
            <w:pPr>
              <w:jc w:val="right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965B1E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965B1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280596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280596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7A7" w:rsidRDefault="008D47A7">
      <w:r>
        <w:separator/>
      </w:r>
    </w:p>
  </w:endnote>
  <w:endnote w:type="continuationSeparator" w:id="0">
    <w:p w:rsidR="008D47A7" w:rsidRDefault="008D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47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7A7" w:rsidRDefault="008D47A7">
      <w:r>
        <w:separator/>
      </w:r>
    </w:p>
  </w:footnote>
  <w:footnote w:type="continuationSeparator" w:id="0">
    <w:p w:rsidR="008D47A7" w:rsidRDefault="008D4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6E2471"/>
    <w:multiLevelType w:val="hybridMultilevel"/>
    <w:tmpl w:val="95429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E743285"/>
    <w:multiLevelType w:val="hybridMultilevel"/>
    <w:tmpl w:val="AA2A78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80580"/>
    <w:multiLevelType w:val="hybridMultilevel"/>
    <w:tmpl w:val="4BFA1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594C6F"/>
    <w:multiLevelType w:val="hybridMultilevel"/>
    <w:tmpl w:val="EADA3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37"/>
  </w:num>
  <w:num w:numId="5">
    <w:abstractNumId w:val="36"/>
  </w:num>
  <w:num w:numId="6">
    <w:abstractNumId w:val="14"/>
  </w:num>
  <w:num w:numId="7">
    <w:abstractNumId w:val="33"/>
  </w:num>
  <w:num w:numId="8">
    <w:abstractNumId w:val="35"/>
  </w:num>
  <w:num w:numId="9">
    <w:abstractNumId w:val="24"/>
  </w:num>
  <w:num w:numId="10">
    <w:abstractNumId w:val="17"/>
  </w:num>
  <w:num w:numId="11">
    <w:abstractNumId w:val="19"/>
  </w:num>
  <w:num w:numId="12">
    <w:abstractNumId w:val="28"/>
  </w:num>
  <w:num w:numId="13">
    <w:abstractNumId w:val="21"/>
  </w:num>
  <w:num w:numId="14">
    <w:abstractNumId w:val="39"/>
  </w:num>
  <w:num w:numId="15">
    <w:abstractNumId w:val="48"/>
  </w:num>
  <w:num w:numId="16">
    <w:abstractNumId w:val="11"/>
  </w:num>
  <w:num w:numId="17">
    <w:abstractNumId w:val="15"/>
  </w:num>
  <w:num w:numId="18">
    <w:abstractNumId w:val="2"/>
  </w:num>
  <w:num w:numId="19">
    <w:abstractNumId w:val="5"/>
  </w:num>
  <w:num w:numId="20">
    <w:abstractNumId w:val="34"/>
  </w:num>
  <w:num w:numId="21">
    <w:abstractNumId w:val="49"/>
  </w:num>
  <w:num w:numId="22">
    <w:abstractNumId w:val="22"/>
  </w:num>
  <w:num w:numId="23">
    <w:abstractNumId w:val="16"/>
  </w:num>
  <w:num w:numId="24">
    <w:abstractNumId w:val="45"/>
  </w:num>
  <w:num w:numId="25">
    <w:abstractNumId w:val="40"/>
  </w:num>
  <w:num w:numId="26">
    <w:abstractNumId w:val="30"/>
  </w:num>
  <w:num w:numId="27">
    <w:abstractNumId w:val="42"/>
  </w:num>
  <w:num w:numId="28">
    <w:abstractNumId w:val="43"/>
  </w:num>
  <w:num w:numId="29">
    <w:abstractNumId w:val="47"/>
  </w:num>
  <w:num w:numId="30">
    <w:abstractNumId w:val="51"/>
  </w:num>
  <w:num w:numId="31">
    <w:abstractNumId w:val="10"/>
  </w:num>
  <w:num w:numId="32">
    <w:abstractNumId w:val="12"/>
  </w:num>
  <w:num w:numId="33">
    <w:abstractNumId w:val="38"/>
  </w:num>
  <w:num w:numId="34">
    <w:abstractNumId w:val="52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8"/>
  </w:num>
  <w:num w:numId="42">
    <w:abstractNumId w:val="41"/>
  </w:num>
  <w:num w:numId="43">
    <w:abstractNumId w:val="13"/>
  </w:num>
  <w:num w:numId="44">
    <w:abstractNumId w:val="44"/>
  </w:num>
  <w:num w:numId="45">
    <w:abstractNumId w:val="29"/>
  </w:num>
  <w:num w:numId="46">
    <w:abstractNumId w:val="9"/>
  </w:num>
  <w:num w:numId="47">
    <w:abstractNumId w:val="50"/>
  </w:num>
  <w:num w:numId="48">
    <w:abstractNumId w:val="31"/>
  </w:num>
  <w:num w:numId="49">
    <w:abstractNumId w:val="8"/>
  </w:num>
  <w:num w:numId="50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47A7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5B1E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B2FB8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9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18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88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105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12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41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0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3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9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602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165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81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71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07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5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11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83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57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574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6598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2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86506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464043BB-331D-5CA5-3EA5-6192ACD2633A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78E970D5-47E8-4BAA-BB83-10D399F547F7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1599390-74B7-4BAB-ABC3-73794973151D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91599390-74B7-4BAB-ABC3-73794973151D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464043BB-331D-5CA5-3EA5-6192ACD2633A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8E970D5-47E8-4BAA-BB83-10D399F547F7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91599390-74B7-4BAB-ABC3-73794973151D?procedure=25637&amp;backurl=L3Byb2NlZHVyZS9wcm90b2NvbC9lZGl0P3Byb2NlZHVyZUlkPTI1NjM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2B846-81C2-4E73-979A-83475909C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2020-08-17T07:03:00Z</cp:lastPrinted>
  <dcterms:created xsi:type="dcterms:W3CDTF">2020-08-17T07:03:00Z</dcterms:created>
  <dcterms:modified xsi:type="dcterms:W3CDTF">2020-08-17T07:03:00Z</dcterms:modified>
</cp:coreProperties>
</file>