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51C35" w:rsidRPr="00327AF9" w:rsidRDefault="00E51C35" w:rsidP="00E51C35">
      <w:pPr>
        <w:suppressAutoHyphens w:val="0"/>
        <w:jc w:val="center"/>
        <w:rPr>
          <w:b/>
          <w:i/>
          <w:sz w:val="24"/>
          <w:szCs w:val="24"/>
          <w:lang w:eastAsia="ru-RU"/>
        </w:rPr>
      </w:pPr>
      <w:bookmarkStart w:id="0" w:name="_GoBack"/>
      <w:r w:rsidRPr="00327AF9">
        <w:rPr>
          <w:b/>
          <w:i/>
          <w:sz w:val="24"/>
          <w:szCs w:val="24"/>
        </w:rPr>
        <w:t>Извещение №</w:t>
      </w:r>
      <w:r w:rsidRPr="00327AF9">
        <w:rPr>
          <w:b/>
          <w:i/>
          <w:sz w:val="24"/>
          <w:szCs w:val="24"/>
          <w:lang w:eastAsia="ru-RU"/>
        </w:rPr>
        <w:t>0372200168120000270</w:t>
      </w:r>
    </w:p>
    <w:p w:rsidR="00E51C35" w:rsidRPr="00327AF9" w:rsidRDefault="00E51C35" w:rsidP="00E51C35">
      <w:pPr>
        <w:jc w:val="center"/>
        <w:rPr>
          <w:b/>
          <w:i/>
          <w:sz w:val="24"/>
          <w:szCs w:val="24"/>
        </w:rPr>
      </w:pPr>
      <w:r w:rsidRPr="00327AF9">
        <w:rPr>
          <w:b/>
          <w:i/>
          <w:sz w:val="24"/>
          <w:szCs w:val="24"/>
        </w:rPr>
        <w:t>ИКЗ в ПГ: 202782566168578420100103700010000244</w:t>
      </w:r>
    </w:p>
    <w:p w:rsidR="00E51C35" w:rsidRPr="00327AF9" w:rsidRDefault="00E51C35" w:rsidP="00E51C35">
      <w:pPr>
        <w:rPr>
          <w:b/>
          <w:i/>
          <w:sz w:val="24"/>
          <w:szCs w:val="24"/>
        </w:rPr>
      </w:pPr>
    </w:p>
    <w:p w:rsidR="00E51C35" w:rsidRPr="00327AF9" w:rsidRDefault="00E51C35" w:rsidP="00E51C35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27AF9">
        <w:rPr>
          <w:sz w:val="24"/>
          <w:szCs w:val="24"/>
        </w:rPr>
        <w:t xml:space="preserve">г. Санкт-Петербург                                                       </w:t>
      </w:r>
      <w:r w:rsidR="00327AF9" w:rsidRPr="00327AF9">
        <w:rPr>
          <w:sz w:val="24"/>
          <w:szCs w:val="24"/>
        </w:rPr>
        <w:t xml:space="preserve">                              «17</w:t>
      </w:r>
      <w:r w:rsidRPr="00327AF9">
        <w:rPr>
          <w:sz w:val="24"/>
          <w:szCs w:val="24"/>
        </w:rPr>
        <w:t xml:space="preserve">» </w:t>
      </w:r>
      <w:r w:rsidR="00327AF9" w:rsidRPr="00327AF9">
        <w:rPr>
          <w:sz w:val="24"/>
          <w:szCs w:val="24"/>
        </w:rPr>
        <w:t>августа</w:t>
      </w:r>
      <w:r w:rsidRPr="00327AF9">
        <w:rPr>
          <w:sz w:val="24"/>
          <w:szCs w:val="24"/>
        </w:rPr>
        <w:t xml:space="preserve"> 2020 года</w:t>
      </w:r>
    </w:p>
    <w:p w:rsidR="00E51C35" w:rsidRPr="00327AF9" w:rsidRDefault="00E51C35" w:rsidP="00E51C3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27AF9">
        <w:rPr>
          <w:b w:val="0"/>
          <w:sz w:val="24"/>
          <w:szCs w:val="24"/>
        </w:rPr>
        <w:t xml:space="preserve">1. Наименование предмета аукциона: </w:t>
      </w:r>
    </w:p>
    <w:p w:rsidR="00E51C35" w:rsidRPr="00327AF9" w:rsidRDefault="00E51C35" w:rsidP="00E51C3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27AF9">
        <w:rPr>
          <w:sz w:val="24"/>
          <w:szCs w:val="24"/>
        </w:rPr>
        <w:t>«Поставка продуктов питания № 6 для нужд Санкт-Петербургского государственного бюджетного учреждения здравоохранения «Клиническая инфекционная больница им. С.П. Боткина» в 2 полугодии 2020 г. (ул. Миргородская, д.3)».</w:t>
      </w:r>
    </w:p>
    <w:p w:rsidR="00E51C35" w:rsidRPr="00327AF9" w:rsidRDefault="00E51C35" w:rsidP="00E51C35">
      <w:pPr>
        <w:jc w:val="both"/>
        <w:rPr>
          <w:b/>
          <w:sz w:val="24"/>
          <w:szCs w:val="24"/>
          <w:u w:val="single"/>
        </w:rPr>
      </w:pPr>
      <w:r w:rsidRPr="00327AF9">
        <w:rPr>
          <w:sz w:val="24"/>
          <w:szCs w:val="24"/>
        </w:rPr>
        <w:tab/>
        <w:t xml:space="preserve">Начальная максимальная цена контракта: </w:t>
      </w:r>
      <w:r w:rsidRPr="00327AF9">
        <w:rPr>
          <w:sz w:val="24"/>
          <w:szCs w:val="24"/>
        </w:rPr>
        <w:br/>
      </w:r>
      <w:r w:rsidRPr="00327AF9">
        <w:rPr>
          <w:b/>
          <w:sz w:val="24"/>
          <w:szCs w:val="24"/>
          <w:u w:val="single"/>
        </w:rPr>
        <w:t>1 001 695 (один миллион одна тысяча шестьсот девяносто пять) рублей 00 копеек.</w:t>
      </w:r>
    </w:p>
    <w:p w:rsidR="00663516" w:rsidRPr="00327AF9" w:rsidRDefault="00663516" w:rsidP="006D48F0">
      <w:pPr>
        <w:rPr>
          <w:b/>
          <w:bCs/>
          <w:sz w:val="24"/>
          <w:szCs w:val="24"/>
        </w:rPr>
      </w:pPr>
      <w:r w:rsidRPr="00327AF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27AF9" w:rsidRPr="00327AF9">
        <w:rPr>
          <w:sz w:val="24"/>
          <w:szCs w:val="24"/>
        </w:rPr>
        <w:t>17 августа</w:t>
      </w:r>
      <w:r w:rsidR="002B5AE9" w:rsidRPr="00327AF9">
        <w:rPr>
          <w:sz w:val="24"/>
          <w:szCs w:val="24"/>
        </w:rPr>
        <w:t xml:space="preserve"> </w:t>
      </w:r>
      <w:r w:rsidR="00AE7483" w:rsidRPr="00327AF9">
        <w:rPr>
          <w:sz w:val="24"/>
          <w:szCs w:val="24"/>
        </w:rPr>
        <w:t>2020</w:t>
      </w:r>
      <w:r w:rsidR="007C411F" w:rsidRPr="00327AF9">
        <w:rPr>
          <w:sz w:val="24"/>
          <w:szCs w:val="24"/>
        </w:rPr>
        <w:t xml:space="preserve"> года</w:t>
      </w:r>
      <w:r w:rsidRPr="00327AF9">
        <w:rPr>
          <w:sz w:val="24"/>
          <w:szCs w:val="24"/>
          <w:u w:val="single"/>
        </w:rPr>
        <w:t xml:space="preserve"> </w:t>
      </w:r>
      <w:r w:rsidRPr="00327AF9">
        <w:rPr>
          <w:sz w:val="24"/>
          <w:szCs w:val="24"/>
        </w:rPr>
        <w:t>по адресу: г.</w:t>
      </w:r>
      <w:r w:rsidR="00B31611" w:rsidRPr="00327AF9">
        <w:rPr>
          <w:sz w:val="24"/>
          <w:szCs w:val="24"/>
        </w:rPr>
        <w:t xml:space="preserve"> </w:t>
      </w:r>
      <w:r w:rsidRPr="00327AF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27AF9" w:rsidRDefault="00663516" w:rsidP="006D48F0">
      <w:pPr>
        <w:ind w:firstLine="709"/>
        <w:jc w:val="both"/>
        <w:rPr>
          <w:sz w:val="24"/>
          <w:szCs w:val="24"/>
        </w:rPr>
      </w:pPr>
      <w:r w:rsidRPr="00327AF9">
        <w:rPr>
          <w:sz w:val="24"/>
          <w:szCs w:val="24"/>
        </w:rPr>
        <w:t>3. На заседании комиссии присутствовали:</w:t>
      </w:r>
    </w:p>
    <w:p w:rsidR="00663516" w:rsidRPr="00327AF9" w:rsidRDefault="00663516" w:rsidP="006D48F0">
      <w:pPr>
        <w:pStyle w:val="af8"/>
        <w:jc w:val="both"/>
        <w:rPr>
          <w:sz w:val="24"/>
          <w:szCs w:val="24"/>
        </w:rPr>
      </w:pPr>
      <w:r w:rsidRPr="00327AF9">
        <w:rPr>
          <w:sz w:val="24"/>
          <w:szCs w:val="24"/>
          <w:u w:val="single"/>
        </w:rPr>
        <w:t>Председатель комиссии</w:t>
      </w:r>
      <w:r w:rsidRPr="00327AF9">
        <w:rPr>
          <w:sz w:val="24"/>
          <w:szCs w:val="24"/>
        </w:rPr>
        <w:t>:</w:t>
      </w:r>
    </w:p>
    <w:p w:rsidR="0034406B" w:rsidRPr="00327AF9" w:rsidRDefault="0034406B" w:rsidP="0034406B">
      <w:pPr>
        <w:pStyle w:val="15"/>
        <w:numPr>
          <w:ilvl w:val="0"/>
          <w:numId w:val="1"/>
        </w:numPr>
        <w:rPr>
          <w:szCs w:val="24"/>
        </w:rPr>
      </w:pPr>
      <w:r w:rsidRPr="00327AF9">
        <w:rPr>
          <w:szCs w:val="24"/>
        </w:rPr>
        <w:t>Федуняк Иван Павлович – заместитель главного врача по медицинской части;</w:t>
      </w:r>
    </w:p>
    <w:p w:rsidR="0034406B" w:rsidRPr="00327AF9" w:rsidRDefault="0034406B" w:rsidP="0034406B">
      <w:pPr>
        <w:pStyle w:val="15"/>
        <w:ind w:left="720" w:firstLine="0"/>
        <w:rPr>
          <w:szCs w:val="24"/>
        </w:rPr>
      </w:pPr>
      <w:r w:rsidRPr="00327AF9">
        <w:rPr>
          <w:szCs w:val="24"/>
        </w:rPr>
        <w:t>Члены комиссии:</w:t>
      </w:r>
    </w:p>
    <w:p w:rsidR="0034406B" w:rsidRPr="00327AF9" w:rsidRDefault="0034406B" w:rsidP="0034406B">
      <w:pPr>
        <w:pStyle w:val="15"/>
        <w:numPr>
          <w:ilvl w:val="0"/>
          <w:numId w:val="1"/>
        </w:numPr>
        <w:rPr>
          <w:szCs w:val="24"/>
        </w:rPr>
      </w:pPr>
      <w:r w:rsidRPr="00327AF9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34406B" w:rsidRPr="00327AF9" w:rsidRDefault="0034406B" w:rsidP="0034406B">
      <w:pPr>
        <w:pStyle w:val="15"/>
        <w:numPr>
          <w:ilvl w:val="0"/>
          <w:numId w:val="1"/>
        </w:numPr>
        <w:rPr>
          <w:szCs w:val="24"/>
        </w:rPr>
      </w:pPr>
      <w:r w:rsidRPr="00327AF9">
        <w:rPr>
          <w:szCs w:val="24"/>
        </w:rPr>
        <w:t>Белов Евгений Валерьевич – начальник АХО.</w:t>
      </w:r>
    </w:p>
    <w:p w:rsidR="00663516" w:rsidRPr="00327AF9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27AF9">
        <w:rPr>
          <w:sz w:val="24"/>
          <w:szCs w:val="24"/>
          <w:u w:val="single"/>
        </w:rPr>
        <w:t>Секретарь комиссии:</w:t>
      </w:r>
    </w:p>
    <w:p w:rsidR="00663516" w:rsidRPr="00327AF9" w:rsidRDefault="00540436" w:rsidP="002209E2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27AF9">
        <w:rPr>
          <w:sz w:val="24"/>
          <w:szCs w:val="24"/>
        </w:rPr>
        <w:t>Кондратьева Юлия Михайловна</w:t>
      </w:r>
      <w:r w:rsidR="00663516" w:rsidRPr="00327AF9">
        <w:rPr>
          <w:sz w:val="24"/>
          <w:szCs w:val="24"/>
        </w:rPr>
        <w:t xml:space="preserve"> –</w:t>
      </w:r>
      <w:r w:rsidR="007C411F" w:rsidRPr="00327AF9">
        <w:rPr>
          <w:sz w:val="24"/>
          <w:szCs w:val="24"/>
        </w:rPr>
        <w:t xml:space="preserve"> начальник отдела организации закупок</w:t>
      </w:r>
    </w:p>
    <w:p w:rsidR="00663516" w:rsidRPr="00327AF9" w:rsidRDefault="00663516" w:rsidP="006D48F0">
      <w:pPr>
        <w:ind w:left="720"/>
        <w:jc w:val="both"/>
        <w:rPr>
          <w:sz w:val="24"/>
          <w:szCs w:val="24"/>
        </w:rPr>
      </w:pPr>
      <w:r w:rsidRPr="00327AF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27AF9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327AF9" w:rsidRDefault="00663516" w:rsidP="006D48F0">
      <w:pPr>
        <w:jc w:val="center"/>
        <w:rPr>
          <w:sz w:val="24"/>
          <w:szCs w:val="24"/>
        </w:rPr>
      </w:pPr>
      <w:r w:rsidRPr="00327AF9">
        <w:rPr>
          <w:sz w:val="24"/>
          <w:szCs w:val="24"/>
        </w:rPr>
        <w:t>ПОВЕСТКА ДНЯ:</w:t>
      </w:r>
    </w:p>
    <w:p w:rsidR="00663516" w:rsidRPr="00327AF9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327AF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327AF9">
        <w:rPr>
          <w:b/>
          <w:sz w:val="24"/>
          <w:szCs w:val="24"/>
        </w:rPr>
        <w:t>«</w:t>
      </w:r>
      <w:r w:rsidR="0066781D" w:rsidRPr="00327AF9">
        <w:rPr>
          <w:sz w:val="24"/>
          <w:szCs w:val="24"/>
        </w:rPr>
        <w:t xml:space="preserve">Поставку </w:t>
      </w:r>
      <w:r w:rsidR="00E51C35" w:rsidRPr="00327AF9">
        <w:rPr>
          <w:sz w:val="24"/>
          <w:szCs w:val="24"/>
        </w:rPr>
        <w:t>продуктов питания № 6 для нужд Санкт-Петербургского государственного бюджетного учреждения здравоохранения «Клиническая инфекционная больница им. С.П. Боткина» в 2 полугодии 2020 г. (ул. Миргородская, д.3)</w:t>
      </w:r>
      <w:r w:rsidRPr="00327AF9">
        <w:rPr>
          <w:sz w:val="24"/>
          <w:szCs w:val="24"/>
        </w:rPr>
        <w:t>».</w:t>
      </w:r>
    </w:p>
    <w:p w:rsidR="00663516" w:rsidRPr="00327AF9" w:rsidRDefault="00663516" w:rsidP="006D48F0">
      <w:pPr>
        <w:ind w:firstLine="709"/>
        <w:jc w:val="both"/>
        <w:rPr>
          <w:sz w:val="24"/>
          <w:szCs w:val="24"/>
        </w:rPr>
      </w:pPr>
      <w:r w:rsidRPr="00327AF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4406B" w:rsidRPr="00327AF9">
        <w:rPr>
          <w:sz w:val="24"/>
          <w:szCs w:val="24"/>
        </w:rPr>
        <w:t>27</w:t>
      </w:r>
      <w:r w:rsidR="002B5AE9" w:rsidRPr="00327AF9">
        <w:rPr>
          <w:sz w:val="24"/>
          <w:szCs w:val="24"/>
        </w:rPr>
        <w:t xml:space="preserve"> </w:t>
      </w:r>
      <w:r w:rsidR="0034406B" w:rsidRPr="00327AF9">
        <w:rPr>
          <w:sz w:val="24"/>
          <w:szCs w:val="24"/>
        </w:rPr>
        <w:t xml:space="preserve">июля </w:t>
      </w:r>
      <w:r w:rsidR="007C411F" w:rsidRPr="00327AF9">
        <w:rPr>
          <w:sz w:val="24"/>
          <w:szCs w:val="24"/>
        </w:rPr>
        <w:t>2020 года</w:t>
      </w:r>
      <w:r w:rsidRPr="00327AF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27AF9">
        <w:rPr>
          <w:b/>
          <w:sz w:val="24"/>
          <w:szCs w:val="24"/>
        </w:rPr>
        <w:t>№№</w:t>
      </w:r>
      <w:r w:rsidR="00E62985" w:rsidRPr="00327AF9">
        <w:rPr>
          <w:b/>
          <w:bCs/>
          <w:sz w:val="24"/>
          <w:szCs w:val="24"/>
        </w:rPr>
        <w:t xml:space="preserve"> </w:t>
      </w:r>
      <w:r w:rsidR="002B5AE9" w:rsidRPr="00327AF9">
        <w:rPr>
          <w:color w:val="000000"/>
          <w:sz w:val="24"/>
          <w:szCs w:val="24"/>
          <w:shd w:val="clear" w:color="auto" w:fill="F9F9F9"/>
        </w:rPr>
        <w:t>EA</w:t>
      </w:r>
      <w:r w:rsidR="0034406B" w:rsidRPr="00327AF9">
        <w:rPr>
          <w:b/>
          <w:sz w:val="24"/>
          <w:szCs w:val="24"/>
        </w:rPr>
        <w:t xml:space="preserve"> </w:t>
      </w:r>
      <w:r w:rsidR="00E51C35" w:rsidRPr="00327AF9">
        <w:rPr>
          <w:b/>
          <w:sz w:val="24"/>
          <w:szCs w:val="24"/>
        </w:rPr>
        <w:t>ЕА-53899, ЕА-53901, ЕА-53363, ЕА-53793</w:t>
      </w:r>
      <w:r w:rsidR="00AE7483" w:rsidRPr="00327AF9">
        <w:rPr>
          <w:sz w:val="24"/>
          <w:szCs w:val="24"/>
        </w:rPr>
        <w:t xml:space="preserve"> </w:t>
      </w:r>
      <w:r w:rsidRPr="00327AF9">
        <w:rPr>
          <w:sz w:val="24"/>
          <w:szCs w:val="24"/>
        </w:rPr>
        <w:t xml:space="preserve">(Протокол № 1 от </w:t>
      </w:r>
      <w:r w:rsidR="0034406B" w:rsidRPr="00327AF9">
        <w:rPr>
          <w:sz w:val="24"/>
          <w:szCs w:val="24"/>
        </w:rPr>
        <w:t>27 июля</w:t>
      </w:r>
      <w:r w:rsidR="007C411F" w:rsidRPr="00327AF9">
        <w:rPr>
          <w:sz w:val="24"/>
          <w:szCs w:val="24"/>
        </w:rPr>
        <w:t xml:space="preserve"> 2020 года</w:t>
      </w:r>
      <w:r w:rsidRPr="00327AF9">
        <w:rPr>
          <w:sz w:val="24"/>
          <w:szCs w:val="24"/>
        </w:rPr>
        <w:t>).</w:t>
      </w:r>
    </w:p>
    <w:p w:rsidR="00663516" w:rsidRPr="00327AF9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327AF9" w:rsidRDefault="00663516" w:rsidP="006D48F0">
      <w:pPr>
        <w:ind w:firstLine="708"/>
        <w:jc w:val="both"/>
        <w:rPr>
          <w:sz w:val="24"/>
          <w:szCs w:val="24"/>
        </w:rPr>
      </w:pPr>
      <w:r w:rsidRPr="00327AF9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327AF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327AF9">
          <w:rPr>
            <w:rStyle w:val="a3"/>
            <w:color w:val="auto"/>
            <w:sz w:val="24"/>
            <w:szCs w:val="24"/>
          </w:rPr>
          <w:t>:// gz.lot-online.ru</w:t>
        </w:r>
      </w:hyperlink>
      <w:r w:rsidRPr="00327AF9">
        <w:rPr>
          <w:sz w:val="24"/>
          <w:szCs w:val="24"/>
        </w:rPr>
        <w:t xml:space="preserve"> </w:t>
      </w:r>
    </w:p>
    <w:p w:rsidR="00327AF9" w:rsidRPr="00327AF9" w:rsidRDefault="00327AF9" w:rsidP="00327AF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27AF9">
        <w:rPr>
          <w:color w:val="333333"/>
          <w:sz w:val="24"/>
          <w:szCs w:val="24"/>
          <w:lang w:eastAsia="ru-RU"/>
        </w:rPr>
        <w:t>Время начала</w:t>
      </w:r>
    </w:p>
    <w:p w:rsidR="00327AF9" w:rsidRPr="00327AF9" w:rsidRDefault="00327AF9" w:rsidP="00327AF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27AF9">
        <w:rPr>
          <w:color w:val="000000"/>
          <w:sz w:val="24"/>
          <w:szCs w:val="24"/>
          <w:lang w:eastAsia="ru-RU"/>
        </w:rPr>
        <w:t>14.08.2020 10:30:00 (MSK+00:00)</w:t>
      </w:r>
    </w:p>
    <w:p w:rsidR="00327AF9" w:rsidRPr="00327AF9" w:rsidRDefault="00327AF9" w:rsidP="00327AF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27AF9">
        <w:rPr>
          <w:color w:val="333333"/>
          <w:sz w:val="24"/>
          <w:szCs w:val="24"/>
          <w:lang w:eastAsia="ru-RU"/>
        </w:rPr>
        <w:t>Время завершения</w:t>
      </w:r>
    </w:p>
    <w:p w:rsidR="00327AF9" w:rsidRPr="00327AF9" w:rsidRDefault="00327AF9" w:rsidP="00327AF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27AF9">
        <w:rPr>
          <w:color w:val="000000"/>
          <w:sz w:val="24"/>
          <w:szCs w:val="24"/>
          <w:lang w:eastAsia="ru-RU"/>
        </w:rPr>
        <w:t>14.08.2020 12:17:23 (MSK+00:00)</w:t>
      </w:r>
    </w:p>
    <w:p w:rsidR="00F855B6" w:rsidRPr="00327AF9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327AF9" w:rsidRDefault="00756AE6" w:rsidP="006D48F0">
      <w:pPr>
        <w:ind w:firstLine="708"/>
        <w:jc w:val="both"/>
        <w:rPr>
          <w:sz w:val="24"/>
          <w:szCs w:val="24"/>
        </w:rPr>
      </w:pPr>
      <w:r w:rsidRPr="00327AF9">
        <w:rPr>
          <w:sz w:val="24"/>
          <w:szCs w:val="24"/>
        </w:rPr>
        <w:t xml:space="preserve"> </w:t>
      </w:r>
      <w:r w:rsidR="00911A12" w:rsidRPr="00327AF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327AF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327AF9">
          <w:rPr>
            <w:rStyle w:val="a3"/>
            <w:color w:val="auto"/>
            <w:sz w:val="24"/>
            <w:szCs w:val="24"/>
          </w:rPr>
          <w:t>://</w:t>
        </w:r>
        <w:r w:rsidR="00E01444" w:rsidRPr="00327AF9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327AF9">
          <w:rPr>
            <w:rStyle w:val="a3"/>
            <w:color w:val="auto"/>
            <w:sz w:val="24"/>
            <w:szCs w:val="24"/>
          </w:rPr>
          <w:t>.</w:t>
        </w:r>
        <w:r w:rsidR="00E01444" w:rsidRPr="00327AF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327AF9">
          <w:rPr>
            <w:rStyle w:val="a3"/>
            <w:color w:val="auto"/>
            <w:sz w:val="24"/>
            <w:szCs w:val="24"/>
          </w:rPr>
          <w:t>-</w:t>
        </w:r>
        <w:r w:rsidR="00E01444" w:rsidRPr="00327AF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327AF9">
          <w:rPr>
            <w:rStyle w:val="a3"/>
            <w:color w:val="auto"/>
            <w:sz w:val="24"/>
            <w:szCs w:val="24"/>
          </w:rPr>
          <w:t>.</w:t>
        </w:r>
        <w:r w:rsidR="00E01444" w:rsidRPr="00327AF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327AF9">
        <w:rPr>
          <w:sz w:val="24"/>
          <w:szCs w:val="24"/>
        </w:rPr>
        <w:t xml:space="preserve"> представлены вторые части от </w:t>
      </w:r>
      <w:r w:rsidR="00327AF9" w:rsidRPr="00327AF9">
        <w:rPr>
          <w:sz w:val="24"/>
          <w:szCs w:val="24"/>
        </w:rPr>
        <w:t>4</w:t>
      </w:r>
      <w:r w:rsidR="00911A12" w:rsidRPr="00327AF9">
        <w:rPr>
          <w:b/>
          <w:sz w:val="24"/>
          <w:szCs w:val="24"/>
        </w:rPr>
        <w:t xml:space="preserve"> </w:t>
      </w:r>
      <w:r w:rsidR="00746C91" w:rsidRPr="00327AF9">
        <w:rPr>
          <w:b/>
          <w:sz w:val="24"/>
          <w:szCs w:val="24"/>
        </w:rPr>
        <w:t>(</w:t>
      </w:r>
      <w:r w:rsidR="00327AF9" w:rsidRPr="00327AF9">
        <w:rPr>
          <w:b/>
          <w:sz w:val="24"/>
          <w:szCs w:val="24"/>
        </w:rPr>
        <w:t>четырех</w:t>
      </w:r>
      <w:r w:rsidR="00911A12" w:rsidRPr="00327AF9">
        <w:rPr>
          <w:b/>
          <w:sz w:val="24"/>
          <w:szCs w:val="24"/>
        </w:rPr>
        <w:t>)</w:t>
      </w:r>
      <w:r w:rsidR="00911A12" w:rsidRPr="00327AF9">
        <w:rPr>
          <w:sz w:val="24"/>
          <w:szCs w:val="24"/>
        </w:rPr>
        <w:t xml:space="preserve"> участник</w:t>
      </w:r>
      <w:r w:rsidR="0071215F" w:rsidRPr="00327AF9">
        <w:rPr>
          <w:sz w:val="24"/>
          <w:szCs w:val="24"/>
        </w:rPr>
        <w:t>ов</w:t>
      </w:r>
      <w:r w:rsidR="00911A12" w:rsidRPr="00327AF9">
        <w:rPr>
          <w:sz w:val="24"/>
          <w:szCs w:val="24"/>
        </w:rPr>
        <w:t>, принявш</w:t>
      </w:r>
      <w:r w:rsidR="0071215F" w:rsidRPr="00327AF9">
        <w:rPr>
          <w:sz w:val="24"/>
          <w:szCs w:val="24"/>
        </w:rPr>
        <w:t>их</w:t>
      </w:r>
      <w:r w:rsidR="00911A12" w:rsidRPr="00327AF9">
        <w:rPr>
          <w:sz w:val="24"/>
          <w:szCs w:val="24"/>
        </w:rPr>
        <w:t xml:space="preserve"> участие в </w:t>
      </w:r>
      <w:r w:rsidR="00E660C3" w:rsidRPr="00327AF9">
        <w:rPr>
          <w:sz w:val="24"/>
          <w:szCs w:val="24"/>
        </w:rPr>
        <w:t>электронном аукционе</w:t>
      </w:r>
      <w:r w:rsidR="00911A12" w:rsidRPr="00327AF9">
        <w:rPr>
          <w:sz w:val="24"/>
          <w:szCs w:val="24"/>
        </w:rPr>
        <w:t>.</w:t>
      </w:r>
    </w:p>
    <w:p w:rsidR="00911A12" w:rsidRPr="00327AF9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327AF9" w:rsidTr="003F4E19">
        <w:trPr>
          <w:jc w:val="center"/>
        </w:trPr>
        <w:tc>
          <w:tcPr>
            <w:tcW w:w="1595" w:type="dxa"/>
            <w:vAlign w:val="center"/>
          </w:tcPr>
          <w:p w:rsidR="00163759" w:rsidRPr="00327AF9" w:rsidRDefault="00B66BD4" w:rsidP="006D48F0">
            <w:pPr>
              <w:jc w:val="center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Порядковый</w:t>
            </w:r>
            <w:r w:rsidR="00163759" w:rsidRPr="00327AF9">
              <w:rPr>
                <w:sz w:val="24"/>
                <w:szCs w:val="24"/>
              </w:rPr>
              <w:t xml:space="preserve"> </w:t>
            </w:r>
          </w:p>
          <w:p w:rsidR="00107CF6" w:rsidRPr="00327AF9" w:rsidRDefault="00163759" w:rsidP="006D48F0">
            <w:pPr>
              <w:jc w:val="center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 xml:space="preserve">номер заявки </w:t>
            </w:r>
            <w:r w:rsidR="00107CF6" w:rsidRPr="00327AF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327AF9" w:rsidRDefault="00107CF6" w:rsidP="006D48F0">
            <w:pPr>
              <w:jc w:val="center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327AF9" w:rsidRDefault="00107CF6" w:rsidP="006D48F0">
            <w:pPr>
              <w:jc w:val="center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327AF9" w:rsidRDefault="00107CF6" w:rsidP="006D48F0">
            <w:pPr>
              <w:jc w:val="center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ИНН</w:t>
            </w:r>
          </w:p>
        </w:tc>
      </w:tr>
      <w:tr w:rsidR="0034406B" w:rsidRPr="00327AF9" w:rsidTr="00FC250C">
        <w:trPr>
          <w:trHeight w:val="720"/>
          <w:jc w:val="center"/>
        </w:trPr>
        <w:tc>
          <w:tcPr>
            <w:tcW w:w="1595" w:type="dxa"/>
          </w:tcPr>
          <w:p w:rsidR="0034406B" w:rsidRPr="00327AF9" w:rsidRDefault="00327AF9" w:rsidP="0034406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27AF9">
              <w:rPr>
                <w:color w:val="000000"/>
                <w:sz w:val="24"/>
                <w:szCs w:val="24"/>
                <w:shd w:val="clear" w:color="auto" w:fill="FFFFFF"/>
              </w:rPr>
              <w:t>EA-53793</w:t>
            </w:r>
          </w:p>
        </w:tc>
        <w:tc>
          <w:tcPr>
            <w:tcW w:w="3240" w:type="dxa"/>
          </w:tcPr>
          <w:p w:rsidR="0034406B" w:rsidRPr="00327AF9" w:rsidRDefault="00434B4F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="00242572" w:rsidRPr="00327AF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"ТОРГОВЫЙ ХОЛДИНГ"</w:t>
              </w:r>
            </w:hyperlink>
            <w:r w:rsidR="00242572" w:rsidRPr="00327AF9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28" w:type="dxa"/>
            <w:vAlign w:val="center"/>
          </w:tcPr>
          <w:p w:rsidR="0034406B" w:rsidRPr="00327AF9" w:rsidRDefault="00242572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27AF9">
              <w:rPr>
                <w:color w:val="000000"/>
                <w:sz w:val="24"/>
                <w:szCs w:val="24"/>
                <w:shd w:val="clear" w:color="auto" w:fill="FFFFFF"/>
              </w:rPr>
              <w:t>196143, Г САНКТ-ПЕТЕРБУРГ, ПР-КТ ЮРИЯ ГАГАРИНА, ДОМ 34, ПАВИЛЬОН 1, ОФИС 15</w:t>
            </w:r>
          </w:p>
        </w:tc>
        <w:tc>
          <w:tcPr>
            <w:tcW w:w="1698" w:type="dxa"/>
          </w:tcPr>
          <w:p w:rsidR="0034406B" w:rsidRPr="00327AF9" w:rsidRDefault="00242572" w:rsidP="00242572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327AF9">
              <w:rPr>
                <w:color w:val="333333"/>
                <w:sz w:val="24"/>
                <w:szCs w:val="24"/>
                <w:shd w:val="clear" w:color="auto" w:fill="F9F9F9"/>
              </w:rPr>
              <w:t>7841060603</w:t>
            </w:r>
          </w:p>
        </w:tc>
      </w:tr>
      <w:tr w:rsidR="00327AF9" w:rsidRPr="00327AF9" w:rsidTr="00FC250C">
        <w:trPr>
          <w:trHeight w:val="720"/>
          <w:jc w:val="center"/>
        </w:trPr>
        <w:tc>
          <w:tcPr>
            <w:tcW w:w="1595" w:type="dxa"/>
          </w:tcPr>
          <w:p w:rsidR="00327AF9" w:rsidRPr="00327AF9" w:rsidRDefault="00327AF9" w:rsidP="00327AF9">
            <w:pPr>
              <w:pStyle w:val="af1"/>
              <w:rPr>
                <w:sz w:val="24"/>
                <w:szCs w:val="24"/>
              </w:rPr>
            </w:pPr>
            <w:r w:rsidRPr="00327AF9">
              <w:rPr>
                <w:color w:val="000000"/>
                <w:sz w:val="24"/>
                <w:szCs w:val="24"/>
                <w:shd w:val="clear" w:color="auto" w:fill="F9F9F9"/>
              </w:rPr>
              <w:t>EA-53799</w:t>
            </w:r>
          </w:p>
        </w:tc>
        <w:tc>
          <w:tcPr>
            <w:tcW w:w="3240" w:type="dxa"/>
          </w:tcPr>
          <w:p w:rsidR="00327AF9" w:rsidRPr="00327AF9" w:rsidRDefault="00327AF9" w:rsidP="00327AF9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327AF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"ЭВЕНТУС"</w:t>
              </w:r>
            </w:hyperlink>
          </w:p>
        </w:tc>
        <w:tc>
          <w:tcPr>
            <w:tcW w:w="2828" w:type="dxa"/>
            <w:vAlign w:val="center"/>
          </w:tcPr>
          <w:p w:rsidR="00327AF9" w:rsidRPr="00327AF9" w:rsidRDefault="00327AF9" w:rsidP="00327AF9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27AF9">
              <w:rPr>
                <w:color w:val="000000"/>
                <w:sz w:val="24"/>
                <w:szCs w:val="24"/>
                <w:shd w:val="clear" w:color="auto" w:fill="FFFFFF"/>
              </w:rPr>
              <w:t>195196, Г САНКТ-ПЕТЕРБУРГ, УЛ ТАЛЛИНСКАЯ, ДОМ 7, ЛИТЕР О, ЧАСТЬ ПОМ. 1-Н ОФИС 409</w:t>
            </w:r>
          </w:p>
        </w:tc>
        <w:tc>
          <w:tcPr>
            <w:tcW w:w="1698" w:type="dxa"/>
          </w:tcPr>
          <w:p w:rsidR="00327AF9" w:rsidRPr="00327AF9" w:rsidRDefault="00327AF9" w:rsidP="00327AF9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327AF9">
              <w:rPr>
                <w:color w:val="333333"/>
                <w:sz w:val="24"/>
                <w:szCs w:val="24"/>
                <w:shd w:val="clear" w:color="auto" w:fill="F9F9F9"/>
              </w:rPr>
              <w:t> 7806410527</w:t>
            </w:r>
          </w:p>
        </w:tc>
      </w:tr>
      <w:tr w:rsidR="00242572" w:rsidRPr="00327AF9" w:rsidTr="00FC250C">
        <w:trPr>
          <w:trHeight w:val="720"/>
          <w:jc w:val="center"/>
        </w:trPr>
        <w:tc>
          <w:tcPr>
            <w:tcW w:w="1595" w:type="dxa"/>
          </w:tcPr>
          <w:p w:rsidR="00242572" w:rsidRPr="00327AF9" w:rsidRDefault="00327AF9" w:rsidP="00242572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27AF9">
              <w:rPr>
                <w:color w:val="000000"/>
                <w:sz w:val="24"/>
                <w:szCs w:val="24"/>
                <w:shd w:val="clear" w:color="auto" w:fill="FFFFFF"/>
              </w:rPr>
              <w:t>EA-53901</w:t>
            </w:r>
          </w:p>
        </w:tc>
        <w:tc>
          <w:tcPr>
            <w:tcW w:w="3240" w:type="dxa"/>
          </w:tcPr>
          <w:p w:rsidR="00242572" w:rsidRPr="00327AF9" w:rsidRDefault="00434B4F" w:rsidP="00242572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="00242572" w:rsidRPr="00327AF9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"ФУДПЛЕЙС"</w:t>
              </w:r>
            </w:hyperlink>
          </w:p>
        </w:tc>
        <w:tc>
          <w:tcPr>
            <w:tcW w:w="2828" w:type="dxa"/>
            <w:vAlign w:val="center"/>
          </w:tcPr>
          <w:p w:rsidR="00242572" w:rsidRPr="00327AF9" w:rsidRDefault="00242572" w:rsidP="0024257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27AF9">
              <w:rPr>
                <w:color w:val="000000"/>
                <w:sz w:val="24"/>
                <w:szCs w:val="24"/>
                <w:shd w:val="clear" w:color="auto" w:fill="FFFFFF"/>
              </w:rPr>
              <w:t>199178, Г САНКТ-ПЕТЕРБУРГ, ЛИНИЯ 15-Я В.О., ДОМ 32, ЛИТЕР А, КВАРТИРА 62</w:t>
            </w:r>
          </w:p>
        </w:tc>
        <w:tc>
          <w:tcPr>
            <w:tcW w:w="1698" w:type="dxa"/>
          </w:tcPr>
          <w:p w:rsidR="00242572" w:rsidRPr="00327AF9" w:rsidRDefault="00242572" w:rsidP="00242572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327AF9">
              <w:rPr>
                <w:color w:val="333333"/>
                <w:sz w:val="24"/>
                <w:szCs w:val="24"/>
                <w:shd w:val="clear" w:color="auto" w:fill="FFFFFF"/>
              </w:rPr>
              <w:t>7801669572</w:t>
            </w:r>
            <w:r w:rsidRPr="00327AF9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327AF9" w:rsidRPr="00327AF9" w:rsidTr="00FC250C">
        <w:trPr>
          <w:trHeight w:val="720"/>
          <w:jc w:val="center"/>
        </w:trPr>
        <w:tc>
          <w:tcPr>
            <w:tcW w:w="1595" w:type="dxa"/>
          </w:tcPr>
          <w:p w:rsidR="00327AF9" w:rsidRPr="00327AF9" w:rsidRDefault="00327AF9" w:rsidP="00242572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327AF9">
              <w:rPr>
                <w:color w:val="000000"/>
                <w:sz w:val="24"/>
                <w:szCs w:val="24"/>
                <w:shd w:val="clear" w:color="auto" w:fill="F9F9F9"/>
              </w:rPr>
              <w:t>EA-53881</w:t>
            </w:r>
          </w:p>
        </w:tc>
        <w:tc>
          <w:tcPr>
            <w:tcW w:w="3240" w:type="dxa"/>
          </w:tcPr>
          <w:p w:rsidR="00327AF9" w:rsidRPr="00327AF9" w:rsidRDefault="00327AF9" w:rsidP="00242572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327AF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"ВКУС"</w:t>
              </w:r>
            </w:hyperlink>
          </w:p>
        </w:tc>
        <w:tc>
          <w:tcPr>
            <w:tcW w:w="2828" w:type="dxa"/>
            <w:vAlign w:val="center"/>
          </w:tcPr>
          <w:p w:rsidR="00327AF9" w:rsidRPr="00327AF9" w:rsidRDefault="00327AF9" w:rsidP="00242572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27AF9">
              <w:rPr>
                <w:color w:val="000000"/>
                <w:sz w:val="24"/>
                <w:szCs w:val="24"/>
                <w:shd w:val="clear" w:color="auto" w:fill="FFFFFF"/>
              </w:rPr>
              <w:t>190000, Г САНКТ-ПЕТЕРБУРГ, НАБ МОРСКАЯ, 17, 253</w:t>
            </w:r>
          </w:p>
        </w:tc>
        <w:tc>
          <w:tcPr>
            <w:tcW w:w="1698" w:type="dxa"/>
          </w:tcPr>
          <w:p w:rsidR="00327AF9" w:rsidRPr="00327AF9" w:rsidRDefault="00327AF9" w:rsidP="00242572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327AF9">
              <w:rPr>
                <w:color w:val="333333"/>
                <w:sz w:val="24"/>
                <w:szCs w:val="24"/>
                <w:shd w:val="clear" w:color="auto" w:fill="F9F9F9"/>
              </w:rPr>
              <w:t>7801568535</w:t>
            </w:r>
          </w:p>
        </w:tc>
      </w:tr>
    </w:tbl>
    <w:p w:rsidR="00911A12" w:rsidRPr="00327AF9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327AF9" w:rsidRDefault="00911A12" w:rsidP="006D48F0">
      <w:pPr>
        <w:ind w:firstLine="708"/>
        <w:jc w:val="both"/>
        <w:rPr>
          <w:sz w:val="24"/>
          <w:szCs w:val="24"/>
        </w:rPr>
      </w:pPr>
      <w:r w:rsidRPr="00327AF9">
        <w:rPr>
          <w:sz w:val="24"/>
          <w:szCs w:val="24"/>
        </w:rPr>
        <w:t xml:space="preserve">Согласно протоколу проведения </w:t>
      </w:r>
      <w:r w:rsidR="00E660C3" w:rsidRPr="00327AF9">
        <w:rPr>
          <w:sz w:val="24"/>
          <w:szCs w:val="24"/>
        </w:rPr>
        <w:t xml:space="preserve">электронного </w:t>
      </w:r>
      <w:r w:rsidRPr="00327AF9">
        <w:rPr>
          <w:sz w:val="24"/>
          <w:szCs w:val="24"/>
        </w:rPr>
        <w:t>аукциона от</w:t>
      </w:r>
      <w:r w:rsidR="00EA2039" w:rsidRPr="00327AF9">
        <w:rPr>
          <w:sz w:val="24"/>
          <w:szCs w:val="24"/>
        </w:rPr>
        <w:t xml:space="preserve"> </w:t>
      </w:r>
      <w:r w:rsidR="00327AF9" w:rsidRPr="00327AF9">
        <w:rPr>
          <w:sz w:val="24"/>
          <w:szCs w:val="24"/>
        </w:rPr>
        <w:t>14.08</w:t>
      </w:r>
      <w:r w:rsidR="00922688" w:rsidRPr="00327AF9">
        <w:rPr>
          <w:sz w:val="24"/>
          <w:szCs w:val="24"/>
        </w:rPr>
        <w:t>.2020</w:t>
      </w:r>
      <w:r w:rsidR="002B5AE9" w:rsidRPr="00327AF9">
        <w:rPr>
          <w:sz w:val="24"/>
          <w:szCs w:val="24"/>
        </w:rPr>
        <w:t xml:space="preserve"> </w:t>
      </w:r>
      <w:r w:rsidR="007C411F" w:rsidRPr="00327AF9">
        <w:rPr>
          <w:sz w:val="24"/>
          <w:szCs w:val="24"/>
        </w:rPr>
        <w:t>года</w:t>
      </w:r>
      <w:r w:rsidRPr="00327AF9">
        <w:rPr>
          <w:sz w:val="24"/>
          <w:szCs w:val="24"/>
        </w:rPr>
        <w:t xml:space="preserve"> от участников </w:t>
      </w:r>
      <w:r w:rsidR="00E70E04" w:rsidRPr="00327AF9">
        <w:rPr>
          <w:sz w:val="24"/>
          <w:szCs w:val="24"/>
        </w:rPr>
        <w:t>электронного</w:t>
      </w:r>
      <w:r w:rsidRPr="00327AF9">
        <w:rPr>
          <w:sz w:val="24"/>
          <w:szCs w:val="24"/>
        </w:rPr>
        <w:t xml:space="preserve"> аукциона поступил</w:t>
      </w:r>
      <w:r w:rsidR="00E660C3" w:rsidRPr="00327AF9">
        <w:rPr>
          <w:sz w:val="24"/>
          <w:szCs w:val="24"/>
        </w:rPr>
        <w:t>и</w:t>
      </w:r>
      <w:r w:rsidRPr="00327AF9">
        <w:rPr>
          <w:sz w:val="24"/>
          <w:szCs w:val="24"/>
        </w:rPr>
        <w:t xml:space="preserve"> следующ</w:t>
      </w:r>
      <w:r w:rsidR="00E660C3" w:rsidRPr="00327AF9">
        <w:rPr>
          <w:sz w:val="24"/>
          <w:szCs w:val="24"/>
        </w:rPr>
        <w:t>и</w:t>
      </w:r>
      <w:r w:rsidRPr="00327AF9">
        <w:rPr>
          <w:sz w:val="24"/>
          <w:szCs w:val="24"/>
        </w:rPr>
        <w:t>е предложен</w:t>
      </w:r>
      <w:r w:rsidR="00E660C3" w:rsidRPr="00327AF9">
        <w:rPr>
          <w:sz w:val="24"/>
          <w:szCs w:val="24"/>
        </w:rPr>
        <w:t>ия</w:t>
      </w:r>
      <w:r w:rsidRPr="00327AF9">
        <w:rPr>
          <w:sz w:val="24"/>
          <w:szCs w:val="24"/>
        </w:rPr>
        <w:t xml:space="preserve"> о цене контракта:</w:t>
      </w:r>
    </w:p>
    <w:p w:rsidR="00EA2039" w:rsidRPr="00327AF9" w:rsidRDefault="00EA2039" w:rsidP="006D48F0">
      <w:pPr>
        <w:ind w:firstLine="708"/>
        <w:jc w:val="both"/>
        <w:rPr>
          <w:sz w:val="24"/>
          <w:szCs w:val="24"/>
        </w:rPr>
      </w:pPr>
      <w:r w:rsidRPr="00327AF9">
        <w:rPr>
          <w:sz w:val="24"/>
          <w:szCs w:val="24"/>
        </w:rPr>
        <w:t xml:space="preserve"> </w:t>
      </w:r>
    </w:p>
    <w:p w:rsidR="00156F70" w:rsidRPr="00327AF9" w:rsidRDefault="00156F70" w:rsidP="006D48F0">
      <w:pPr>
        <w:suppressAutoHyphens w:val="0"/>
        <w:rPr>
          <w:sz w:val="24"/>
          <w:szCs w:val="24"/>
          <w:lang w:eastAsia="ru-RU"/>
        </w:rPr>
      </w:pPr>
      <w:r w:rsidRPr="00327AF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327AF9">
        <w:rPr>
          <w:sz w:val="24"/>
          <w:szCs w:val="24"/>
          <w:lang w:eastAsia="ru-RU"/>
        </w:rPr>
        <w:t>:</w:t>
      </w:r>
    </w:p>
    <w:p w:rsidR="008B6E76" w:rsidRPr="00327AF9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327AF9" w:rsidRPr="00327AF9" w:rsidTr="00327AF9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27AF9" w:rsidRPr="00327AF9" w:rsidRDefault="00327AF9" w:rsidP="00327AF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27AF9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27AF9" w:rsidRPr="00327AF9" w:rsidRDefault="00327AF9" w:rsidP="00327AF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27AF9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27AF9" w:rsidRPr="00327AF9" w:rsidRDefault="00327AF9" w:rsidP="00327AF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27AF9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27AF9" w:rsidRPr="00327AF9" w:rsidRDefault="00327AF9" w:rsidP="00327AF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27AF9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27AF9" w:rsidRPr="00327AF9" w:rsidRDefault="00327AF9" w:rsidP="00327AF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27AF9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27AF9" w:rsidRPr="00327AF9" w:rsidRDefault="00327AF9" w:rsidP="00327AF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27AF9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327AF9" w:rsidRPr="00327AF9" w:rsidTr="00327AF9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EA-53881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245 414.78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75.50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14.08.2020 11:57:23 (MSK+00:00)</w:t>
            </w:r>
          </w:p>
        </w:tc>
      </w:tr>
      <w:tr w:rsidR="00327AF9" w:rsidRPr="00327AF9" w:rsidTr="00327AF9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EA-53901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250 423.26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75.00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14.08.2020 11:56:55 (MSK+00:00)</w:t>
            </w:r>
          </w:p>
        </w:tc>
      </w:tr>
      <w:tr w:rsidR="00327AF9" w:rsidRPr="00327AF9" w:rsidTr="00327AF9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EA-53799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345 584.38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65.50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14.08.2020 11:49:43 (MSK+00:00)</w:t>
            </w:r>
          </w:p>
        </w:tc>
      </w:tr>
      <w:tr w:rsidR="00327AF9" w:rsidRPr="00327AF9" w:rsidTr="00327AF9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EA-53793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786 330.42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21.50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27AF9" w:rsidRPr="00327AF9" w:rsidRDefault="00327AF9" w:rsidP="00327AF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27AF9">
              <w:rPr>
                <w:color w:val="000000"/>
                <w:sz w:val="24"/>
                <w:szCs w:val="24"/>
                <w:lang w:eastAsia="ru-RU"/>
              </w:rPr>
              <w:t>14.08.2020 10:44:35 (MSK+00:00)</w:t>
            </w:r>
          </w:p>
        </w:tc>
      </w:tr>
    </w:tbl>
    <w:p w:rsidR="008B6E76" w:rsidRPr="00327AF9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327AF9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327AF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27AF9">
        <w:rPr>
          <w:sz w:val="24"/>
          <w:szCs w:val="24"/>
        </w:rPr>
        <w:t xml:space="preserve">электронном </w:t>
      </w:r>
      <w:r w:rsidRPr="00327AF9">
        <w:rPr>
          <w:sz w:val="24"/>
          <w:szCs w:val="24"/>
        </w:rPr>
        <w:t xml:space="preserve">аукционе участников, принявших участие в </w:t>
      </w:r>
      <w:r w:rsidR="00295C8D" w:rsidRPr="00327AF9">
        <w:rPr>
          <w:sz w:val="24"/>
          <w:szCs w:val="24"/>
        </w:rPr>
        <w:t>электронном</w:t>
      </w:r>
      <w:r w:rsidRPr="00327AF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27AF9">
        <w:rPr>
          <w:sz w:val="24"/>
          <w:szCs w:val="24"/>
          <w:lang w:eastAsia="ru-RU"/>
        </w:rPr>
        <w:t xml:space="preserve"> </w:t>
      </w:r>
      <w:r w:rsidRPr="00327AF9">
        <w:rPr>
          <w:sz w:val="24"/>
          <w:szCs w:val="24"/>
        </w:rPr>
        <w:t>(ред. от 28.12.2013)</w:t>
      </w:r>
      <w:r w:rsidRPr="00327AF9">
        <w:rPr>
          <w:sz w:val="24"/>
          <w:szCs w:val="24"/>
          <w:lang w:eastAsia="ru-RU"/>
        </w:rPr>
        <w:t xml:space="preserve"> </w:t>
      </w:r>
      <w:r w:rsidRPr="00327AF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27AF9">
        <w:rPr>
          <w:sz w:val="24"/>
          <w:szCs w:val="24"/>
        </w:rPr>
        <w:t xml:space="preserve"> электронном</w:t>
      </w:r>
      <w:r w:rsidRPr="00327AF9">
        <w:rPr>
          <w:sz w:val="24"/>
          <w:szCs w:val="24"/>
        </w:rPr>
        <w:t xml:space="preserve"> аукционе</w:t>
      </w:r>
      <w:r w:rsidR="00E660C3" w:rsidRPr="00327AF9">
        <w:rPr>
          <w:sz w:val="24"/>
          <w:szCs w:val="24"/>
        </w:rPr>
        <w:t>,</w:t>
      </w:r>
      <w:r w:rsidRPr="00327AF9">
        <w:rPr>
          <w:sz w:val="24"/>
          <w:szCs w:val="24"/>
        </w:rPr>
        <w:t xml:space="preserve"> приняла решение:</w:t>
      </w:r>
    </w:p>
    <w:p w:rsidR="002B5AE9" w:rsidRPr="00327AF9" w:rsidRDefault="002B5AE9" w:rsidP="002B5AE9">
      <w:pPr>
        <w:jc w:val="both"/>
        <w:rPr>
          <w:sz w:val="24"/>
          <w:szCs w:val="24"/>
        </w:rPr>
      </w:pPr>
    </w:p>
    <w:p w:rsidR="002B5AE9" w:rsidRPr="00327AF9" w:rsidRDefault="002B5AE9" w:rsidP="002B5AE9">
      <w:pPr>
        <w:jc w:val="both"/>
        <w:rPr>
          <w:sz w:val="24"/>
          <w:szCs w:val="24"/>
        </w:rPr>
      </w:pPr>
      <w:r w:rsidRPr="00327AF9">
        <w:rPr>
          <w:sz w:val="24"/>
          <w:szCs w:val="24"/>
        </w:rPr>
        <w:t>РЕШИЛИ:</w:t>
      </w:r>
    </w:p>
    <w:p w:rsidR="002B5AE9" w:rsidRPr="00327AF9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27AF9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922688" w:rsidRPr="00327AF9" w:rsidRDefault="00922688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327AF9" w:rsidRPr="00327AF9" w:rsidTr="002A35B1">
        <w:trPr>
          <w:trHeight w:val="396"/>
        </w:trPr>
        <w:tc>
          <w:tcPr>
            <w:tcW w:w="9747" w:type="dxa"/>
          </w:tcPr>
          <w:p w:rsidR="00327AF9" w:rsidRPr="00327AF9" w:rsidRDefault="00327AF9" w:rsidP="00327AF9">
            <w:pPr>
              <w:pStyle w:val="af1"/>
              <w:numPr>
                <w:ilvl w:val="0"/>
                <w:numId w:val="6"/>
              </w:numPr>
              <w:rPr>
                <w:sz w:val="24"/>
                <w:szCs w:val="24"/>
              </w:rPr>
            </w:pPr>
            <w:hyperlink r:id="rId13" w:tgtFrame="_blank" w:history="1">
              <w:r w:rsidRPr="00327AF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"ТОРГОВЫЙ ХОЛДИНГ"</w:t>
              </w:r>
            </w:hyperlink>
            <w:r w:rsidRPr="00327AF9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  <w:tr w:rsidR="00327AF9" w:rsidRPr="00327AF9" w:rsidTr="002A35B1">
        <w:trPr>
          <w:trHeight w:val="396"/>
        </w:trPr>
        <w:tc>
          <w:tcPr>
            <w:tcW w:w="9747" w:type="dxa"/>
          </w:tcPr>
          <w:p w:rsidR="00327AF9" w:rsidRPr="00327AF9" w:rsidRDefault="00327AF9" w:rsidP="00327AF9">
            <w:pPr>
              <w:pStyle w:val="af1"/>
              <w:numPr>
                <w:ilvl w:val="0"/>
                <w:numId w:val="6"/>
              </w:numPr>
              <w:rPr>
                <w:sz w:val="24"/>
                <w:szCs w:val="24"/>
              </w:rPr>
            </w:pPr>
            <w:hyperlink r:id="rId14" w:tgtFrame="_blank" w:history="1">
              <w:r w:rsidRPr="00327AF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"ЭВЕНТУС"</w:t>
              </w:r>
            </w:hyperlink>
          </w:p>
        </w:tc>
      </w:tr>
      <w:tr w:rsidR="00327AF9" w:rsidRPr="00327AF9" w:rsidTr="002A35B1">
        <w:trPr>
          <w:trHeight w:val="396"/>
        </w:trPr>
        <w:tc>
          <w:tcPr>
            <w:tcW w:w="9747" w:type="dxa"/>
          </w:tcPr>
          <w:p w:rsidR="00327AF9" w:rsidRPr="00327AF9" w:rsidRDefault="00327AF9" w:rsidP="00327AF9">
            <w:pPr>
              <w:pStyle w:val="af1"/>
              <w:numPr>
                <w:ilvl w:val="0"/>
                <w:numId w:val="6"/>
              </w:numPr>
              <w:rPr>
                <w:sz w:val="24"/>
                <w:szCs w:val="24"/>
              </w:rPr>
            </w:pPr>
            <w:hyperlink r:id="rId15" w:tgtFrame="_blank" w:history="1">
              <w:r w:rsidRPr="00327AF9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"ФУДПЛЕЙС"</w:t>
              </w:r>
            </w:hyperlink>
          </w:p>
        </w:tc>
      </w:tr>
      <w:tr w:rsidR="00327AF9" w:rsidRPr="00327AF9" w:rsidTr="002A35B1">
        <w:trPr>
          <w:trHeight w:val="396"/>
        </w:trPr>
        <w:tc>
          <w:tcPr>
            <w:tcW w:w="9747" w:type="dxa"/>
          </w:tcPr>
          <w:p w:rsidR="00327AF9" w:rsidRPr="00327AF9" w:rsidRDefault="00327AF9" w:rsidP="00327AF9">
            <w:pPr>
              <w:pStyle w:val="af1"/>
              <w:numPr>
                <w:ilvl w:val="0"/>
                <w:numId w:val="6"/>
              </w:numPr>
              <w:rPr>
                <w:sz w:val="24"/>
                <w:szCs w:val="24"/>
              </w:rPr>
            </w:pPr>
            <w:hyperlink r:id="rId16" w:tgtFrame="_blank" w:history="1">
              <w:r w:rsidRPr="00327AF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"ВКУС"</w:t>
              </w:r>
            </w:hyperlink>
          </w:p>
        </w:tc>
      </w:tr>
    </w:tbl>
    <w:p w:rsidR="002B5AE9" w:rsidRPr="00327AF9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327AF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27AF9">
        <w:rPr>
          <w:sz w:val="24"/>
          <w:szCs w:val="24"/>
          <w:lang w:eastAsia="ru-RU"/>
        </w:rPr>
        <w:t xml:space="preserve"> и </w:t>
      </w:r>
      <w:r w:rsidRPr="00327AF9">
        <w:rPr>
          <w:sz w:val="24"/>
          <w:szCs w:val="24"/>
        </w:rPr>
        <w:t>документацией об аукционе в электронной форме.</w:t>
      </w:r>
    </w:p>
    <w:p w:rsidR="002B5AE9" w:rsidRPr="00327AF9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327AF9" w:rsidRDefault="002B5AE9" w:rsidP="002B5AE9">
      <w:pPr>
        <w:jc w:val="both"/>
        <w:rPr>
          <w:sz w:val="24"/>
          <w:szCs w:val="24"/>
          <w:u w:val="single"/>
        </w:rPr>
      </w:pPr>
      <w:r w:rsidRPr="00327AF9">
        <w:rPr>
          <w:sz w:val="24"/>
          <w:szCs w:val="24"/>
          <w:u w:val="single"/>
        </w:rPr>
        <w:t>ГОЛОСОВАНИЕ:</w:t>
      </w:r>
    </w:p>
    <w:p w:rsidR="002B5AE9" w:rsidRPr="00327AF9" w:rsidRDefault="002B5AE9" w:rsidP="002B5AE9">
      <w:pPr>
        <w:jc w:val="both"/>
        <w:rPr>
          <w:sz w:val="24"/>
          <w:szCs w:val="24"/>
          <w:u w:val="single"/>
        </w:rPr>
      </w:pPr>
    </w:p>
    <w:p w:rsidR="0034406B" w:rsidRPr="00327AF9" w:rsidRDefault="0034406B" w:rsidP="0034406B">
      <w:pPr>
        <w:ind w:right="-5" w:firstLine="709"/>
        <w:jc w:val="both"/>
        <w:rPr>
          <w:sz w:val="24"/>
          <w:szCs w:val="24"/>
        </w:rPr>
      </w:pPr>
      <w:r w:rsidRPr="00327AF9">
        <w:rPr>
          <w:sz w:val="24"/>
          <w:szCs w:val="24"/>
        </w:rPr>
        <w:t>И.П. Федуняк – «за», Касаткин И.М. – «за», Белов Е.В.– «за».</w:t>
      </w:r>
    </w:p>
    <w:p w:rsidR="002B5AE9" w:rsidRPr="00327AF9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327AF9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327AF9" w:rsidRDefault="002B5AE9" w:rsidP="002B5AE9">
      <w:pPr>
        <w:pStyle w:val="af1"/>
        <w:jc w:val="both"/>
        <w:rPr>
          <w:b/>
          <w:sz w:val="24"/>
          <w:szCs w:val="24"/>
        </w:rPr>
      </w:pPr>
      <w:r w:rsidRPr="00327AF9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327AF9">
        <w:rPr>
          <w:b/>
          <w:sz w:val="24"/>
          <w:szCs w:val="24"/>
        </w:rPr>
        <w:t>№</w:t>
      </w:r>
      <w:r w:rsidRPr="00327AF9">
        <w:rPr>
          <w:sz w:val="24"/>
          <w:szCs w:val="24"/>
        </w:rPr>
        <w:t xml:space="preserve"> </w:t>
      </w:r>
      <w:r w:rsidR="00327AF9" w:rsidRPr="00327AF9">
        <w:rPr>
          <w:b/>
          <w:sz w:val="24"/>
          <w:szCs w:val="24"/>
        </w:rPr>
        <w:t>EA-53881</w:t>
      </w:r>
      <w:r w:rsidRPr="00327AF9">
        <w:rPr>
          <w:b/>
          <w:sz w:val="24"/>
          <w:szCs w:val="24"/>
        </w:rPr>
        <w:t>–</w:t>
      </w:r>
      <w:r w:rsidRPr="00327AF9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327AF9" w:rsidRPr="00327AF9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"ВКУС"</w:t>
        </w:r>
      </w:hyperlink>
      <w:r w:rsidRPr="00327AF9">
        <w:rPr>
          <w:sz w:val="24"/>
          <w:szCs w:val="24"/>
        </w:rPr>
        <w:t xml:space="preserve"> </w:t>
      </w:r>
      <w:r w:rsidRPr="00327AF9">
        <w:rPr>
          <w:b/>
          <w:color w:val="212529"/>
          <w:sz w:val="24"/>
          <w:szCs w:val="24"/>
        </w:rPr>
        <w:t xml:space="preserve">- </w:t>
      </w:r>
      <w:r w:rsidRPr="00327AF9">
        <w:rPr>
          <w:sz w:val="24"/>
          <w:szCs w:val="24"/>
        </w:rPr>
        <w:t xml:space="preserve">с ценой контракта </w:t>
      </w:r>
      <w:r w:rsidR="00327AF9" w:rsidRPr="00327AF9">
        <w:rPr>
          <w:b/>
          <w:sz w:val="24"/>
          <w:szCs w:val="24"/>
        </w:rPr>
        <w:t>245 414.78</w:t>
      </w:r>
      <w:r w:rsidR="00242572" w:rsidRPr="00327AF9">
        <w:rPr>
          <w:b/>
          <w:sz w:val="24"/>
          <w:szCs w:val="24"/>
        </w:rPr>
        <w:t xml:space="preserve"> </w:t>
      </w:r>
      <w:r w:rsidRPr="00327AF9">
        <w:rPr>
          <w:b/>
          <w:sz w:val="24"/>
          <w:szCs w:val="24"/>
        </w:rPr>
        <w:t>руб.</w:t>
      </w:r>
    </w:p>
    <w:p w:rsidR="002B5AE9" w:rsidRPr="00327AF9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327AF9" w:rsidRDefault="002B5AE9" w:rsidP="002B5AE9">
      <w:pPr>
        <w:jc w:val="both"/>
        <w:rPr>
          <w:sz w:val="24"/>
          <w:szCs w:val="24"/>
          <w:u w:val="single"/>
        </w:rPr>
      </w:pPr>
      <w:r w:rsidRPr="00327AF9">
        <w:rPr>
          <w:sz w:val="24"/>
          <w:szCs w:val="24"/>
          <w:u w:val="single"/>
        </w:rPr>
        <w:t>ГОЛОСОВАНИЕ:</w:t>
      </w:r>
    </w:p>
    <w:p w:rsidR="002B5AE9" w:rsidRPr="00327AF9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327AF9" w:rsidRDefault="002B5AE9" w:rsidP="002B5AE9">
      <w:pPr>
        <w:ind w:right="-5" w:firstLine="709"/>
        <w:jc w:val="both"/>
        <w:rPr>
          <w:sz w:val="24"/>
          <w:szCs w:val="24"/>
        </w:rPr>
      </w:pPr>
      <w:r w:rsidRPr="00327AF9">
        <w:rPr>
          <w:sz w:val="24"/>
          <w:szCs w:val="24"/>
        </w:rPr>
        <w:t xml:space="preserve">И.П. Федуняк – «за», </w:t>
      </w:r>
      <w:r w:rsidR="0034406B" w:rsidRPr="00327AF9">
        <w:rPr>
          <w:sz w:val="24"/>
          <w:szCs w:val="24"/>
        </w:rPr>
        <w:t>Касаткин И.М.</w:t>
      </w:r>
      <w:r w:rsidRPr="00327AF9">
        <w:rPr>
          <w:sz w:val="24"/>
          <w:szCs w:val="24"/>
        </w:rPr>
        <w:t xml:space="preserve"> – «за», </w:t>
      </w:r>
      <w:r w:rsidR="0034406B" w:rsidRPr="00327AF9">
        <w:rPr>
          <w:sz w:val="24"/>
          <w:szCs w:val="24"/>
        </w:rPr>
        <w:t>Белов Е.В.</w:t>
      </w:r>
      <w:r w:rsidRPr="00327AF9">
        <w:rPr>
          <w:sz w:val="24"/>
          <w:szCs w:val="24"/>
        </w:rPr>
        <w:t>– «за».</w:t>
      </w:r>
    </w:p>
    <w:p w:rsidR="002B5AE9" w:rsidRPr="00327AF9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327AF9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327AF9" w:rsidRDefault="008B6E76" w:rsidP="002209E2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327AF9">
        <w:rPr>
          <w:sz w:val="24"/>
          <w:szCs w:val="24"/>
        </w:rPr>
        <w:t>Решение о соответствии</w:t>
      </w:r>
      <w:r w:rsidR="00A75C85" w:rsidRPr="00327AF9">
        <w:rPr>
          <w:sz w:val="24"/>
          <w:szCs w:val="24"/>
        </w:rPr>
        <w:t xml:space="preserve"> </w:t>
      </w:r>
      <w:r w:rsidR="00C559C9" w:rsidRPr="00327AF9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327AF9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27AF9" w:rsidRDefault="00C559C9" w:rsidP="002209E2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327AF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327AF9">
        <w:rPr>
          <w:sz w:val="24"/>
          <w:szCs w:val="24"/>
          <w:lang w:val="en-US"/>
        </w:rPr>
        <w:t>www</w:t>
      </w:r>
      <w:r w:rsidR="008B6E76" w:rsidRPr="00327AF9">
        <w:rPr>
          <w:sz w:val="24"/>
          <w:szCs w:val="24"/>
        </w:rPr>
        <w:t>.</w:t>
      </w:r>
      <w:r w:rsidR="00E01444" w:rsidRPr="00327AF9">
        <w:rPr>
          <w:bCs/>
          <w:sz w:val="24"/>
          <w:szCs w:val="24"/>
        </w:rPr>
        <w:t>gz.lot-online.ru</w:t>
      </w:r>
      <w:r w:rsidRPr="00327AF9">
        <w:rPr>
          <w:bCs/>
          <w:sz w:val="24"/>
          <w:szCs w:val="24"/>
        </w:rPr>
        <w:t>.</w:t>
      </w:r>
    </w:p>
    <w:p w:rsidR="00C559C9" w:rsidRPr="00327AF9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327AF9" w:rsidRDefault="00C559C9" w:rsidP="002209E2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327AF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27AF9">
        <w:rPr>
          <w:sz w:val="24"/>
          <w:szCs w:val="24"/>
        </w:rPr>
        <w:t>аукциона</w:t>
      </w:r>
    </w:p>
    <w:p w:rsidR="00C559C9" w:rsidRPr="00327AF9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327AF9" w:rsidRDefault="00EC3F33" w:rsidP="002209E2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327AF9">
        <w:rPr>
          <w:sz w:val="24"/>
          <w:szCs w:val="24"/>
        </w:rPr>
        <w:t>Подписи:</w:t>
      </w:r>
    </w:p>
    <w:p w:rsidR="0034406B" w:rsidRPr="00327AF9" w:rsidRDefault="0034406B" w:rsidP="0034406B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34406B" w:rsidRPr="00327AF9" w:rsidTr="00B05C83">
        <w:trPr>
          <w:trHeight w:val="397"/>
        </w:trPr>
        <w:tc>
          <w:tcPr>
            <w:tcW w:w="5637" w:type="dxa"/>
          </w:tcPr>
          <w:p w:rsidR="0034406B" w:rsidRPr="00327AF9" w:rsidRDefault="0034406B" w:rsidP="00B05C8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4406B" w:rsidRPr="00327AF9" w:rsidRDefault="0034406B" w:rsidP="00B05C83">
            <w:pPr>
              <w:spacing w:after="100" w:afterAutospacing="1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Федуняк Иван Павлович</w:t>
            </w:r>
          </w:p>
        </w:tc>
      </w:tr>
      <w:tr w:rsidR="0034406B" w:rsidRPr="00327AF9" w:rsidTr="00B05C83">
        <w:trPr>
          <w:trHeight w:val="397"/>
        </w:trPr>
        <w:tc>
          <w:tcPr>
            <w:tcW w:w="5637" w:type="dxa"/>
          </w:tcPr>
          <w:p w:rsidR="0034406B" w:rsidRPr="00327AF9" w:rsidRDefault="0034406B" w:rsidP="00B05C83">
            <w:pPr>
              <w:jc w:val="right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4406B" w:rsidRPr="00327AF9" w:rsidRDefault="0034406B" w:rsidP="00B05C83">
            <w:pPr>
              <w:spacing w:after="100" w:afterAutospacing="1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34406B" w:rsidRPr="00327AF9" w:rsidTr="00B05C83">
        <w:trPr>
          <w:trHeight w:val="761"/>
        </w:trPr>
        <w:tc>
          <w:tcPr>
            <w:tcW w:w="5637" w:type="dxa"/>
          </w:tcPr>
          <w:p w:rsidR="0034406B" w:rsidRPr="00327AF9" w:rsidRDefault="0034406B" w:rsidP="00B05C83">
            <w:pPr>
              <w:jc w:val="right"/>
              <w:rPr>
                <w:sz w:val="24"/>
                <w:szCs w:val="24"/>
              </w:rPr>
            </w:pPr>
          </w:p>
          <w:p w:rsidR="0034406B" w:rsidRPr="00327AF9" w:rsidRDefault="0034406B" w:rsidP="00B05C83">
            <w:pPr>
              <w:jc w:val="right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4406B" w:rsidRPr="00327AF9" w:rsidRDefault="0034406B" w:rsidP="00B05C8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34406B" w:rsidRPr="00327AF9" w:rsidTr="00B05C83">
        <w:trPr>
          <w:trHeight w:val="80"/>
        </w:trPr>
        <w:tc>
          <w:tcPr>
            <w:tcW w:w="5637" w:type="dxa"/>
          </w:tcPr>
          <w:p w:rsidR="0034406B" w:rsidRPr="00327AF9" w:rsidRDefault="0034406B" w:rsidP="00B05C83">
            <w:pPr>
              <w:jc w:val="right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34406B" w:rsidRPr="00327AF9" w:rsidRDefault="0034406B" w:rsidP="00B05C8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27AF9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34406B" w:rsidRPr="00922688" w:rsidRDefault="0034406B" w:rsidP="0034406B">
      <w:pPr>
        <w:pStyle w:val="af"/>
        <w:jc w:val="both"/>
        <w:rPr>
          <w:sz w:val="24"/>
          <w:szCs w:val="24"/>
        </w:rPr>
      </w:pPr>
    </w:p>
    <w:sectPr w:rsidR="0034406B" w:rsidRPr="00922688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B4F" w:rsidRDefault="00434B4F">
      <w:r>
        <w:separator/>
      </w:r>
    </w:p>
  </w:endnote>
  <w:endnote w:type="continuationSeparator" w:id="0">
    <w:p w:rsidR="00434B4F" w:rsidRDefault="00434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4B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B4F" w:rsidRDefault="00434B4F">
      <w:r>
        <w:separator/>
      </w:r>
    </w:p>
  </w:footnote>
  <w:footnote w:type="continuationSeparator" w:id="0">
    <w:p w:rsidR="00434B4F" w:rsidRDefault="00434B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2327D"/>
    <w:multiLevelType w:val="hybridMultilevel"/>
    <w:tmpl w:val="45483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5260F"/>
    <w:multiLevelType w:val="hybridMultilevel"/>
    <w:tmpl w:val="6E623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09E2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2572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CD6"/>
    <w:rsid w:val="002D6D8B"/>
    <w:rsid w:val="002E7507"/>
    <w:rsid w:val="002F445E"/>
    <w:rsid w:val="002F485F"/>
    <w:rsid w:val="00307D7E"/>
    <w:rsid w:val="0031437B"/>
    <w:rsid w:val="00324DD1"/>
    <w:rsid w:val="00327AF9"/>
    <w:rsid w:val="003371DE"/>
    <w:rsid w:val="00337E65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3F65F1"/>
    <w:rsid w:val="004037B9"/>
    <w:rsid w:val="00404A9C"/>
    <w:rsid w:val="00410340"/>
    <w:rsid w:val="00412875"/>
    <w:rsid w:val="00415ED8"/>
    <w:rsid w:val="00415FEA"/>
    <w:rsid w:val="0042131A"/>
    <w:rsid w:val="00434B4F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1D8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1C3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8EAFDD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51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23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6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40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22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9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26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25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50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72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3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0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52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0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801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67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30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8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3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65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30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96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5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935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2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58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50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31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70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55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8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5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7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895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29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8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18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69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6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2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16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01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9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53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2178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284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84892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23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84349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433741D7-1DA4-4A2E-BF98-113BD3C71323?procedure=25103&amp;backurl=L3Byb2NlZHVyZS9wcm90b2NvbC9lZGl0P3Byb2NlZHVyZUlkPTI1MTAz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24A163A4-10BF-DCE0-BDA7-2B0727EAA554?procedure=25103&amp;backurl=L3Byb2NlZHVyZS9wcm90b2NvbC9lZGl0P3Byb2NlZHVyZUlkPTI1MTA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7" Type="http://schemas.openxmlformats.org/officeDocument/2006/relationships/hyperlink" Target="https://gz.lot-online.ru/etp_front/organisation/view/24A163A4-10BF-DCE0-BDA7-2B0727EAA554?procedure=25103&amp;backurl=L3Byb2NlZHVyZS9wcm90b2NvbC9lZGl0P3Byb2NlZHVyZUlkPTI1MTA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24A163A4-10BF-DCE0-BDA7-2B0727EAA554?procedure=25103&amp;backurl=L3Byb2NlZHVyZS9wcm90b2NvbC9lZGl0P3Byb2NlZHVyZUlkPTI1MTA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71ED0FDC-C48E-4E34-B3F6-A9E90C9DFB18?procedure=25102&amp;backurl=L3Byb2NlZHVyZS9wcm90b2NvbC9lZGl0P3Byb2NlZHVyZUlkPTI1MTAy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71ED0FDC-C48E-4E34-B3F6-A9E90C9DFB18?procedure=25102&amp;backurl=L3Byb2NlZHVyZS9wcm90b2NvbC9lZGl0P3Byb2NlZHVyZUlkPTI1MTAy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0" Type="http://schemas.openxmlformats.org/officeDocument/2006/relationships/hyperlink" Target="https://gz.lot-online.ru/etp_front/organisation/view/9F7BB866-B8DD-EA93-4115-7386F90632BD?procedure=25103&amp;backurl=L3Byb2NlZHVyZS9wcm90b2NvbC9lZGl0P3Byb2NlZHVyZUlkPTI1MTA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33741D7-1DA4-4A2E-BF98-113BD3C71323?procedure=25103&amp;backurl=L3Byb2NlZHVyZS9wcm90b2NvbC9lZGl0P3Byb2NlZHVyZUlkPTI1MTAz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4" Type="http://schemas.openxmlformats.org/officeDocument/2006/relationships/hyperlink" Target="https://gz.lot-online.ru/etp_front/organisation/view/9F7BB866-B8DD-EA93-4115-7386F90632BD?procedure=25103&amp;backurl=L3Byb2NlZHVyZS9wcm90b2NvbC9lZGl0P3Byb2NlZHVyZUlkPTI1MTA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5169E-BC4D-4932-93E0-EEFFC10DA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1508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2020-08-17T09:10:00Z</cp:lastPrinted>
  <dcterms:created xsi:type="dcterms:W3CDTF">2020-08-17T09:10:00Z</dcterms:created>
  <dcterms:modified xsi:type="dcterms:W3CDTF">2020-08-17T09:10:00Z</dcterms:modified>
</cp:coreProperties>
</file>