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C2824" w:rsidRDefault="00CE629A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044A" w:rsidRDefault="0020044A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20044A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20044A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20044A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20044A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20044A" w:rsidRPr="004C42CF" w:rsidRDefault="0020044A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20044A" w:rsidRDefault="0020044A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20044A" w:rsidRDefault="0020044A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20044A" w:rsidRDefault="0020044A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20044A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20044A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20044A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20044A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20044A" w:rsidRPr="004C42CF" w:rsidRDefault="0020044A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20044A" w:rsidRDefault="0020044A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20044A" w:rsidRDefault="0020044A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C282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C2824">
        <w:rPr>
          <w:b/>
          <w:caps/>
          <w:sz w:val="24"/>
          <w:szCs w:val="24"/>
          <w:u w:val="single"/>
        </w:rPr>
        <w:t>П</w:t>
      </w:r>
      <w:r w:rsidR="000D5F26" w:rsidRPr="00DC282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82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C2824">
        <w:rPr>
          <w:b/>
          <w:sz w:val="24"/>
          <w:szCs w:val="24"/>
          <w:lang w:eastAsia="ru-RU"/>
        </w:rPr>
        <w:t xml:space="preserve">рассмотрения </w:t>
      </w:r>
      <w:r w:rsidR="00011111" w:rsidRPr="00DC2824">
        <w:rPr>
          <w:b/>
          <w:sz w:val="24"/>
          <w:szCs w:val="24"/>
        </w:rPr>
        <w:t>вторых</w:t>
      </w:r>
      <w:r w:rsidR="00F132DF" w:rsidRPr="00DC2824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E58C0" w:rsidRPr="00B83E85" w:rsidRDefault="002E58C0" w:rsidP="002E58C0">
      <w:pPr>
        <w:pStyle w:val="4"/>
        <w:spacing w:before="0" w:after="0"/>
        <w:jc w:val="center"/>
        <w:rPr>
          <w:i/>
          <w:sz w:val="24"/>
          <w:szCs w:val="24"/>
        </w:rPr>
      </w:pPr>
      <w:r w:rsidRPr="00B83E85">
        <w:rPr>
          <w:i/>
          <w:sz w:val="24"/>
          <w:szCs w:val="24"/>
        </w:rPr>
        <w:t xml:space="preserve">Извещение № </w:t>
      </w:r>
      <w:r w:rsidRPr="00B83E85">
        <w:rPr>
          <w:color w:val="000000"/>
          <w:sz w:val="24"/>
          <w:szCs w:val="24"/>
          <w:shd w:val="clear" w:color="auto" w:fill="FFFFFF"/>
        </w:rPr>
        <w:t>0372200168120000295</w:t>
      </w:r>
    </w:p>
    <w:p w:rsidR="002E58C0" w:rsidRPr="00B83E85" w:rsidRDefault="002E58C0" w:rsidP="002E58C0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B83E85">
        <w:rPr>
          <w:i/>
          <w:sz w:val="24"/>
          <w:szCs w:val="24"/>
        </w:rPr>
        <w:t>ИКЗ в ПГ:</w:t>
      </w:r>
      <w:r w:rsidRPr="00B83E85">
        <w:rPr>
          <w:color w:val="000000"/>
          <w:sz w:val="24"/>
          <w:szCs w:val="24"/>
          <w:shd w:val="clear" w:color="auto" w:fill="FFFFFF"/>
        </w:rPr>
        <w:t xml:space="preserve"> 202782566168578420100103930011412244</w:t>
      </w:r>
    </w:p>
    <w:p w:rsidR="002E58C0" w:rsidRPr="00B83E85" w:rsidRDefault="002E58C0" w:rsidP="002E58C0">
      <w:pPr>
        <w:rPr>
          <w:sz w:val="24"/>
          <w:szCs w:val="24"/>
        </w:rPr>
      </w:pPr>
    </w:p>
    <w:p w:rsidR="002E58C0" w:rsidRPr="00B83E85" w:rsidRDefault="002E58C0" w:rsidP="002E58C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B83E85">
        <w:rPr>
          <w:sz w:val="24"/>
          <w:szCs w:val="24"/>
        </w:rPr>
        <w:t xml:space="preserve">   «</w:t>
      </w:r>
      <w:proofErr w:type="gramEnd"/>
      <w:r w:rsidRPr="00B83E85">
        <w:rPr>
          <w:sz w:val="24"/>
          <w:szCs w:val="24"/>
        </w:rPr>
        <w:t>20» августа 2020 года</w:t>
      </w:r>
    </w:p>
    <w:p w:rsidR="002E58C0" w:rsidRPr="00B83E85" w:rsidRDefault="002E58C0" w:rsidP="002E58C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83E85">
        <w:rPr>
          <w:b w:val="0"/>
          <w:sz w:val="24"/>
          <w:szCs w:val="24"/>
        </w:rPr>
        <w:t xml:space="preserve">1. Наименование предмета аукциона: </w:t>
      </w:r>
    </w:p>
    <w:p w:rsidR="002E58C0" w:rsidRPr="00B83E85" w:rsidRDefault="002E58C0" w:rsidP="002E58C0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«Поставка </w:t>
      </w:r>
      <w:r w:rsidRPr="00B83E85">
        <w:rPr>
          <w:color w:val="000000"/>
          <w:sz w:val="24"/>
          <w:szCs w:val="24"/>
          <w:shd w:val="clear" w:color="auto" w:fill="FFFFFF"/>
        </w:rPr>
        <w:t>  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83E85">
        <w:rPr>
          <w:sz w:val="24"/>
          <w:szCs w:val="24"/>
        </w:rPr>
        <w:t>».</w:t>
      </w:r>
    </w:p>
    <w:p w:rsidR="002E58C0" w:rsidRPr="00B83E85" w:rsidRDefault="002E58C0" w:rsidP="002E58C0">
      <w:pPr>
        <w:jc w:val="both"/>
        <w:rPr>
          <w:b/>
          <w:i/>
          <w:sz w:val="24"/>
          <w:szCs w:val="24"/>
          <w:u w:val="single"/>
        </w:rPr>
      </w:pPr>
      <w:r w:rsidRPr="00B83E85">
        <w:rPr>
          <w:sz w:val="24"/>
          <w:szCs w:val="24"/>
        </w:rPr>
        <w:tab/>
        <w:t>Начальная максимальная цена контракта</w:t>
      </w:r>
      <w:r w:rsidRPr="00B83E85">
        <w:rPr>
          <w:b/>
          <w:i/>
          <w:sz w:val="24"/>
          <w:szCs w:val="24"/>
          <w:u w:val="single"/>
        </w:rPr>
        <w:t xml:space="preserve">: </w:t>
      </w:r>
      <w:r w:rsidRPr="00B83E85">
        <w:rPr>
          <w:sz w:val="24"/>
          <w:szCs w:val="24"/>
        </w:rPr>
        <w:br/>
      </w:r>
      <w:r w:rsidRPr="00B83E85">
        <w:rPr>
          <w:b/>
          <w:i/>
          <w:sz w:val="24"/>
          <w:szCs w:val="24"/>
          <w:u w:val="single"/>
        </w:rPr>
        <w:t>2 838 000.00 (Два миллиона восемьсот тридцать восемь тысяч рублей 00 копеек).</w:t>
      </w:r>
    </w:p>
    <w:p w:rsidR="002E58C0" w:rsidRPr="00B83E85" w:rsidRDefault="002E58C0" w:rsidP="002E58C0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B83E85">
        <w:rPr>
          <w:b w:val="0"/>
          <w:sz w:val="24"/>
          <w:szCs w:val="24"/>
        </w:rPr>
        <w:t xml:space="preserve">2. Процедура рассмотрения первых частей заявок на участие в электронном аукционе, проводилась аукционной комиссией по осуществлению закупок (далее – комиссией) </w:t>
      </w:r>
      <w:r w:rsidRPr="00B83E85">
        <w:rPr>
          <w:b w:val="0"/>
          <w:sz w:val="24"/>
          <w:szCs w:val="24"/>
          <w:u w:val="single"/>
        </w:rPr>
        <w:t xml:space="preserve">20 августа </w:t>
      </w:r>
      <w:proofErr w:type="gramStart"/>
      <w:r w:rsidRPr="00B83E85">
        <w:rPr>
          <w:b w:val="0"/>
          <w:sz w:val="24"/>
          <w:szCs w:val="24"/>
          <w:u w:val="single"/>
        </w:rPr>
        <w:t>2020  года</w:t>
      </w:r>
      <w:proofErr w:type="gramEnd"/>
      <w:r w:rsidRPr="00B83E85">
        <w:rPr>
          <w:b w:val="0"/>
          <w:sz w:val="24"/>
          <w:szCs w:val="24"/>
          <w:u w:val="single"/>
        </w:rPr>
        <w:t xml:space="preserve"> </w:t>
      </w:r>
      <w:r w:rsidRPr="00B83E85">
        <w:rPr>
          <w:b w:val="0"/>
          <w:sz w:val="24"/>
          <w:szCs w:val="24"/>
        </w:rPr>
        <w:t xml:space="preserve">по адресу: </w:t>
      </w:r>
      <w:r w:rsidRPr="00B83E85">
        <w:rPr>
          <w:b w:val="0"/>
          <w:bCs w:val="0"/>
          <w:sz w:val="24"/>
          <w:szCs w:val="24"/>
        </w:rPr>
        <w:t>г. Санкт-Петербург, Пискаревский пр. 49, административный корпус, кабинет контрактной службы.</w:t>
      </w:r>
    </w:p>
    <w:p w:rsidR="00663516" w:rsidRPr="00B83E85" w:rsidRDefault="00663516" w:rsidP="00DC2824">
      <w:pPr>
        <w:rPr>
          <w:b/>
          <w:bCs/>
          <w:sz w:val="24"/>
          <w:szCs w:val="24"/>
        </w:rPr>
      </w:pPr>
      <w:r w:rsidRPr="00B83E8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E629A" w:rsidRPr="00B83E85">
        <w:rPr>
          <w:sz w:val="24"/>
          <w:szCs w:val="24"/>
          <w:u w:val="single"/>
        </w:rPr>
        <w:t>06</w:t>
      </w:r>
      <w:r w:rsidR="004051BA" w:rsidRPr="00B83E85">
        <w:rPr>
          <w:sz w:val="24"/>
          <w:szCs w:val="24"/>
          <w:u w:val="single"/>
        </w:rPr>
        <w:t xml:space="preserve"> </w:t>
      </w:r>
      <w:r w:rsidR="00CE629A" w:rsidRPr="00B83E85">
        <w:rPr>
          <w:sz w:val="24"/>
          <w:szCs w:val="24"/>
          <w:u w:val="single"/>
        </w:rPr>
        <w:t>марта 2020</w:t>
      </w:r>
      <w:r w:rsidRPr="00B83E85">
        <w:rPr>
          <w:sz w:val="24"/>
          <w:szCs w:val="24"/>
          <w:u w:val="single"/>
        </w:rPr>
        <w:t xml:space="preserve"> года </w:t>
      </w:r>
      <w:r w:rsidRPr="00B83E85">
        <w:rPr>
          <w:sz w:val="24"/>
          <w:szCs w:val="24"/>
        </w:rPr>
        <w:t>по адресу: г.</w:t>
      </w:r>
      <w:r w:rsidR="00B31611" w:rsidRPr="00B83E85">
        <w:rPr>
          <w:sz w:val="24"/>
          <w:szCs w:val="24"/>
        </w:rPr>
        <w:t xml:space="preserve"> </w:t>
      </w:r>
      <w:r w:rsidRPr="00B83E8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83E85" w:rsidRDefault="00663516" w:rsidP="00663516">
      <w:pPr>
        <w:ind w:firstLine="709"/>
        <w:jc w:val="both"/>
        <w:rPr>
          <w:sz w:val="24"/>
          <w:szCs w:val="24"/>
        </w:rPr>
      </w:pPr>
      <w:r w:rsidRPr="00B83E85">
        <w:rPr>
          <w:sz w:val="24"/>
          <w:szCs w:val="24"/>
        </w:rPr>
        <w:t>3. На заседании комиссии присутствовали:</w:t>
      </w:r>
    </w:p>
    <w:p w:rsidR="00663516" w:rsidRPr="00B83E85" w:rsidRDefault="00663516" w:rsidP="00663516">
      <w:pPr>
        <w:pStyle w:val="af8"/>
        <w:jc w:val="both"/>
        <w:rPr>
          <w:sz w:val="24"/>
          <w:szCs w:val="24"/>
        </w:rPr>
      </w:pPr>
      <w:r w:rsidRPr="00B83E85">
        <w:rPr>
          <w:sz w:val="24"/>
          <w:szCs w:val="24"/>
          <w:u w:val="single"/>
        </w:rPr>
        <w:t>Председатель комиссии</w:t>
      </w:r>
      <w:r w:rsidRPr="00B83E85">
        <w:rPr>
          <w:sz w:val="24"/>
          <w:szCs w:val="24"/>
        </w:rPr>
        <w:t>:</w:t>
      </w:r>
    </w:p>
    <w:p w:rsidR="002561EF" w:rsidRPr="00B83E85" w:rsidRDefault="002561EF" w:rsidP="002561E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B83E85">
        <w:rPr>
          <w:szCs w:val="24"/>
        </w:rPr>
        <w:t>Федуняк</w:t>
      </w:r>
      <w:proofErr w:type="spellEnd"/>
      <w:r w:rsidRPr="00B83E85">
        <w:rPr>
          <w:szCs w:val="24"/>
        </w:rPr>
        <w:t xml:space="preserve"> Иван Павлович – заместитель главного врача по медицинской части;</w:t>
      </w:r>
    </w:p>
    <w:p w:rsidR="002561EF" w:rsidRPr="00B83E85" w:rsidRDefault="002561EF" w:rsidP="002561E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3E85">
        <w:rPr>
          <w:sz w:val="24"/>
          <w:szCs w:val="24"/>
          <w:u w:val="single"/>
        </w:rPr>
        <w:t>Члены комиссии</w:t>
      </w:r>
      <w:r w:rsidRPr="00B83E85">
        <w:rPr>
          <w:sz w:val="24"/>
          <w:szCs w:val="24"/>
        </w:rPr>
        <w:t>:</w:t>
      </w:r>
    </w:p>
    <w:p w:rsidR="004051BA" w:rsidRPr="00B83E85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B83E85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B83E85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B83E85">
        <w:rPr>
          <w:sz w:val="24"/>
          <w:szCs w:val="24"/>
        </w:rPr>
        <w:t>Фокеева</w:t>
      </w:r>
      <w:proofErr w:type="spellEnd"/>
      <w:r w:rsidRPr="00B83E85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B83E85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83E85">
        <w:rPr>
          <w:sz w:val="24"/>
          <w:szCs w:val="24"/>
          <w:u w:val="single"/>
        </w:rPr>
        <w:t>Секретарь комиссии:</w:t>
      </w:r>
    </w:p>
    <w:p w:rsidR="00663516" w:rsidRPr="00B83E85" w:rsidRDefault="00540436" w:rsidP="00663516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3E85">
        <w:rPr>
          <w:sz w:val="24"/>
          <w:szCs w:val="24"/>
        </w:rPr>
        <w:t>Кондратьева Юлия Михайловна</w:t>
      </w:r>
      <w:r w:rsidR="00663516" w:rsidRPr="00B83E85">
        <w:rPr>
          <w:sz w:val="24"/>
          <w:szCs w:val="24"/>
        </w:rPr>
        <w:t xml:space="preserve"> – </w:t>
      </w:r>
      <w:r w:rsidR="00ED63B6" w:rsidRPr="00B83E85">
        <w:rPr>
          <w:sz w:val="24"/>
          <w:szCs w:val="24"/>
        </w:rPr>
        <w:t>начальник отдела организации закупок</w:t>
      </w:r>
    </w:p>
    <w:p w:rsidR="00663516" w:rsidRPr="00B83E85" w:rsidRDefault="00663516" w:rsidP="00663516">
      <w:pPr>
        <w:ind w:left="720"/>
        <w:jc w:val="both"/>
        <w:rPr>
          <w:sz w:val="24"/>
          <w:szCs w:val="24"/>
        </w:rPr>
      </w:pPr>
      <w:r w:rsidRPr="00B83E8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83E85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83E85" w:rsidRDefault="00663516" w:rsidP="00663516">
      <w:pPr>
        <w:jc w:val="center"/>
        <w:rPr>
          <w:sz w:val="24"/>
          <w:szCs w:val="24"/>
        </w:rPr>
      </w:pPr>
      <w:r w:rsidRPr="00B83E85">
        <w:rPr>
          <w:sz w:val="24"/>
          <w:szCs w:val="24"/>
        </w:rPr>
        <w:t>ПОВЕСТКА ДНЯ:</w:t>
      </w:r>
    </w:p>
    <w:p w:rsidR="00663516" w:rsidRPr="00B83E85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83E85">
        <w:rPr>
          <w:b/>
          <w:sz w:val="24"/>
          <w:szCs w:val="24"/>
        </w:rPr>
        <w:t>«</w:t>
      </w:r>
      <w:r w:rsidR="00ED63B6" w:rsidRPr="00B83E85">
        <w:rPr>
          <w:color w:val="000000"/>
          <w:sz w:val="24"/>
          <w:szCs w:val="24"/>
        </w:rPr>
        <w:t xml:space="preserve">Поставка </w:t>
      </w:r>
      <w:r w:rsidR="002E58C0" w:rsidRPr="00B83E85">
        <w:rPr>
          <w:color w:val="000000"/>
          <w:sz w:val="24"/>
          <w:szCs w:val="24"/>
          <w:shd w:val="clear" w:color="auto" w:fill="FFFFFF"/>
        </w:rPr>
        <w:t>халатов операционных,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83E85">
        <w:rPr>
          <w:sz w:val="24"/>
          <w:szCs w:val="24"/>
        </w:rPr>
        <w:t>».</w:t>
      </w:r>
    </w:p>
    <w:p w:rsidR="00663516" w:rsidRPr="00B83E85" w:rsidRDefault="00663516" w:rsidP="00663516">
      <w:pPr>
        <w:ind w:firstLine="709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E58C0" w:rsidRPr="00B83E85">
        <w:rPr>
          <w:sz w:val="24"/>
          <w:szCs w:val="24"/>
          <w:u w:val="single"/>
        </w:rPr>
        <w:t>14 августа</w:t>
      </w:r>
      <w:r w:rsidR="00CE629A" w:rsidRPr="00B83E85">
        <w:rPr>
          <w:sz w:val="24"/>
          <w:szCs w:val="24"/>
          <w:u w:val="single"/>
        </w:rPr>
        <w:t xml:space="preserve"> 2020</w:t>
      </w:r>
      <w:r w:rsidRPr="00B83E85">
        <w:rPr>
          <w:sz w:val="24"/>
          <w:szCs w:val="24"/>
          <w:u w:val="single"/>
        </w:rPr>
        <w:t xml:space="preserve"> года</w:t>
      </w:r>
      <w:r w:rsidRPr="00B83E8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B83E85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="00ED63B6" w:rsidRPr="00B83E85">
        <w:rPr>
          <w:b/>
          <w:sz w:val="24"/>
          <w:szCs w:val="24"/>
        </w:rPr>
        <w:t xml:space="preserve">№№ </w:t>
      </w:r>
      <w:r w:rsidR="002E58C0" w:rsidRPr="00B83E85">
        <w:rPr>
          <w:color w:val="000000"/>
          <w:sz w:val="24"/>
          <w:szCs w:val="24"/>
          <w:shd w:val="clear" w:color="auto" w:fill="F9F9F9"/>
        </w:rPr>
        <w:t>EA-55155</w:t>
      </w:r>
      <w:r w:rsidR="002E58C0" w:rsidRPr="00B83E85">
        <w:rPr>
          <w:color w:val="000000"/>
          <w:sz w:val="24"/>
          <w:szCs w:val="24"/>
        </w:rPr>
        <w:t xml:space="preserve">, </w:t>
      </w:r>
      <w:r w:rsidR="002E58C0" w:rsidRPr="00B83E85">
        <w:rPr>
          <w:color w:val="000000"/>
          <w:sz w:val="24"/>
          <w:szCs w:val="24"/>
          <w:shd w:val="clear" w:color="auto" w:fill="FFFFFF"/>
        </w:rPr>
        <w:t>EA-55582</w:t>
      </w:r>
      <w:r w:rsidR="00CE629A" w:rsidRPr="00B83E85">
        <w:rPr>
          <w:sz w:val="24"/>
          <w:szCs w:val="24"/>
        </w:rPr>
        <w:t xml:space="preserve"> </w:t>
      </w:r>
      <w:r w:rsidRPr="00B83E85">
        <w:rPr>
          <w:sz w:val="24"/>
          <w:szCs w:val="24"/>
        </w:rPr>
        <w:t xml:space="preserve">(Протокол № 1 от </w:t>
      </w:r>
      <w:r w:rsidR="00CE629A" w:rsidRPr="00B83E85">
        <w:rPr>
          <w:sz w:val="24"/>
          <w:szCs w:val="24"/>
          <w:u w:val="single"/>
        </w:rPr>
        <w:t xml:space="preserve">20 марта 2020 </w:t>
      </w:r>
      <w:r w:rsidRPr="00B83E85">
        <w:rPr>
          <w:sz w:val="24"/>
          <w:szCs w:val="24"/>
          <w:u w:val="single"/>
        </w:rPr>
        <w:t>года</w:t>
      </w:r>
      <w:r w:rsidRPr="00B83E85">
        <w:rPr>
          <w:sz w:val="24"/>
          <w:szCs w:val="24"/>
        </w:rPr>
        <w:t>).</w:t>
      </w:r>
    </w:p>
    <w:p w:rsidR="00663516" w:rsidRPr="00B83E85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B83E85" w:rsidRDefault="00663516" w:rsidP="00A96B69">
      <w:pPr>
        <w:ind w:firstLine="708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83E85">
          <w:rPr>
            <w:rStyle w:val="a3"/>
            <w:sz w:val="24"/>
            <w:szCs w:val="24"/>
            <w:lang w:val="en-US"/>
          </w:rPr>
          <w:t>http</w:t>
        </w:r>
        <w:r w:rsidR="00E01444" w:rsidRPr="00B83E85">
          <w:rPr>
            <w:rStyle w:val="a3"/>
            <w:sz w:val="24"/>
            <w:szCs w:val="24"/>
          </w:rPr>
          <w:t>:// gz.lot-online.ru</w:t>
        </w:r>
      </w:hyperlink>
      <w:r w:rsidRPr="00B83E85">
        <w:rPr>
          <w:sz w:val="24"/>
          <w:szCs w:val="24"/>
        </w:rPr>
        <w:t xml:space="preserve"> </w:t>
      </w:r>
    </w:p>
    <w:p w:rsidR="002E58C0" w:rsidRPr="00B83E85" w:rsidRDefault="002E58C0" w:rsidP="002E58C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83E85">
        <w:rPr>
          <w:color w:val="333333"/>
          <w:sz w:val="24"/>
          <w:szCs w:val="24"/>
          <w:lang w:eastAsia="ru-RU"/>
        </w:rPr>
        <w:t>Время начала</w:t>
      </w:r>
    </w:p>
    <w:p w:rsidR="002E58C0" w:rsidRPr="00B83E85" w:rsidRDefault="002E58C0" w:rsidP="002E58C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83E85">
        <w:rPr>
          <w:color w:val="000000"/>
          <w:sz w:val="24"/>
          <w:szCs w:val="24"/>
          <w:lang w:eastAsia="ru-RU"/>
        </w:rPr>
        <w:t>17.08.2020 12:00:00 (MSK+00:00)</w:t>
      </w:r>
    </w:p>
    <w:p w:rsidR="002E58C0" w:rsidRPr="00B83E85" w:rsidRDefault="002E58C0" w:rsidP="002E58C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83E85">
        <w:rPr>
          <w:color w:val="333333"/>
          <w:sz w:val="24"/>
          <w:szCs w:val="24"/>
          <w:lang w:eastAsia="ru-RU"/>
        </w:rPr>
        <w:t>Время завершения</w:t>
      </w:r>
    </w:p>
    <w:p w:rsidR="002E58C0" w:rsidRPr="00B83E85" w:rsidRDefault="002E58C0" w:rsidP="002E58C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83E85">
        <w:rPr>
          <w:color w:val="000000"/>
          <w:sz w:val="24"/>
          <w:szCs w:val="24"/>
          <w:lang w:eastAsia="ru-RU"/>
        </w:rPr>
        <w:t>17.08.2020 12:24:13 (MSK+00:00)</w:t>
      </w:r>
    </w:p>
    <w:p w:rsidR="00911A12" w:rsidRPr="00B83E85" w:rsidRDefault="00CE629A" w:rsidP="00CE629A">
      <w:pPr>
        <w:ind w:firstLine="708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 </w:t>
      </w:r>
      <w:r w:rsidR="00911A12" w:rsidRPr="00B83E8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83E85">
          <w:rPr>
            <w:rStyle w:val="a3"/>
            <w:sz w:val="24"/>
            <w:szCs w:val="24"/>
            <w:lang w:val="en-US"/>
          </w:rPr>
          <w:t>http</w:t>
        </w:r>
        <w:r w:rsidR="00E01444" w:rsidRPr="00B83E85">
          <w:rPr>
            <w:rStyle w:val="a3"/>
            <w:sz w:val="24"/>
            <w:szCs w:val="24"/>
          </w:rPr>
          <w:t>://</w:t>
        </w:r>
        <w:proofErr w:type="spellStart"/>
        <w:r w:rsidR="00E01444" w:rsidRPr="00B83E85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83E85">
          <w:rPr>
            <w:rStyle w:val="a3"/>
            <w:sz w:val="24"/>
            <w:szCs w:val="24"/>
          </w:rPr>
          <w:t>.</w:t>
        </w:r>
        <w:r w:rsidR="00E01444" w:rsidRPr="00B83E85">
          <w:rPr>
            <w:rStyle w:val="a3"/>
            <w:sz w:val="24"/>
            <w:szCs w:val="24"/>
            <w:lang w:val="en-US"/>
          </w:rPr>
          <w:t>lot</w:t>
        </w:r>
        <w:r w:rsidR="00E01444" w:rsidRPr="00B83E85">
          <w:rPr>
            <w:rStyle w:val="a3"/>
            <w:sz w:val="24"/>
            <w:szCs w:val="24"/>
          </w:rPr>
          <w:t>-</w:t>
        </w:r>
        <w:r w:rsidR="00E01444" w:rsidRPr="00B83E85">
          <w:rPr>
            <w:rStyle w:val="a3"/>
            <w:sz w:val="24"/>
            <w:szCs w:val="24"/>
            <w:lang w:val="en-US"/>
          </w:rPr>
          <w:t>online</w:t>
        </w:r>
        <w:r w:rsidR="00E01444" w:rsidRPr="00B83E85">
          <w:rPr>
            <w:rStyle w:val="a3"/>
            <w:sz w:val="24"/>
            <w:szCs w:val="24"/>
          </w:rPr>
          <w:t>.</w:t>
        </w:r>
        <w:proofErr w:type="spellStart"/>
        <w:r w:rsidR="00E01444" w:rsidRPr="00B83E8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11A12" w:rsidRPr="00B83E85">
        <w:rPr>
          <w:sz w:val="24"/>
          <w:szCs w:val="24"/>
        </w:rPr>
        <w:t xml:space="preserve"> представлены вторые части от </w:t>
      </w:r>
      <w:r w:rsidR="002B0EF6" w:rsidRPr="00B83E85">
        <w:rPr>
          <w:sz w:val="24"/>
          <w:szCs w:val="24"/>
        </w:rPr>
        <w:t>2</w:t>
      </w:r>
      <w:r w:rsidR="00911A12" w:rsidRPr="00B83E85">
        <w:rPr>
          <w:b/>
          <w:sz w:val="24"/>
          <w:szCs w:val="24"/>
        </w:rPr>
        <w:t xml:space="preserve"> </w:t>
      </w:r>
      <w:r w:rsidR="00746C91" w:rsidRPr="00B83E85">
        <w:rPr>
          <w:b/>
          <w:sz w:val="24"/>
          <w:szCs w:val="24"/>
        </w:rPr>
        <w:t>(</w:t>
      </w:r>
      <w:r w:rsidR="002B0EF6" w:rsidRPr="00B83E85">
        <w:rPr>
          <w:b/>
          <w:sz w:val="24"/>
          <w:szCs w:val="24"/>
        </w:rPr>
        <w:t>двух</w:t>
      </w:r>
      <w:r w:rsidR="00911A12" w:rsidRPr="00B83E85">
        <w:rPr>
          <w:b/>
          <w:sz w:val="24"/>
          <w:szCs w:val="24"/>
        </w:rPr>
        <w:t>)</w:t>
      </w:r>
      <w:r w:rsidR="00911A12" w:rsidRPr="00B83E85">
        <w:rPr>
          <w:sz w:val="24"/>
          <w:szCs w:val="24"/>
        </w:rPr>
        <w:t xml:space="preserve"> участник</w:t>
      </w:r>
      <w:r w:rsidR="0071215F" w:rsidRPr="00B83E85">
        <w:rPr>
          <w:sz w:val="24"/>
          <w:szCs w:val="24"/>
        </w:rPr>
        <w:t>ов</w:t>
      </w:r>
      <w:r w:rsidR="00911A12" w:rsidRPr="00B83E85">
        <w:rPr>
          <w:sz w:val="24"/>
          <w:szCs w:val="24"/>
        </w:rPr>
        <w:t>, принявш</w:t>
      </w:r>
      <w:r w:rsidR="0071215F" w:rsidRPr="00B83E85">
        <w:rPr>
          <w:sz w:val="24"/>
          <w:szCs w:val="24"/>
        </w:rPr>
        <w:t>их</w:t>
      </w:r>
      <w:r w:rsidR="00911A12" w:rsidRPr="00B83E85">
        <w:rPr>
          <w:sz w:val="24"/>
          <w:szCs w:val="24"/>
        </w:rPr>
        <w:t xml:space="preserve"> участие в </w:t>
      </w:r>
      <w:r w:rsidR="00E660C3" w:rsidRPr="00B83E85">
        <w:rPr>
          <w:sz w:val="24"/>
          <w:szCs w:val="24"/>
        </w:rPr>
        <w:t>электронном аукционе</w:t>
      </w:r>
      <w:r w:rsidR="00911A12" w:rsidRPr="00B83E85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2"/>
        <w:gridCol w:w="3323"/>
        <w:gridCol w:w="2966"/>
        <w:gridCol w:w="1656"/>
      </w:tblGrid>
      <w:tr w:rsidR="00132BF2" w:rsidRPr="00B83E85" w:rsidTr="007C66D7">
        <w:trPr>
          <w:jc w:val="center"/>
        </w:trPr>
        <w:tc>
          <w:tcPr>
            <w:tcW w:w="1502" w:type="dxa"/>
            <w:vAlign w:val="center"/>
          </w:tcPr>
          <w:p w:rsidR="00132BF2" w:rsidRPr="00B83E85" w:rsidRDefault="00132BF2" w:rsidP="007C66D7">
            <w:pPr>
              <w:jc w:val="center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 xml:space="preserve">Порядковый </w:t>
            </w:r>
          </w:p>
          <w:p w:rsidR="00132BF2" w:rsidRPr="00B83E85" w:rsidRDefault="00132BF2" w:rsidP="007C66D7">
            <w:pPr>
              <w:jc w:val="center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B83E85" w:rsidRDefault="00132BF2" w:rsidP="007C66D7">
            <w:pPr>
              <w:jc w:val="center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B83E85" w:rsidRDefault="00132BF2" w:rsidP="007C66D7">
            <w:pPr>
              <w:jc w:val="center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B83E85" w:rsidRDefault="00132BF2" w:rsidP="007C66D7">
            <w:pPr>
              <w:jc w:val="center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ИНН</w:t>
            </w:r>
          </w:p>
        </w:tc>
      </w:tr>
      <w:tr w:rsidR="00132BF2" w:rsidRPr="00B83E85" w:rsidTr="007C66D7">
        <w:trPr>
          <w:trHeight w:val="310"/>
          <w:jc w:val="center"/>
        </w:trPr>
        <w:tc>
          <w:tcPr>
            <w:tcW w:w="1502" w:type="dxa"/>
            <w:vAlign w:val="center"/>
          </w:tcPr>
          <w:p w:rsidR="00132BF2" w:rsidRPr="00B83E85" w:rsidRDefault="007C66D7" w:rsidP="007C66D7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shd w:val="clear" w:color="auto" w:fill="F9F9F9"/>
              </w:rPr>
              <w:t>EA-55582</w:t>
            </w:r>
            <w:r w:rsidR="00132BF2" w:rsidRPr="00B83E85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6" type="#_x0000_t75" style="width:1in;height:18pt" o:ole="">
                  <v:imagedata r:id="rId9" o:title=""/>
                </v:shape>
                <w:control r:id="rId10" w:name="DefaultOcxName111" w:shapeid="_x0000_i1066"/>
              </w:object>
            </w:r>
          </w:p>
        </w:tc>
        <w:tc>
          <w:tcPr>
            <w:tcW w:w="3323" w:type="dxa"/>
          </w:tcPr>
          <w:p w:rsidR="00132BF2" w:rsidRPr="00B83E85" w:rsidRDefault="007C66D7" w:rsidP="007C66D7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B83E85">
                <w:rPr>
                  <w:sz w:val="24"/>
                  <w:szCs w:val="24"/>
                </w:rPr>
                <w:t xml:space="preserve"> </w:t>
              </w:r>
              <w:hyperlink r:id="rId12" w:tgtFrame="_blank" w:history="1">
                <w:r w:rsidRPr="00B83E85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"ФОРТОНФАРМА"</w:t>
                </w:r>
              </w:hyperlink>
            </w:hyperlink>
          </w:p>
        </w:tc>
        <w:tc>
          <w:tcPr>
            <w:tcW w:w="2966" w:type="dxa"/>
            <w:vAlign w:val="center"/>
          </w:tcPr>
          <w:p w:rsidR="00132BF2" w:rsidRPr="00B83E85" w:rsidRDefault="0020044A" w:rsidP="007C66D7">
            <w:pPr>
              <w:rPr>
                <w:sz w:val="24"/>
                <w:szCs w:val="24"/>
              </w:rPr>
            </w:pPr>
            <w:r w:rsidRPr="00B83E85">
              <w:rPr>
                <w:color w:val="000000"/>
                <w:sz w:val="24"/>
                <w:szCs w:val="24"/>
                <w:shd w:val="clear" w:color="auto" w:fill="FFFFFF"/>
              </w:rPr>
              <w:t>195027, Г САНКТ-ПЕТЕРБУРГ, УЛ МАГНИТОГОРСКАЯ, 51, ЛИТЕР Ж, ОФИС 233</w:t>
            </w:r>
          </w:p>
        </w:tc>
        <w:tc>
          <w:tcPr>
            <w:tcW w:w="1656" w:type="dxa"/>
          </w:tcPr>
          <w:p w:rsidR="00132BF2" w:rsidRPr="00B83E85" w:rsidRDefault="0020044A" w:rsidP="007C66D7">
            <w:pPr>
              <w:pStyle w:val="af1"/>
              <w:rPr>
                <w:sz w:val="24"/>
                <w:szCs w:val="24"/>
              </w:rPr>
            </w:pPr>
            <w:r w:rsidRPr="00B83E85">
              <w:rPr>
                <w:color w:val="333333"/>
                <w:sz w:val="24"/>
                <w:szCs w:val="24"/>
                <w:shd w:val="clear" w:color="auto" w:fill="F9F9F9"/>
              </w:rPr>
              <w:t>7806469464</w:t>
            </w:r>
          </w:p>
        </w:tc>
      </w:tr>
    </w:tbl>
    <w:p w:rsidR="00132BF2" w:rsidRPr="00B83E85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B83E85" w:rsidRDefault="00911A12" w:rsidP="00132BF2">
      <w:pPr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Согласно протоколу проведения </w:t>
      </w:r>
      <w:r w:rsidR="00E660C3" w:rsidRPr="00B83E85">
        <w:rPr>
          <w:sz w:val="24"/>
          <w:szCs w:val="24"/>
        </w:rPr>
        <w:t xml:space="preserve">электронного </w:t>
      </w:r>
      <w:r w:rsidRPr="00B83E85">
        <w:rPr>
          <w:sz w:val="24"/>
          <w:szCs w:val="24"/>
        </w:rPr>
        <w:t>аукциона от</w:t>
      </w:r>
      <w:r w:rsidR="00EA2039" w:rsidRPr="00B83E85">
        <w:rPr>
          <w:sz w:val="24"/>
          <w:szCs w:val="24"/>
        </w:rPr>
        <w:t xml:space="preserve"> </w:t>
      </w:r>
      <w:r w:rsidR="007C66D7" w:rsidRPr="00B83E85">
        <w:rPr>
          <w:b/>
          <w:sz w:val="24"/>
          <w:szCs w:val="24"/>
        </w:rPr>
        <w:t>17 августа</w:t>
      </w:r>
      <w:r w:rsidR="00CE629A" w:rsidRPr="00B83E85">
        <w:rPr>
          <w:b/>
          <w:sz w:val="24"/>
          <w:szCs w:val="24"/>
        </w:rPr>
        <w:t xml:space="preserve"> 2020 года</w:t>
      </w:r>
      <w:r w:rsidRPr="00B83E85">
        <w:rPr>
          <w:sz w:val="24"/>
          <w:szCs w:val="24"/>
        </w:rPr>
        <w:t xml:space="preserve"> от участников </w:t>
      </w:r>
      <w:r w:rsidR="00E70E04" w:rsidRPr="00B83E85">
        <w:rPr>
          <w:sz w:val="24"/>
          <w:szCs w:val="24"/>
        </w:rPr>
        <w:t>электронного</w:t>
      </w:r>
      <w:r w:rsidRPr="00B83E85">
        <w:rPr>
          <w:sz w:val="24"/>
          <w:szCs w:val="24"/>
        </w:rPr>
        <w:t xml:space="preserve"> аукциона поступил</w:t>
      </w:r>
      <w:r w:rsidR="00E660C3" w:rsidRPr="00B83E85">
        <w:rPr>
          <w:sz w:val="24"/>
          <w:szCs w:val="24"/>
        </w:rPr>
        <w:t>и</w:t>
      </w:r>
      <w:r w:rsidRPr="00B83E85">
        <w:rPr>
          <w:sz w:val="24"/>
          <w:szCs w:val="24"/>
        </w:rPr>
        <w:t xml:space="preserve"> следующ</w:t>
      </w:r>
      <w:r w:rsidR="00E660C3" w:rsidRPr="00B83E85">
        <w:rPr>
          <w:sz w:val="24"/>
          <w:szCs w:val="24"/>
        </w:rPr>
        <w:t>и</w:t>
      </w:r>
      <w:r w:rsidRPr="00B83E85">
        <w:rPr>
          <w:sz w:val="24"/>
          <w:szCs w:val="24"/>
        </w:rPr>
        <w:t>е предложен</w:t>
      </w:r>
      <w:r w:rsidR="00E660C3" w:rsidRPr="00B83E85">
        <w:rPr>
          <w:sz w:val="24"/>
          <w:szCs w:val="24"/>
        </w:rPr>
        <w:t>ия</w:t>
      </w:r>
      <w:r w:rsidRPr="00B83E85">
        <w:rPr>
          <w:sz w:val="24"/>
          <w:szCs w:val="24"/>
        </w:rPr>
        <w:t xml:space="preserve"> о цене контракта:</w:t>
      </w:r>
    </w:p>
    <w:p w:rsidR="00EA2039" w:rsidRPr="00B83E85" w:rsidRDefault="00EA2039" w:rsidP="00EA2039">
      <w:pPr>
        <w:ind w:firstLine="708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 </w:t>
      </w:r>
    </w:p>
    <w:p w:rsidR="00156F70" w:rsidRPr="00B83E85" w:rsidRDefault="00156F70" w:rsidP="00156F70">
      <w:pPr>
        <w:suppressAutoHyphens w:val="0"/>
        <w:rPr>
          <w:sz w:val="24"/>
          <w:szCs w:val="24"/>
          <w:lang w:eastAsia="ru-RU"/>
        </w:rPr>
      </w:pPr>
      <w:r w:rsidRPr="00B83E85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B83E85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20044A" w:rsidRPr="00B83E85" w:rsidTr="0020044A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0044A" w:rsidRPr="00B83E85" w:rsidRDefault="0020044A" w:rsidP="0020044A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E8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0044A" w:rsidRPr="00B83E85" w:rsidTr="0020044A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EA-55582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2 823 810.00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0044A" w:rsidRPr="00B83E85" w:rsidRDefault="0020044A" w:rsidP="0020044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E85">
              <w:rPr>
                <w:color w:val="000000"/>
                <w:sz w:val="24"/>
                <w:szCs w:val="24"/>
                <w:lang w:eastAsia="ru-RU"/>
              </w:rPr>
              <w:t>17.08.2020 12:04:13 (MSK+00:00)</w:t>
            </w:r>
          </w:p>
        </w:tc>
      </w:tr>
    </w:tbl>
    <w:p w:rsidR="00A03B80" w:rsidRPr="00B83E85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B83E85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83E8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83E85">
        <w:rPr>
          <w:sz w:val="24"/>
          <w:szCs w:val="24"/>
        </w:rPr>
        <w:t xml:space="preserve">электронном </w:t>
      </w:r>
      <w:r w:rsidRPr="00B83E85">
        <w:rPr>
          <w:sz w:val="24"/>
          <w:szCs w:val="24"/>
        </w:rPr>
        <w:t xml:space="preserve">аукционе участников, принявших участие в </w:t>
      </w:r>
      <w:r w:rsidR="00295C8D" w:rsidRPr="00B83E85">
        <w:rPr>
          <w:sz w:val="24"/>
          <w:szCs w:val="24"/>
        </w:rPr>
        <w:t>электронном</w:t>
      </w:r>
      <w:r w:rsidRPr="00B83E8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83E85">
        <w:rPr>
          <w:sz w:val="24"/>
          <w:szCs w:val="24"/>
          <w:lang w:eastAsia="ru-RU"/>
        </w:rPr>
        <w:t xml:space="preserve"> </w:t>
      </w:r>
      <w:r w:rsidRPr="00B83E85">
        <w:rPr>
          <w:sz w:val="24"/>
          <w:szCs w:val="24"/>
        </w:rPr>
        <w:t>(ред. от 28.12.2013)</w:t>
      </w:r>
      <w:r w:rsidRPr="00B83E85">
        <w:rPr>
          <w:sz w:val="24"/>
          <w:szCs w:val="24"/>
          <w:lang w:eastAsia="ru-RU"/>
        </w:rPr>
        <w:t xml:space="preserve"> </w:t>
      </w:r>
      <w:r w:rsidRPr="00B83E8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83E85">
        <w:rPr>
          <w:sz w:val="24"/>
          <w:szCs w:val="24"/>
        </w:rPr>
        <w:t xml:space="preserve"> электронном</w:t>
      </w:r>
      <w:r w:rsidRPr="00B83E85">
        <w:rPr>
          <w:sz w:val="24"/>
          <w:szCs w:val="24"/>
        </w:rPr>
        <w:t xml:space="preserve"> аукционе</w:t>
      </w:r>
      <w:r w:rsidR="00E660C3" w:rsidRPr="00B83E85">
        <w:rPr>
          <w:sz w:val="24"/>
          <w:szCs w:val="24"/>
        </w:rPr>
        <w:t>,</w:t>
      </w:r>
      <w:r w:rsidRPr="00B83E85">
        <w:rPr>
          <w:sz w:val="24"/>
          <w:szCs w:val="24"/>
        </w:rPr>
        <w:t xml:space="preserve"> приняла решение:</w:t>
      </w:r>
    </w:p>
    <w:p w:rsidR="0020044A" w:rsidRPr="00B83E85" w:rsidRDefault="0020044A" w:rsidP="0020044A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567"/>
        <w:jc w:val="both"/>
        <w:rPr>
          <w:sz w:val="24"/>
          <w:szCs w:val="24"/>
        </w:rPr>
      </w:pPr>
      <w:r w:rsidRPr="00B83E85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0044A" w:rsidRPr="00B83E85" w:rsidTr="0020044A">
        <w:trPr>
          <w:trHeight w:val="324"/>
        </w:trPr>
        <w:tc>
          <w:tcPr>
            <w:tcW w:w="9747" w:type="dxa"/>
            <w:vAlign w:val="center"/>
          </w:tcPr>
          <w:p w:rsidR="0020044A" w:rsidRPr="00B83E85" w:rsidRDefault="0020044A" w:rsidP="0020044A">
            <w:pPr>
              <w:pStyle w:val="af8"/>
              <w:numPr>
                <w:ilvl w:val="0"/>
                <w:numId w:val="40"/>
              </w:numPr>
              <w:ind w:left="0" w:firstLine="567"/>
              <w:rPr>
                <w:b/>
                <w:sz w:val="24"/>
                <w:szCs w:val="24"/>
              </w:rPr>
            </w:pPr>
            <w:hyperlink r:id="rId13" w:tgtFrame="_blank" w:history="1">
              <w:r w:rsidRPr="00B83E85">
                <w:rPr>
                  <w:sz w:val="24"/>
                  <w:szCs w:val="24"/>
                </w:rPr>
                <w:t xml:space="preserve">ОБЩЕСТВО С ОГРАНИЧЕННОЙ ОТВЕТСТВЕННОСТЬЮ "ФОРТОНФАРМА" </w:t>
              </w:r>
              <w:r w:rsidRPr="00B83E85">
                <w:rPr>
                  <w:rStyle w:val="a3"/>
                  <w:rFonts w:eastAsia="Calibri"/>
                  <w:b/>
                  <w:color w:val="auto"/>
                  <w:sz w:val="24"/>
                  <w:szCs w:val="24"/>
                  <w:u w:val="none"/>
                  <w:lang w:eastAsia="en-US"/>
                </w:rPr>
                <w:t xml:space="preserve"> </w:t>
              </w:r>
            </w:hyperlink>
          </w:p>
        </w:tc>
      </w:tr>
    </w:tbl>
    <w:p w:rsidR="0020044A" w:rsidRPr="00B83E85" w:rsidRDefault="0020044A" w:rsidP="0020044A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 xml:space="preserve">не соответствует требованиям, установленным п. 7.6.1 части </w:t>
      </w:r>
      <w:r w:rsidRPr="00B83E85">
        <w:rPr>
          <w:rStyle w:val="af9"/>
          <w:b w:val="0"/>
          <w:bCs w:val="0"/>
          <w:sz w:val="24"/>
          <w:szCs w:val="24"/>
          <w:lang w:val="en-US"/>
        </w:rPr>
        <w:t>I</w:t>
      </w:r>
      <w:r w:rsidRPr="00B83E85">
        <w:rPr>
          <w:rStyle w:val="af9"/>
          <w:b w:val="0"/>
          <w:bCs w:val="0"/>
          <w:sz w:val="24"/>
          <w:szCs w:val="24"/>
        </w:rPr>
        <w:t xml:space="preserve"> документации об аукционе в электронной форме, пунктом 1 ч. 6 ст. 69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ФЗ №44): непредставление документов, которые предусмотрены ч. 5 ст. 66 ФЗ №44.</w:t>
      </w:r>
    </w:p>
    <w:p w:rsidR="0020044A" w:rsidRPr="00B83E85" w:rsidRDefault="0020044A" w:rsidP="0020044A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 xml:space="preserve">В соответствии с Постановлением Правительства РФ от 30.04.2020 N 616 (далее – Постановление №616), установлен запрет на допуск промышленных товаров, происходящих из иностранных государств (за исключением государств - членов Евразийского экономического союза), согласно </w:t>
      </w:r>
      <w:proofErr w:type="spellStart"/>
      <w:r w:rsidRPr="00B83E85">
        <w:rPr>
          <w:rStyle w:val="af9"/>
          <w:b w:val="0"/>
          <w:bCs w:val="0"/>
          <w:sz w:val="24"/>
          <w:szCs w:val="24"/>
        </w:rPr>
        <w:t>переченю</w:t>
      </w:r>
      <w:proofErr w:type="spellEnd"/>
      <w:r w:rsidRPr="00B83E85">
        <w:rPr>
          <w:rStyle w:val="af9"/>
          <w:b w:val="0"/>
          <w:bCs w:val="0"/>
          <w:sz w:val="24"/>
          <w:szCs w:val="24"/>
        </w:rPr>
        <w:t>, являющемуся приложением к Постановлению.</w:t>
      </w:r>
    </w:p>
    <w:p w:rsidR="0020044A" w:rsidRPr="00B83E85" w:rsidRDefault="0020044A" w:rsidP="0020044A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 xml:space="preserve">Для подтверждения соответствия закупки промышленных товаров требованиям, установленным Постановлением №616,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</w:t>
      </w:r>
      <w:r w:rsidRPr="00B83E85">
        <w:rPr>
          <w:rStyle w:val="af9"/>
          <w:b w:val="0"/>
          <w:bCs w:val="0"/>
          <w:sz w:val="24"/>
          <w:szCs w:val="24"/>
        </w:rPr>
        <w:lastRenderedPageBreak/>
        <w:t>Правительства Российской Федерации от 17 июля 2015 г. N 719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включается в контракт.</w:t>
      </w:r>
    </w:p>
    <w:p w:rsidR="0020044A" w:rsidRPr="00B83E85" w:rsidRDefault="0020044A" w:rsidP="0020044A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>В составе заявки участника закупки, по позиции №1 «Халат операционный, одноразового использования», участником не представлена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реестров, а также информации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</w:t>
      </w:r>
    </w:p>
    <w:p w:rsidR="0020044A" w:rsidRPr="00B83E85" w:rsidRDefault="0020044A" w:rsidP="0020044A">
      <w:pPr>
        <w:pStyle w:val="3"/>
        <w:tabs>
          <w:tab w:val="left" w:pos="567"/>
          <w:tab w:val="left" w:pos="1134"/>
        </w:tabs>
        <w:spacing w:after="0"/>
        <w:ind w:firstLine="567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>Согласно п. 6 ст. 66 ФЗ №44,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что противоречит условиям настоящей закупки</w:t>
      </w:r>
      <w:r w:rsidRPr="00B83E85">
        <w:rPr>
          <w:rStyle w:val="af9"/>
          <w:b w:val="0"/>
          <w:bCs w:val="0"/>
          <w:sz w:val="24"/>
          <w:szCs w:val="24"/>
        </w:rPr>
        <w:br/>
        <w:t>, в связи с чем, заявка участника подлежит отклонению.</w:t>
      </w:r>
    </w:p>
    <w:p w:rsidR="0020044A" w:rsidRPr="00B83E85" w:rsidRDefault="0020044A" w:rsidP="0020044A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B83E85">
        <w:rPr>
          <w:rStyle w:val="af9"/>
          <w:b w:val="0"/>
          <w:bCs w:val="0"/>
          <w:sz w:val="24"/>
          <w:szCs w:val="24"/>
        </w:rPr>
        <w:t>Основание: отклонение на основании Постановление №616, п. 7.6.1 части I документации об аукционе, п. 1 ч. 6 ст. 69 ФЗ №44.</w:t>
      </w:r>
    </w:p>
    <w:p w:rsidR="0020044A" w:rsidRPr="00B83E85" w:rsidRDefault="0020044A" w:rsidP="0020044A">
      <w:pPr>
        <w:ind w:firstLine="708"/>
        <w:jc w:val="both"/>
        <w:rPr>
          <w:sz w:val="24"/>
          <w:szCs w:val="24"/>
          <w:u w:val="single"/>
        </w:rPr>
      </w:pPr>
      <w:r w:rsidRPr="00B83E85">
        <w:rPr>
          <w:sz w:val="24"/>
          <w:szCs w:val="24"/>
          <w:u w:val="single"/>
        </w:rPr>
        <w:t>В соответствии с ч. 13 ст. 69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20044A" w:rsidRPr="00B83E85" w:rsidRDefault="0020044A" w:rsidP="0020044A">
      <w:pPr>
        <w:ind w:firstLine="708"/>
        <w:jc w:val="both"/>
        <w:rPr>
          <w:sz w:val="24"/>
          <w:szCs w:val="24"/>
        </w:rPr>
      </w:pPr>
    </w:p>
    <w:p w:rsidR="00DE6872" w:rsidRPr="00B83E85" w:rsidRDefault="00DE6872" w:rsidP="0089347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83E85" w:rsidRDefault="00C559C9" w:rsidP="00C559C9">
      <w:pPr>
        <w:jc w:val="both"/>
        <w:rPr>
          <w:sz w:val="24"/>
          <w:szCs w:val="24"/>
          <w:u w:val="single"/>
        </w:rPr>
      </w:pPr>
      <w:r w:rsidRPr="00B83E85">
        <w:rPr>
          <w:sz w:val="24"/>
          <w:szCs w:val="24"/>
          <w:u w:val="single"/>
        </w:rPr>
        <w:t>ГОЛОСОВАНИЕ:</w:t>
      </w:r>
    </w:p>
    <w:p w:rsidR="00C559C9" w:rsidRPr="00B83E85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83E85" w:rsidRDefault="002561EF" w:rsidP="002561EF">
      <w:pPr>
        <w:ind w:right="-5" w:firstLine="709"/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И.П. </w:t>
      </w:r>
      <w:proofErr w:type="spellStart"/>
      <w:r w:rsidRPr="00B83E85">
        <w:rPr>
          <w:sz w:val="24"/>
          <w:szCs w:val="24"/>
        </w:rPr>
        <w:t>Федуняк</w:t>
      </w:r>
      <w:proofErr w:type="spellEnd"/>
      <w:r w:rsidRPr="00B83E85">
        <w:rPr>
          <w:sz w:val="24"/>
          <w:szCs w:val="24"/>
        </w:rPr>
        <w:t xml:space="preserve"> – «за», </w:t>
      </w:r>
      <w:r w:rsidR="004051BA" w:rsidRPr="00B83E85">
        <w:rPr>
          <w:sz w:val="24"/>
          <w:szCs w:val="24"/>
        </w:rPr>
        <w:t xml:space="preserve">Лопатина Т. И. </w:t>
      </w:r>
      <w:r w:rsidRPr="00B83E85">
        <w:rPr>
          <w:sz w:val="24"/>
          <w:szCs w:val="24"/>
        </w:rPr>
        <w:t xml:space="preserve">– «за», </w:t>
      </w:r>
      <w:proofErr w:type="spellStart"/>
      <w:r w:rsidR="004051BA" w:rsidRPr="00B83E85">
        <w:rPr>
          <w:sz w:val="24"/>
          <w:szCs w:val="24"/>
        </w:rPr>
        <w:t>Фокеева</w:t>
      </w:r>
      <w:proofErr w:type="spellEnd"/>
      <w:r w:rsidR="004051BA" w:rsidRPr="00B83E85">
        <w:rPr>
          <w:sz w:val="24"/>
          <w:szCs w:val="24"/>
        </w:rPr>
        <w:t xml:space="preserve"> Н. Г. </w:t>
      </w:r>
      <w:r w:rsidRPr="00B83E85">
        <w:rPr>
          <w:sz w:val="24"/>
          <w:szCs w:val="24"/>
        </w:rPr>
        <w:t>– «за».</w:t>
      </w:r>
    </w:p>
    <w:p w:rsidR="007B6F27" w:rsidRPr="00B83E85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83E85" w:rsidRDefault="0022540D" w:rsidP="00893472">
      <w:pPr>
        <w:pStyle w:val="af"/>
        <w:ind w:left="720"/>
        <w:jc w:val="both"/>
        <w:rPr>
          <w:sz w:val="24"/>
          <w:szCs w:val="24"/>
        </w:rPr>
      </w:pPr>
    </w:p>
    <w:p w:rsidR="00C559C9" w:rsidRPr="00B83E85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83E8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83E85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83E85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83E8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B83E85">
        <w:rPr>
          <w:bCs/>
          <w:sz w:val="24"/>
          <w:szCs w:val="24"/>
        </w:rPr>
        <w:t>gz.lot-online.ru</w:t>
      </w:r>
      <w:r w:rsidRPr="00B83E85">
        <w:rPr>
          <w:bCs/>
          <w:sz w:val="24"/>
          <w:szCs w:val="24"/>
        </w:rPr>
        <w:t>.</w:t>
      </w:r>
    </w:p>
    <w:p w:rsidR="00C559C9" w:rsidRPr="00B83E85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C559C9" w:rsidRPr="00B83E85" w:rsidRDefault="00C559C9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83E8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83E85">
        <w:rPr>
          <w:sz w:val="24"/>
          <w:szCs w:val="24"/>
        </w:rPr>
        <w:t>аукциона</w:t>
      </w:r>
    </w:p>
    <w:p w:rsidR="00C559C9" w:rsidRPr="00B83E85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83E85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83E85">
        <w:rPr>
          <w:sz w:val="24"/>
          <w:szCs w:val="24"/>
        </w:rPr>
        <w:t>Подписи:</w:t>
      </w:r>
    </w:p>
    <w:p w:rsidR="007773A3" w:rsidRPr="00B83E85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B83E85" w:rsidTr="00B31611">
        <w:trPr>
          <w:trHeight w:val="397"/>
        </w:trPr>
        <w:tc>
          <w:tcPr>
            <w:tcW w:w="5637" w:type="dxa"/>
          </w:tcPr>
          <w:p w:rsidR="002561EF" w:rsidRPr="00B83E85" w:rsidRDefault="002561EF" w:rsidP="002561E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83E85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83E85">
              <w:rPr>
                <w:sz w:val="24"/>
                <w:szCs w:val="24"/>
              </w:rPr>
              <w:t>Федуняк</w:t>
            </w:r>
            <w:proofErr w:type="spellEnd"/>
            <w:r w:rsidRPr="00B83E85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B83E85" w:rsidTr="00B31611">
        <w:trPr>
          <w:trHeight w:val="397"/>
        </w:trPr>
        <w:tc>
          <w:tcPr>
            <w:tcW w:w="5637" w:type="dxa"/>
          </w:tcPr>
          <w:p w:rsidR="002561EF" w:rsidRPr="00B83E85" w:rsidRDefault="002561EF" w:rsidP="002561EF">
            <w:pPr>
              <w:jc w:val="right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83E85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B83E85" w:rsidTr="00B31611">
        <w:trPr>
          <w:trHeight w:val="397"/>
        </w:trPr>
        <w:tc>
          <w:tcPr>
            <w:tcW w:w="5637" w:type="dxa"/>
          </w:tcPr>
          <w:p w:rsidR="002561EF" w:rsidRPr="00B83E85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B83E85" w:rsidRDefault="002561EF" w:rsidP="002561EF">
            <w:pPr>
              <w:jc w:val="right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83E85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83E85">
              <w:rPr>
                <w:sz w:val="24"/>
                <w:szCs w:val="24"/>
              </w:rPr>
              <w:t>Фокеева</w:t>
            </w:r>
            <w:proofErr w:type="spellEnd"/>
            <w:r w:rsidRPr="00B83E85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561EF" w:rsidRPr="00B83E85" w:rsidTr="007B6F27">
        <w:trPr>
          <w:trHeight w:val="397"/>
        </w:trPr>
        <w:tc>
          <w:tcPr>
            <w:tcW w:w="5637" w:type="dxa"/>
          </w:tcPr>
          <w:p w:rsidR="002561EF" w:rsidRPr="00B83E85" w:rsidRDefault="002561EF" w:rsidP="002561EF">
            <w:pPr>
              <w:jc w:val="right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83E85" w:rsidRDefault="002561EF" w:rsidP="002561E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83E8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"/>
        <w:ind w:left="720"/>
        <w:jc w:val="both"/>
        <w:rPr>
          <w:sz w:val="24"/>
          <w:szCs w:val="24"/>
        </w:rPr>
      </w:pPr>
      <w:bookmarkStart w:id="0" w:name="_GoBack"/>
      <w:bookmarkEnd w:id="0"/>
    </w:p>
    <w:sectPr w:rsidR="00651DDA" w:rsidRPr="00616B5F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44A" w:rsidRDefault="0020044A">
      <w:r>
        <w:separator/>
      </w:r>
    </w:p>
  </w:endnote>
  <w:endnote w:type="continuationSeparator" w:id="0">
    <w:p w:rsidR="0020044A" w:rsidRDefault="0020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20044A" w:rsidRDefault="0020044A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E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0044A" w:rsidRDefault="0020044A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44A" w:rsidRDefault="0020044A">
      <w:r>
        <w:separator/>
      </w:r>
    </w:p>
  </w:footnote>
  <w:footnote w:type="continuationSeparator" w:id="0">
    <w:p w:rsidR="0020044A" w:rsidRDefault="002004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25071F"/>
    <w:multiLevelType w:val="hybridMultilevel"/>
    <w:tmpl w:val="E2240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30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9"/>
  </w:num>
  <w:num w:numId="10">
    <w:abstractNumId w:val="13"/>
  </w:num>
  <w:num w:numId="11">
    <w:abstractNumId w:val="14"/>
  </w:num>
  <w:num w:numId="12">
    <w:abstractNumId w:val="22"/>
  </w:num>
  <w:num w:numId="13">
    <w:abstractNumId w:val="16"/>
  </w:num>
  <w:num w:numId="14">
    <w:abstractNumId w:val="32"/>
  </w:num>
  <w:num w:numId="15">
    <w:abstractNumId w:val="40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1"/>
  </w:num>
  <w:num w:numId="22">
    <w:abstractNumId w:val="17"/>
  </w:num>
  <w:num w:numId="23">
    <w:abstractNumId w:val="12"/>
  </w:num>
  <w:num w:numId="24">
    <w:abstractNumId w:val="38"/>
  </w:num>
  <w:num w:numId="25">
    <w:abstractNumId w:val="33"/>
  </w:num>
  <w:num w:numId="26">
    <w:abstractNumId w:val="23"/>
  </w:num>
  <w:num w:numId="27">
    <w:abstractNumId w:val="36"/>
  </w:num>
  <w:num w:numId="28">
    <w:abstractNumId w:val="37"/>
  </w:num>
  <w:num w:numId="29">
    <w:abstractNumId w:val="39"/>
  </w:num>
  <w:num w:numId="30">
    <w:abstractNumId w:val="42"/>
  </w:num>
  <w:num w:numId="31">
    <w:abstractNumId w:val="6"/>
  </w:num>
  <w:num w:numId="32">
    <w:abstractNumId w:val="9"/>
  </w:num>
  <w:num w:numId="33">
    <w:abstractNumId w:val="31"/>
  </w:num>
  <w:num w:numId="34">
    <w:abstractNumId w:val="8"/>
  </w:num>
  <w:num w:numId="35">
    <w:abstractNumId w:val="35"/>
  </w:num>
  <w:num w:numId="36">
    <w:abstractNumId w:val="34"/>
  </w:num>
  <w:num w:numId="37">
    <w:abstractNumId w:val="25"/>
  </w:num>
  <w:num w:numId="38">
    <w:abstractNumId w:val="21"/>
  </w:num>
  <w:num w:numId="39">
    <w:abstractNumId w:val="29"/>
  </w:num>
  <w:num w:numId="4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044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E58C0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C66D7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83E85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29A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6F9E8EC2"/>
  <w15:docId w15:val="{C8117962-1AD6-459A-91B5-11641466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  <w:style w:type="paragraph" w:styleId="3">
    <w:name w:val="Body Text 3"/>
    <w:basedOn w:val="a"/>
    <w:link w:val="30"/>
    <w:semiHidden/>
    <w:unhideWhenUsed/>
    <w:rsid w:val="0020044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0044A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51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808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380259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135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58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8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6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0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680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3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0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664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61855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540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9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39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72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5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7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08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6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44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8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0877C0EE-D9E5-0181-5214-23E92C5C2CBA?procedure=24458&amp;backurl=L3Byb2NlZHVyZS9wcm90b2NvbC9lZGl0P3Byb2NlZHVyZUlkPTI0NDU4JnR5cGU9RWxlY3Ryb25pY0F1Y3Rpb25SZXF1ZXN0RmluYWxQcm90b2NvbCZiYWNrdXJsPWFIUjBjSE02THk5bmVpNXNiM1F0YjI1c2FXNWxMbkoxTDJWMGNGOW1jbTl1ZEM5d2NtOWpaV1IxY21VdmJHbHpkRDlyWlhsM2IzSmtjejB3TXpjeU1qQXdNVFk0TVRJd01EQXdNalV5Sm5CbGNuTnZibUZzUFhSeWRXVW1jR0ZuWlQweEpuTnZjblE5TVNaemIzSjBSR2x5WldOMGFXOXVQVUZUUXc9PQ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827B943D-37FE-4739-843D-5AF5FE2A3ABC?procedure=25693&amp;backurl=L3Byb2NlZHVyZS9wcm90b2NvbC9lZGl0P3Byb2NlZHVyZUlkPTI1Njk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CCAE1147-FB08-5E4C-AAF6-4C7541764A62?procedure=20873&amp;backurl=L3Byb2NlZHVyZS9wcm90b2NvbC9lZGl0P3Byb2NlZHVyZUlkPTIwODc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D6F5F-43CC-40C6-8028-A557333B6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1380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2020-08-20T12:35:00Z</cp:lastPrinted>
  <dcterms:created xsi:type="dcterms:W3CDTF">2020-08-20T12:36:00Z</dcterms:created>
  <dcterms:modified xsi:type="dcterms:W3CDTF">2020-08-20T12:36:00Z</dcterms:modified>
</cp:coreProperties>
</file>