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B54AC" w:rsidRPr="004B54AC" w:rsidRDefault="004B54AC" w:rsidP="004B54AC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4B54AC">
        <w:rPr>
          <w:color w:val="000000"/>
          <w:sz w:val="24"/>
          <w:szCs w:val="24"/>
          <w:shd w:val="clear" w:color="auto" w:fill="FFFFFF"/>
        </w:rPr>
        <w:t>Извещение № 0372200168120000296</w:t>
      </w:r>
    </w:p>
    <w:p w:rsidR="004B54AC" w:rsidRPr="004B54AC" w:rsidRDefault="004B54AC" w:rsidP="004B54AC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4B54AC">
        <w:rPr>
          <w:color w:val="000000"/>
          <w:sz w:val="24"/>
          <w:szCs w:val="24"/>
          <w:shd w:val="clear" w:color="auto" w:fill="FFFFFF"/>
        </w:rPr>
        <w:t>ИКЗ в ПГ: 202782566168578420100103950010000244</w:t>
      </w:r>
    </w:p>
    <w:p w:rsidR="004B54AC" w:rsidRPr="004B54AC" w:rsidRDefault="004B54AC" w:rsidP="004B54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4B54AC" w:rsidRPr="004B54AC" w:rsidRDefault="004B54AC" w:rsidP="004B54AC">
      <w:pPr>
        <w:rPr>
          <w:sz w:val="24"/>
          <w:szCs w:val="24"/>
        </w:rPr>
      </w:pPr>
    </w:p>
    <w:p w:rsidR="004B54AC" w:rsidRPr="004B54AC" w:rsidRDefault="004B54AC" w:rsidP="004B54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г. Санкт-Петербург                                                                                     «</w:t>
      </w:r>
      <w:r w:rsidRPr="004B54AC">
        <w:rPr>
          <w:sz w:val="24"/>
          <w:szCs w:val="24"/>
        </w:rPr>
        <w:t>20</w:t>
      </w:r>
      <w:r w:rsidRPr="004B54AC">
        <w:rPr>
          <w:sz w:val="24"/>
          <w:szCs w:val="24"/>
        </w:rPr>
        <w:t>» августа 2020 года</w:t>
      </w:r>
    </w:p>
    <w:p w:rsidR="004B54AC" w:rsidRPr="004B54AC" w:rsidRDefault="004B54AC" w:rsidP="004B54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B54AC">
        <w:rPr>
          <w:b w:val="0"/>
          <w:sz w:val="24"/>
          <w:szCs w:val="24"/>
        </w:rPr>
        <w:t xml:space="preserve">1. Наименование предмета аукциона: </w:t>
      </w:r>
    </w:p>
    <w:p w:rsidR="004B54AC" w:rsidRPr="004B54AC" w:rsidRDefault="004B54AC" w:rsidP="004B54AC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«Поставка медикаментов для лечения заболеваний дыхательных путей для нужд Санкт-Петербургского государственного бюджетного учреждения здравоохранения «Клиническая инфекционная больница им. С.П. Боткина» в 2020 году».</w:t>
      </w:r>
    </w:p>
    <w:p w:rsidR="004B54AC" w:rsidRPr="004B54AC" w:rsidRDefault="004B54AC" w:rsidP="004B54AC">
      <w:pPr>
        <w:jc w:val="both"/>
        <w:rPr>
          <w:b/>
          <w:i/>
          <w:sz w:val="24"/>
          <w:szCs w:val="24"/>
          <w:u w:val="single"/>
        </w:rPr>
      </w:pPr>
      <w:r w:rsidRPr="004B54AC">
        <w:rPr>
          <w:sz w:val="24"/>
          <w:szCs w:val="24"/>
        </w:rPr>
        <w:tab/>
        <w:t>Начальная максимальная цена контракта</w:t>
      </w:r>
      <w:r w:rsidRPr="004B54AC">
        <w:rPr>
          <w:b/>
          <w:i/>
          <w:sz w:val="24"/>
          <w:szCs w:val="24"/>
          <w:u w:val="single"/>
        </w:rPr>
        <w:t>: 251 450.00 (Двести пятьдесят одна тысяча четыреста пятьдесят рублей 00 копеек).</w:t>
      </w:r>
    </w:p>
    <w:p w:rsidR="00663516" w:rsidRPr="004B54AC" w:rsidRDefault="00663516" w:rsidP="006D48F0">
      <w:pPr>
        <w:rPr>
          <w:b/>
          <w:bCs/>
          <w:sz w:val="24"/>
          <w:szCs w:val="24"/>
        </w:rPr>
      </w:pPr>
      <w:r w:rsidRPr="004B54AC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B54AC" w:rsidRPr="004B54AC">
        <w:rPr>
          <w:sz w:val="24"/>
          <w:szCs w:val="24"/>
        </w:rPr>
        <w:t>20 августа</w:t>
      </w:r>
      <w:r w:rsidR="002B5AE9" w:rsidRPr="004B54AC">
        <w:rPr>
          <w:sz w:val="24"/>
          <w:szCs w:val="24"/>
        </w:rPr>
        <w:t xml:space="preserve"> </w:t>
      </w:r>
      <w:r w:rsidR="00AE7483" w:rsidRPr="004B54AC">
        <w:rPr>
          <w:sz w:val="24"/>
          <w:szCs w:val="24"/>
        </w:rPr>
        <w:t>2020</w:t>
      </w:r>
      <w:r w:rsidR="007C411F" w:rsidRPr="004B54AC">
        <w:rPr>
          <w:sz w:val="24"/>
          <w:szCs w:val="24"/>
        </w:rPr>
        <w:t xml:space="preserve"> года</w:t>
      </w:r>
      <w:r w:rsidRPr="004B54AC">
        <w:rPr>
          <w:sz w:val="24"/>
          <w:szCs w:val="24"/>
          <w:u w:val="single"/>
        </w:rPr>
        <w:t xml:space="preserve"> </w:t>
      </w:r>
      <w:r w:rsidRPr="004B54AC">
        <w:rPr>
          <w:sz w:val="24"/>
          <w:szCs w:val="24"/>
        </w:rPr>
        <w:t>по адресу: г.</w:t>
      </w:r>
      <w:r w:rsidR="00B31611" w:rsidRPr="004B54AC">
        <w:rPr>
          <w:sz w:val="24"/>
          <w:szCs w:val="24"/>
        </w:rPr>
        <w:t xml:space="preserve"> </w:t>
      </w:r>
      <w:r w:rsidRPr="004B54AC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B54AC" w:rsidRDefault="00663516" w:rsidP="006D48F0">
      <w:pPr>
        <w:ind w:firstLine="709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3. На заседании комиссии присутствовали:</w:t>
      </w:r>
    </w:p>
    <w:p w:rsidR="00663516" w:rsidRPr="004B54AC" w:rsidRDefault="00663516" w:rsidP="006D48F0">
      <w:pPr>
        <w:pStyle w:val="af8"/>
        <w:jc w:val="both"/>
        <w:rPr>
          <w:sz w:val="24"/>
          <w:szCs w:val="24"/>
        </w:rPr>
      </w:pPr>
      <w:r w:rsidRPr="004B54AC">
        <w:rPr>
          <w:sz w:val="24"/>
          <w:szCs w:val="24"/>
          <w:u w:val="single"/>
        </w:rPr>
        <w:t>Председатель комиссии</w:t>
      </w:r>
      <w:r w:rsidRPr="004B54AC">
        <w:rPr>
          <w:sz w:val="24"/>
          <w:szCs w:val="24"/>
        </w:rPr>
        <w:t>:</w:t>
      </w:r>
    </w:p>
    <w:p w:rsidR="002561EF" w:rsidRPr="004B54AC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4B54AC">
        <w:rPr>
          <w:szCs w:val="24"/>
        </w:rPr>
        <w:t xml:space="preserve">Федуняк Иван Павлович </w:t>
      </w:r>
      <w:r w:rsidR="00A761C2" w:rsidRPr="004B54AC">
        <w:rPr>
          <w:szCs w:val="24"/>
        </w:rPr>
        <w:t>–заместитель главного врача по медицинской части</w:t>
      </w:r>
      <w:r w:rsidRPr="004B54AC">
        <w:rPr>
          <w:szCs w:val="24"/>
        </w:rPr>
        <w:t>;</w:t>
      </w:r>
    </w:p>
    <w:p w:rsidR="002561EF" w:rsidRPr="004B54AC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B54AC">
        <w:rPr>
          <w:sz w:val="24"/>
          <w:szCs w:val="24"/>
          <w:u w:val="single"/>
        </w:rPr>
        <w:t>Члены комиссии</w:t>
      </w:r>
      <w:r w:rsidRPr="004B54AC">
        <w:rPr>
          <w:sz w:val="24"/>
          <w:szCs w:val="24"/>
        </w:rPr>
        <w:t>:</w:t>
      </w:r>
    </w:p>
    <w:p w:rsidR="002561EF" w:rsidRPr="004B54AC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4B54AC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Шалдина Елена Викторовна – заведующая аптекой</w:t>
      </w:r>
    </w:p>
    <w:p w:rsidR="00663516" w:rsidRPr="004B54AC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B54AC">
        <w:rPr>
          <w:sz w:val="24"/>
          <w:szCs w:val="24"/>
          <w:u w:val="single"/>
        </w:rPr>
        <w:t>Секретарь комиссии:</w:t>
      </w:r>
    </w:p>
    <w:p w:rsidR="00663516" w:rsidRPr="004B54AC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Кондратьева Юлия Михайловна</w:t>
      </w:r>
      <w:r w:rsidR="00663516" w:rsidRPr="004B54AC">
        <w:rPr>
          <w:sz w:val="24"/>
          <w:szCs w:val="24"/>
        </w:rPr>
        <w:t xml:space="preserve"> –</w:t>
      </w:r>
      <w:r w:rsidR="007C411F" w:rsidRPr="004B54AC">
        <w:rPr>
          <w:sz w:val="24"/>
          <w:szCs w:val="24"/>
        </w:rPr>
        <w:t xml:space="preserve"> начальник отдела организации закупок</w:t>
      </w:r>
    </w:p>
    <w:p w:rsidR="00663516" w:rsidRPr="004B54AC" w:rsidRDefault="00663516" w:rsidP="006D48F0">
      <w:pPr>
        <w:ind w:left="720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B54AC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B54AC" w:rsidRDefault="00663516" w:rsidP="006D48F0">
      <w:pPr>
        <w:jc w:val="center"/>
        <w:rPr>
          <w:sz w:val="24"/>
          <w:szCs w:val="24"/>
        </w:rPr>
      </w:pPr>
      <w:r w:rsidRPr="004B54AC">
        <w:rPr>
          <w:sz w:val="24"/>
          <w:szCs w:val="24"/>
        </w:rPr>
        <w:t>ПОВЕСТКА ДНЯ:</w:t>
      </w:r>
    </w:p>
    <w:p w:rsidR="00663516" w:rsidRPr="004B54AC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B54AC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B54AC">
        <w:rPr>
          <w:b/>
          <w:sz w:val="24"/>
          <w:szCs w:val="24"/>
        </w:rPr>
        <w:t>«</w:t>
      </w:r>
      <w:r w:rsidR="0066781D" w:rsidRPr="004B54AC">
        <w:rPr>
          <w:sz w:val="24"/>
          <w:szCs w:val="24"/>
        </w:rPr>
        <w:t xml:space="preserve">Поставку </w:t>
      </w:r>
      <w:r w:rsidR="004B54AC" w:rsidRPr="004B54AC">
        <w:rPr>
          <w:sz w:val="24"/>
          <w:szCs w:val="24"/>
        </w:rPr>
        <w:t>медикаментов для лечения заболеваний дыхательных путей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B54AC">
        <w:rPr>
          <w:sz w:val="24"/>
          <w:szCs w:val="24"/>
        </w:rPr>
        <w:t>».</w:t>
      </w:r>
    </w:p>
    <w:p w:rsidR="00663516" w:rsidRPr="004B54AC" w:rsidRDefault="00663516" w:rsidP="006D48F0">
      <w:pPr>
        <w:ind w:firstLine="709"/>
        <w:jc w:val="both"/>
        <w:rPr>
          <w:sz w:val="24"/>
          <w:szCs w:val="24"/>
        </w:rPr>
      </w:pPr>
      <w:r w:rsidRPr="004B54AC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B54AC" w:rsidRPr="004B54AC">
        <w:rPr>
          <w:sz w:val="24"/>
          <w:szCs w:val="24"/>
        </w:rPr>
        <w:t>14 августа</w:t>
      </w:r>
      <w:r w:rsidR="007C411F" w:rsidRPr="004B54AC">
        <w:rPr>
          <w:sz w:val="24"/>
          <w:szCs w:val="24"/>
        </w:rPr>
        <w:t xml:space="preserve"> 2020 года</w:t>
      </w:r>
      <w:r w:rsidRPr="004B54AC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4B54AC" w:rsidRPr="004B54AC">
        <w:rPr>
          <w:color w:val="000000"/>
          <w:sz w:val="24"/>
          <w:szCs w:val="24"/>
          <w:shd w:val="clear" w:color="auto" w:fill="F9F9F9"/>
        </w:rPr>
        <w:t xml:space="preserve">EA-55520, </w:t>
      </w:r>
      <w:r w:rsidR="004B54AC" w:rsidRPr="004B54AC">
        <w:rPr>
          <w:color w:val="000000"/>
          <w:sz w:val="24"/>
          <w:szCs w:val="24"/>
          <w:lang w:eastAsia="ru-RU"/>
        </w:rPr>
        <w:t>EA-55593</w:t>
      </w:r>
      <w:r w:rsidR="004B54AC" w:rsidRPr="004B54AC">
        <w:rPr>
          <w:sz w:val="24"/>
          <w:szCs w:val="24"/>
        </w:rPr>
        <w:t xml:space="preserve"> </w:t>
      </w:r>
      <w:bookmarkStart w:id="0" w:name="_GoBack"/>
      <w:bookmarkEnd w:id="0"/>
      <w:r w:rsidRPr="004B54AC">
        <w:rPr>
          <w:sz w:val="24"/>
          <w:szCs w:val="24"/>
        </w:rPr>
        <w:t xml:space="preserve">(Протокол № 1 от </w:t>
      </w:r>
      <w:r w:rsidR="004B54AC" w:rsidRPr="004B54AC">
        <w:rPr>
          <w:sz w:val="24"/>
          <w:szCs w:val="24"/>
        </w:rPr>
        <w:t>14 августа</w:t>
      </w:r>
      <w:r w:rsidR="007C411F" w:rsidRPr="004B54AC">
        <w:rPr>
          <w:sz w:val="24"/>
          <w:szCs w:val="24"/>
        </w:rPr>
        <w:t xml:space="preserve"> 2020 года</w:t>
      </w:r>
      <w:r w:rsidRPr="004B54AC">
        <w:rPr>
          <w:sz w:val="24"/>
          <w:szCs w:val="24"/>
        </w:rPr>
        <w:t>).</w:t>
      </w:r>
    </w:p>
    <w:p w:rsidR="00663516" w:rsidRPr="004B54AC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4B54AC" w:rsidRDefault="00663516" w:rsidP="006D48F0">
      <w:pPr>
        <w:ind w:firstLine="708"/>
        <w:jc w:val="both"/>
        <w:rPr>
          <w:sz w:val="24"/>
          <w:szCs w:val="24"/>
        </w:rPr>
      </w:pPr>
      <w:r w:rsidRPr="004B54AC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4B54A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B54AC">
          <w:rPr>
            <w:rStyle w:val="a3"/>
            <w:color w:val="auto"/>
            <w:sz w:val="24"/>
            <w:szCs w:val="24"/>
          </w:rPr>
          <w:t>:// gz.lot-online.ru</w:t>
        </w:r>
      </w:hyperlink>
      <w:r w:rsidRPr="004B54AC">
        <w:rPr>
          <w:sz w:val="24"/>
          <w:szCs w:val="24"/>
        </w:rPr>
        <w:t xml:space="preserve"> </w:t>
      </w:r>
    </w:p>
    <w:p w:rsidR="004B54AC" w:rsidRPr="004B54AC" w:rsidRDefault="004B54AC" w:rsidP="004B54A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B54AC">
        <w:rPr>
          <w:color w:val="333333"/>
          <w:sz w:val="24"/>
          <w:szCs w:val="24"/>
          <w:lang w:eastAsia="ru-RU"/>
        </w:rPr>
        <w:t>Время начала</w:t>
      </w:r>
    </w:p>
    <w:p w:rsidR="004B54AC" w:rsidRPr="004B54AC" w:rsidRDefault="004B54AC" w:rsidP="004B54A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B54AC">
        <w:rPr>
          <w:color w:val="000000"/>
          <w:sz w:val="24"/>
          <w:szCs w:val="24"/>
          <w:lang w:eastAsia="ru-RU"/>
        </w:rPr>
        <w:t>17.08.2020 11:30:00 (MSK+00:00)</w:t>
      </w:r>
    </w:p>
    <w:p w:rsidR="004B54AC" w:rsidRPr="004B54AC" w:rsidRDefault="004B54AC" w:rsidP="004B54A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B54AC">
        <w:rPr>
          <w:color w:val="333333"/>
          <w:sz w:val="24"/>
          <w:szCs w:val="24"/>
          <w:lang w:eastAsia="ru-RU"/>
        </w:rPr>
        <w:t>Время завершения</w:t>
      </w:r>
    </w:p>
    <w:p w:rsidR="004B54AC" w:rsidRPr="004B54AC" w:rsidRDefault="004B54AC" w:rsidP="004B54A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B54AC">
        <w:rPr>
          <w:color w:val="000000"/>
          <w:sz w:val="24"/>
          <w:szCs w:val="24"/>
          <w:lang w:eastAsia="ru-RU"/>
        </w:rPr>
        <w:t>17.08.2020 12:37:44 (MSK+00:00)</w:t>
      </w:r>
    </w:p>
    <w:p w:rsidR="00F855B6" w:rsidRPr="004B54AC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4B54AC" w:rsidRDefault="00756AE6" w:rsidP="006D48F0">
      <w:pPr>
        <w:ind w:firstLine="708"/>
        <w:jc w:val="both"/>
        <w:rPr>
          <w:sz w:val="24"/>
          <w:szCs w:val="24"/>
        </w:rPr>
      </w:pPr>
      <w:r w:rsidRPr="004B54AC">
        <w:rPr>
          <w:sz w:val="24"/>
          <w:szCs w:val="24"/>
        </w:rPr>
        <w:t xml:space="preserve"> </w:t>
      </w:r>
      <w:r w:rsidR="00911A12" w:rsidRPr="004B54AC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4B54AC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B54AC">
          <w:rPr>
            <w:rStyle w:val="a3"/>
            <w:color w:val="auto"/>
            <w:sz w:val="24"/>
            <w:szCs w:val="24"/>
          </w:rPr>
          <w:t>://</w:t>
        </w:r>
        <w:r w:rsidR="00E01444" w:rsidRPr="004B54AC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4B54AC">
          <w:rPr>
            <w:rStyle w:val="a3"/>
            <w:color w:val="auto"/>
            <w:sz w:val="24"/>
            <w:szCs w:val="24"/>
          </w:rPr>
          <w:t>.</w:t>
        </w:r>
        <w:r w:rsidR="00E01444" w:rsidRPr="004B54AC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4B54AC">
          <w:rPr>
            <w:rStyle w:val="a3"/>
            <w:color w:val="auto"/>
            <w:sz w:val="24"/>
            <w:szCs w:val="24"/>
          </w:rPr>
          <w:t>-</w:t>
        </w:r>
        <w:r w:rsidR="00E01444" w:rsidRPr="004B54AC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4B54AC">
          <w:rPr>
            <w:rStyle w:val="a3"/>
            <w:color w:val="auto"/>
            <w:sz w:val="24"/>
            <w:szCs w:val="24"/>
          </w:rPr>
          <w:t>.</w:t>
        </w:r>
        <w:r w:rsidR="00E01444" w:rsidRPr="004B54A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4B54AC">
        <w:rPr>
          <w:sz w:val="24"/>
          <w:szCs w:val="24"/>
        </w:rPr>
        <w:t xml:space="preserve"> представлены вторые части от </w:t>
      </w:r>
      <w:r w:rsidR="002B5AE9" w:rsidRPr="004B54AC">
        <w:rPr>
          <w:sz w:val="24"/>
          <w:szCs w:val="24"/>
        </w:rPr>
        <w:t>2</w:t>
      </w:r>
      <w:r w:rsidR="00911A12" w:rsidRPr="004B54AC">
        <w:rPr>
          <w:b/>
          <w:sz w:val="24"/>
          <w:szCs w:val="24"/>
        </w:rPr>
        <w:t xml:space="preserve"> </w:t>
      </w:r>
      <w:r w:rsidR="00746C91" w:rsidRPr="004B54AC">
        <w:rPr>
          <w:b/>
          <w:sz w:val="24"/>
          <w:szCs w:val="24"/>
        </w:rPr>
        <w:t>(</w:t>
      </w:r>
      <w:r w:rsidR="002B5AE9" w:rsidRPr="004B54AC">
        <w:rPr>
          <w:b/>
          <w:sz w:val="24"/>
          <w:szCs w:val="24"/>
        </w:rPr>
        <w:t>двух</w:t>
      </w:r>
      <w:r w:rsidR="00911A12" w:rsidRPr="004B54AC">
        <w:rPr>
          <w:b/>
          <w:sz w:val="24"/>
          <w:szCs w:val="24"/>
        </w:rPr>
        <w:t>)</w:t>
      </w:r>
      <w:r w:rsidR="00911A12" w:rsidRPr="004B54AC">
        <w:rPr>
          <w:sz w:val="24"/>
          <w:szCs w:val="24"/>
        </w:rPr>
        <w:t xml:space="preserve"> участник</w:t>
      </w:r>
      <w:r w:rsidR="0071215F" w:rsidRPr="004B54AC">
        <w:rPr>
          <w:sz w:val="24"/>
          <w:szCs w:val="24"/>
        </w:rPr>
        <w:t>ов</w:t>
      </w:r>
      <w:r w:rsidR="00911A12" w:rsidRPr="004B54AC">
        <w:rPr>
          <w:sz w:val="24"/>
          <w:szCs w:val="24"/>
        </w:rPr>
        <w:t>, принявш</w:t>
      </w:r>
      <w:r w:rsidR="0071215F" w:rsidRPr="004B54AC">
        <w:rPr>
          <w:sz w:val="24"/>
          <w:szCs w:val="24"/>
        </w:rPr>
        <w:t>их</w:t>
      </w:r>
      <w:r w:rsidR="00911A12" w:rsidRPr="004B54AC">
        <w:rPr>
          <w:sz w:val="24"/>
          <w:szCs w:val="24"/>
        </w:rPr>
        <w:t xml:space="preserve"> участие в </w:t>
      </w:r>
      <w:r w:rsidR="00E660C3" w:rsidRPr="004B54AC">
        <w:rPr>
          <w:sz w:val="24"/>
          <w:szCs w:val="24"/>
        </w:rPr>
        <w:t>электронном аукционе</w:t>
      </w:r>
      <w:r w:rsidR="00911A12" w:rsidRPr="004B54AC">
        <w:rPr>
          <w:sz w:val="24"/>
          <w:szCs w:val="24"/>
        </w:rPr>
        <w:t>.</w:t>
      </w:r>
    </w:p>
    <w:p w:rsidR="00911A12" w:rsidRPr="004B54AC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4B54AC" w:rsidTr="003F4E19">
        <w:trPr>
          <w:jc w:val="center"/>
        </w:trPr>
        <w:tc>
          <w:tcPr>
            <w:tcW w:w="1595" w:type="dxa"/>
            <w:vAlign w:val="center"/>
          </w:tcPr>
          <w:p w:rsidR="00163759" w:rsidRPr="004B54AC" w:rsidRDefault="00B66BD4" w:rsidP="006D48F0">
            <w:pPr>
              <w:jc w:val="center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Порядковый</w:t>
            </w:r>
            <w:r w:rsidR="00163759" w:rsidRPr="004B54AC">
              <w:rPr>
                <w:sz w:val="24"/>
                <w:szCs w:val="24"/>
              </w:rPr>
              <w:t xml:space="preserve"> </w:t>
            </w:r>
          </w:p>
          <w:p w:rsidR="00107CF6" w:rsidRPr="004B54AC" w:rsidRDefault="00163759" w:rsidP="006D48F0">
            <w:pPr>
              <w:jc w:val="center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 xml:space="preserve">номер заявки </w:t>
            </w:r>
            <w:r w:rsidR="00107CF6" w:rsidRPr="004B54AC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B54AC" w:rsidRDefault="00107CF6" w:rsidP="006D48F0">
            <w:pPr>
              <w:jc w:val="center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B54AC" w:rsidRDefault="00107CF6" w:rsidP="006D48F0">
            <w:pPr>
              <w:jc w:val="center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4B54AC" w:rsidRDefault="00107CF6" w:rsidP="006D48F0">
            <w:pPr>
              <w:jc w:val="center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ИНН</w:t>
            </w:r>
          </w:p>
        </w:tc>
      </w:tr>
      <w:tr w:rsidR="0070538C" w:rsidRPr="004B54AC" w:rsidTr="00FC250C">
        <w:trPr>
          <w:trHeight w:val="720"/>
          <w:jc w:val="center"/>
        </w:trPr>
        <w:tc>
          <w:tcPr>
            <w:tcW w:w="1595" w:type="dxa"/>
          </w:tcPr>
          <w:p w:rsidR="0070538C" w:rsidRPr="004B54AC" w:rsidRDefault="004B54AC" w:rsidP="006D48F0">
            <w:pPr>
              <w:pStyle w:val="af1"/>
              <w:rPr>
                <w:sz w:val="24"/>
                <w:szCs w:val="24"/>
              </w:rPr>
            </w:pPr>
            <w:r w:rsidRPr="004B54AC">
              <w:rPr>
                <w:color w:val="000000"/>
                <w:sz w:val="24"/>
                <w:szCs w:val="24"/>
                <w:shd w:val="clear" w:color="auto" w:fill="F9F9F9"/>
              </w:rPr>
              <w:t>EA-55593</w:t>
            </w:r>
          </w:p>
        </w:tc>
        <w:tc>
          <w:tcPr>
            <w:tcW w:w="3240" w:type="dxa"/>
          </w:tcPr>
          <w:p w:rsidR="0070538C" w:rsidRPr="004B54AC" w:rsidRDefault="004B54AC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4B54A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  <w:r w:rsidRPr="004B54AC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70538C" w:rsidRPr="004B54AC" w:rsidRDefault="004B54AC" w:rsidP="006D48F0">
            <w:pPr>
              <w:rPr>
                <w:sz w:val="24"/>
                <w:szCs w:val="24"/>
              </w:rPr>
            </w:pPr>
            <w:r w:rsidRPr="004B54AC">
              <w:rPr>
                <w:color w:val="000000"/>
                <w:sz w:val="24"/>
                <w:szCs w:val="24"/>
                <w:shd w:val="clear" w:color="auto" w:fill="FFFFFF"/>
              </w:rPr>
              <w:t>199155, Г САНКТ-ПЕТЕРБУРГ, УЛ УРАЛЬСКАЯ, ДОМ 17, КОРПУС 3 ЛИТЕР Е, ПОМЕЩЕНИЕ 24Н, ОФИС 3</w:t>
            </w:r>
          </w:p>
        </w:tc>
        <w:tc>
          <w:tcPr>
            <w:tcW w:w="1698" w:type="dxa"/>
          </w:tcPr>
          <w:p w:rsidR="0070538C" w:rsidRPr="004B54AC" w:rsidRDefault="004B54AC" w:rsidP="006D48F0">
            <w:pPr>
              <w:pStyle w:val="af1"/>
              <w:rPr>
                <w:sz w:val="24"/>
                <w:szCs w:val="24"/>
              </w:rPr>
            </w:pPr>
            <w:r w:rsidRPr="004B54AC">
              <w:rPr>
                <w:color w:val="333333"/>
                <w:sz w:val="24"/>
                <w:szCs w:val="24"/>
                <w:shd w:val="clear" w:color="auto" w:fill="F9F9F9"/>
              </w:rPr>
              <w:t>7801206260</w:t>
            </w:r>
          </w:p>
        </w:tc>
      </w:tr>
      <w:tr w:rsidR="000D7594" w:rsidRPr="004B54AC" w:rsidTr="00FC250C">
        <w:trPr>
          <w:trHeight w:val="720"/>
          <w:jc w:val="center"/>
        </w:trPr>
        <w:tc>
          <w:tcPr>
            <w:tcW w:w="1595" w:type="dxa"/>
          </w:tcPr>
          <w:p w:rsidR="000D7594" w:rsidRPr="004B54AC" w:rsidRDefault="004B54AC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B54AC">
              <w:rPr>
                <w:color w:val="000000"/>
                <w:sz w:val="24"/>
                <w:szCs w:val="24"/>
                <w:shd w:val="clear" w:color="auto" w:fill="FFFFFF"/>
              </w:rPr>
              <w:t>EA-55520</w:t>
            </w:r>
          </w:p>
        </w:tc>
        <w:tc>
          <w:tcPr>
            <w:tcW w:w="3240" w:type="dxa"/>
          </w:tcPr>
          <w:p w:rsidR="000D7594" w:rsidRPr="004B54AC" w:rsidRDefault="003335ED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="002B5AE9" w:rsidRPr="004B54A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0D7594" w:rsidRPr="004B54AC" w:rsidRDefault="002B5AE9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4B54AC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0D7594" w:rsidRPr="004B54AC" w:rsidRDefault="002B5AE9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4B54AC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</w:tbl>
    <w:p w:rsidR="00911A12" w:rsidRPr="004B54AC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B54AC" w:rsidRDefault="00911A12" w:rsidP="006D48F0">
      <w:pPr>
        <w:ind w:firstLine="708"/>
        <w:jc w:val="both"/>
        <w:rPr>
          <w:sz w:val="24"/>
          <w:szCs w:val="24"/>
        </w:rPr>
      </w:pPr>
      <w:r w:rsidRPr="004B54AC">
        <w:rPr>
          <w:sz w:val="24"/>
          <w:szCs w:val="24"/>
        </w:rPr>
        <w:t xml:space="preserve">Согласно протоколу проведения </w:t>
      </w:r>
      <w:r w:rsidR="00E660C3" w:rsidRPr="004B54AC">
        <w:rPr>
          <w:sz w:val="24"/>
          <w:szCs w:val="24"/>
        </w:rPr>
        <w:t xml:space="preserve">электронного </w:t>
      </w:r>
      <w:r w:rsidRPr="004B54AC">
        <w:rPr>
          <w:sz w:val="24"/>
          <w:szCs w:val="24"/>
        </w:rPr>
        <w:t>аукциона от</w:t>
      </w:r>
      <w:r w:rsidR="00EA2039" w:rsidRPr="004B54AC">
        <w:rPr>
          <w:sz w:val="24"/>
          <w:szCs w:val="24"/>
        </w:rPr>
        <w:t xml:space="preserve"> </w:t>
      </w:r>
      <w:r w:rsidR="004B54AC" w:rsidRPr="004B54AC">
        <w:rPr>
          <w:sz w:val="24"/>
          <w:szCs w:val="24"/>
        </w:rPr>
        <w:t>20.08.2020</w:t>
      </w:r>
      <w:r w:rsidR="002B5AE9" w:rsidRPr="004B54AC">
        <w:rPr>
          <w:sz w:val="24"/>
          <w:szCs w:val="24"/>
        </w:rPr>
        <w:t xml:space="preserve"> </w:t>
      </w:r>
      <w:r w:rsidR="007C411F" w:rsidRPr="004B54AC">
        <w:rPr>
          <w:sz w:val="24"/>
          <w:szCs w:val="24"/>
        </w:rPr>
        <w:t>года</w:t>
      </w:r>
      <w:r w:rsidRPr="004B54AC">
        <w:rPr>
          <w:sz w:val="24"/>
          <w:szCs w:val="24"/>
        </w:rPr>
        <w:t xml:space="preserve"> от участников </w:t>
      </w:r>
      <w:r w:rsidR="00E70E04" w:rsidRPr="004B54AC">
        <w:rPr>
          <w:sz w:val="24"/>
          <w:szCs w:val="24"/>
        </w:rPr>
        <w:t>электронного</w:t>
      </w:r>
      <w:r w:rsidRPr="004B54AC">
        <w:rPr>
          <w:sz w:val="24"/>
          <w:szCs w:val="24"/>
        </w:rPr>
        <w:t xml:space="preserve"> аукциона поступил</w:t>
      </w:r>
      <w:r w:rsidR="00E660C3" w:rsidRPr="004B54AC">
        <w:rPr>
          <w:sz w:val="24"/>
          <w:szCs w:val="24"/>
        </w:rPr>
        <w:t>и</w:t>
      </w:r>
      <w:r w:rsidRPr="004B54AC">
        <w:rPr>
          <w:sz w:val="24"/>
          <w:szCs w:val="24"/>
        </w:rPr>
        <w:t xml:space="preserve"> следующ</w:t>
      </w:r>
      <w:r w:rsidR="00E660C3" w:rsidRPr="004B54AC">
        <w:rPr>
          <w:sz w:val="24"/>
          <w:szCs w:val="24"/>
        </w:rPr>
        <w:t>и</w:t>
      </w:r>
      <w:r w:rsidRPr="004B54AC">
        <w:rPr>
          <w:sz w:val="24"/>
          <w:szCs w:val="24"/>
        </w:rPr>
        <w:t>е предложен</w:t>
      </w:r>
      <w:r w:rsidR="00E660C3" w:rsidRPr="004B54AC">
        <w:rPr>
          <w:sz w:val="24"/>
          <w:szCs w:val="24"/>
        </w:rPr>
        <w:t>ия</w:t>
      </w:r>
      <w:r w:rsidRPr="004B54AC">
        <w:rPr>
          <w:sz w:val="24"/>
          <w:szCs w:val="24"/>
        </w:rPr>
        <w:t xml:space="preserve"> о цене контракта:</w:t>
      </w:r>
    </w:p>
    <w:p w:rsidR="00EA2039" w:rsidRPr="004B54AC" w:rsidRDefault="00EA2039" w:rsidP="006D48F0">
      <w:pPr>
        <w:ind w:firstLine="708"/>
        <w:jc w:val="both"/>
        <w:rPr>
          <w:sz w:val="24"/>
          <w:szCs w:val="24"/>
        </w:rPr>
      </w:pPr>
      <w:r w:rsidRPr="004B54AC">
        <w:rPr>
          <w:sz w:val="24"/>
          <w:szCs w:val="24"/>
        </w:rPr>
        <w:t xml:space="preserve"> </w:t>
      </w:r>
    </w:p>
    <w:p w:rsidR="00156F70" w:rsidRPr="004B54AC" w:rsidRDefault="00156F70" w:rsidP="006D48F0">
      <w:pPr>
        <w:suppressAutoHyphens w:val="0"/>
        <w:rPr>
          <w:sz w:val="24"/>
          <w:szCs w:val="24"/>
          <w:lang w:eastAsia="ru-RU"/>
        </w:rPr>
      </w:pPr>
      <w:r w:rsidRPr="004B54AC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B54AC">
        <w:rPr>
          <w:sz w:val="24"/>
          <w:szCs w:val="24"/>
          <w:lang w:eastAsia="ru-RU"/>
        </w:rPr>
        <w:t>:</w:t>
      </w:r>
    </w:p>
    <w:p w:rsidR="008B6E76" w:rsidRPr="004B54AC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4B54AC" w:rsidRPr="004B54AC" w:rsidTr="004B54AC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B54AC" w:rsidRPr="004B54AC" w:rsidRDefault="004B54AC" w:rsidP="004B54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B54AC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B54AC" w:rsidRPr="004B54AC" w:rsidRDefault="004B54AC" w:rsidP="004B54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B54AC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B54AC" w:rsidRPr="004B54AC" w:rsidRDefault="004B54AC" w:rsidP="004B54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B54AC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B54AC" w:rsidRPr="004B54AC" w:rsidRDefault="004B54AC" w:rsidP="004B54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B54AC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B54AC" w:rsidRPr="004B54AC" w:rsidRDefault="004B54AC" w:rsidP="004B54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B54AC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B54AC" w:rsidRPr="004B54AC" w:rsidRDefault="004B54AC" w:rsidP="004B54A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B54AC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B54AC" w:rsidRPr="004B54AC" w:rsidTr="004B54AC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EA-55593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169 975.55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32.40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17.08.2020 12:17:44 (MSK+00:00)</w:t>
            </w:r>
          </w:p>
        </w:tc>
      </w:tr>
      <w:tr w:rsidR="004B54AC" w:rsidRPr="004B54AC" w:rsidTr="004B54AC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EA-55520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171 232.80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31.90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B54AC" w:rsidRPr="004B54AC" w:rsidRDefault="004B54AC" w:rsidP="004B54A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B54AC">
              <w:rPr>
                <w:color w:val="000000"/>
                <w:sz w:val="24"/>
                <w:szCs w:val="24"/>
                <w:lang w:eastAsia="ru-RU"/>
              </w:rPr>
              <w:t>17.08.2020 12:15:46 (MSK+00:00)</w:t>
            </w:r>
          </w:p>
        </w:tc>
      </w:tr>
    </w:tbl>
    <w:p w:rsidR="008B6E76" w:rsidRPr="004B54AC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4B54AC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4B54AC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B54AC">
        <w:rPr>
          <w:sz w:val="24"/>
          <w:szCs w:val="24"/>
        </w:rPr>
        <w:t xml:space="preserve">электронном </w:t>
      </w:r>
      <w:r w:rsidRPr="004B54AC">
        <w:rPr>
          <w:sz w:val="24"/>
          <w:szCs w:val="24"/>
        </w:rPr>
        <w:t xml:space="preserve">аукционе участников, принявших участие в </w:t>
      </w:r>
      <w:r w:rsidR="00295C8D" w:rsidRPr="004B54AC">
        <w:rPr>
          <w:sz w:val="24"/>
          <w:szCs w:val="24"/>
        </w:rPr>
        <w:t>электронном</w:t>
      </w:r>
      <w:r w:rsidRPr="004B54AC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B54AC">
        <w:rPr>
          <w:sz w:val="24"/>
          <w:szCs w:val="24"/>
          <w:lang w:eastAsia="ru-RU"/>
        </w:rPr>
        <w:t xml:space="preserve"> </w:t>
      </w:r>
      <w:r w:rsidRPr="004B54AC">
        <w:rPr>
          <w:sz w:val="24"/>
          <w:szCs w:val="24"/>
        </w:rPr>
        <w:t>(ред. от 28.12.2013)</w:t>
      </w:r>
      <w:r w:rsidRPr="004B54AC">
        <w:rPr>
          <w:sz w:val="24"/>
          <w:szCs w:val="24"/>
          <w:lang w:eastAsia="ru-RU"/>
        </w:rPr>
        <w:t xml:space="preserve"> </w:t>
      </w:r>
      <w:r w:rsidRPr="004B54A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B54AC">
        <w:rPr>
          <w:sz w:val="24"/>
          <w:szCs w:val="24"/>
        </w:rPr>
        <w:t xml:space="preserve"> электронном</w:t>
      </w:r>
      <w:r w:rsidRPr="004B54AC">
        <w:rPr>
          <w:sz w:val="24"/>
          <w:szCs w:val="24"/>
        </w:rPr>
        <w:t xml:space="preserve"> аукционе</w:t>
      </w:r>
      <w:r w:rsidR="00E660C3" w:rsidRPr="004B54AC">
        <w:rPr>
          <w:sz w:val="24"/>
          <w:szCs w:val="24"/>
        </w:rPr>
        <w:t>,</w:t>
      </w:r>
      <w:r w:rsidRPr="004B54AC">
        <w:rPr>
          <w:sz w:val="24"/>
          <w:szCs w:val="24"/>
        </w:rPr>
        <w:t xml:space="preserve"> приняла решение:</w:t>
      </w:r>
    </w:p>
    <w:p w:rsidR="002B5AE9" w:rsidRPr="004B54AC" w:rsidRDefault="002B5AE9" w:rsidP="002B5AE9">
      <w:pPr>
        <w:jc w:val="both"/>
        <w:rPr>
          <w:sz w:val="24"/>
          <w:szCs w:val="24"/>
        </w:rPr>
      </w:pPr>
    </w:p>
    <w:p w:rsidR="002B5AE9" w:rsidRPr="004B54AC" w:rsidRDefault="002B5AE9" w:rsidP="002B5AE9">
      <w:pPr>
        <w:jc w:val="both"/>
        <w:rPr>
          <w:sz w:val="24"/>
          <w:szCs w:val="24"/>
        </w:rPr>
      </w:pPr>
      <w:r w:rsidRPr="004B54AC">
        <w:rPr>
          <w:sz w:val="24"/>
          <w:szCs w:val="24"/>
        </w:rPr>
        <w:t>РЕШИЛИ:</w:t>
      </w:r>
    </w:p>
    <w:p w:rsidR="002B5AE9" w:rsidRPr="004B54AC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B54AC" w:rsidRPr="004B54AC" w:rsidTr="002A35B1">
        <w:trPr>
          <w:trHeight w:val="396"/>
        </w:trPr>
        <w:tc>
          <w:tcPr>
            <w:tcW w:w="9747" w:type="dxa"/>
          </w:tcPr>
          <w:p w:rsidR="004B54AC" w:rsidRPr="004B54AC" w:rsidRDefault="004B54AC" w:rsidP="004B54AC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1" w:tgtFrame="_blank" w:history="1">
              <w:r w:rsidRPr="004B54A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  <w:r w:rsidRPr="004B54AC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  <w:tr w:rsidR="004B54AC" w:rsidRPr="004B54AC" w:rsidTr="002A35B1">
        <w:trPr>
          <w:trHeight w:val="396"/>
        </w:trPr>
        <w:tc>
          <w:tcPr>
            <w:tcW w:w="9747" w:type="dxa"/>
          </w:tcPr>
          <w:p w:rsidR="004B54AC" w:rsidRPr="004B54AC" w:rsidRDefault="004B54AC" w:rsidP="004B54AC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2" w:tgtFrame="_blank" w:history="1">
              <w:r w:rsidRPr="004B54A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2B5AE9" w:rsidRPr="004B54AC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B54AC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B54AC">
        <w:rPr>
          <w:sz w:val="24"/>
          <w:szCs w:val="24"/>
          <w:lang w:eastAsia="ru-RU"/>
        </w:rPr>
        <w:t xml:space="preserve"> и </w:t>
      </w:r>
      <w:r w:rsidRPr="004B54AC">
        <w:rPr>
          <w:sz w:val="24"/>
          <w:szCs w:val="24"/>
        </w:rPr>
        <w:t>документацией об аукционе в электронной форме.</w:t>
      </w:r>
    </w:p>
    <w:p w:rsidR="002B5AE9" w:rsidRPr="004B54AC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4B54AC" w:rsidRDefault="002B5AE9" w:rsidP="002B5AE9">
      <w:pPr>
        <w:jc w:val="both"/>
        <w:rPr>
          <w:sz w:val="24"/>
          <w:szCs w:val="24"/>
          <w:u w:val="single"/>
        </w:rPr>
      </w:pPr>
      <w:r w:rsidRPr="004B54AC">
        <w:rPr>
          <w:sz w:val="24"/>
          <w:szCs w:val="24"/>
          <w:u w:val="single"/>
        </w:rPr>
        <w:t>ГОЛОСОВАНИЕ:</w:t>
      </w:r>
    </w:p>
    <w:p w:rsidR="002B5AE9" w:rsidRPr="004B54AC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4B54AC" w:rsidRDefault="002B5AE9" w:rsidP="002B5AE9">
      <w:pPr>
        <w:ind w:right="-5" w:firstLine="709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4B54AC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4B54AC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4B54AC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4B54AC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4B54AC">
        <w:rPr>
          <w:b/>
          <w:sz w:val="24"/>
          <w:szCs w:val="24"/>
        </w:rPr>
        <w:t>№</w:t>
      </w:r>
      <w:r w:rsidRPr="004B54AC">
        <w:rPr>
          <w:sz w:val="24"/>
          <w:szCs w:val="24"/>
        </w:rPr>
        <w:t xml:space="preserve"> </w:t>
      </w:r>
      <w:r w:rsidR="004B54AC" w:rsidRPr="004B54AC">
        <w:rPr>
          <w:color w:val="000000"/>
          <w:sz w:val="24"/>
          <w:szCs w:val="24"/>
          <w:lang w:eastAsia="ru-RU"/>
        </w:rPr>
        <w:t>EA-55593</w:t>
      </w:r>
      <w:r w:rsidR="004B54AC" w:rsidRPr="004B54AC">
        <w:rPr>
          <w:color w:val="000000"/>
          <w:sz w:val="24"/>
          <w:szCs w:val="24"/>
          <w:lang w:eastAsia="ru-RU"/>
        </w:rPr>
        <w:t xml:space="preserve"> </w:t>
      </w:r>
      <w:r w:rsidRPr="004B54AC">
        <w:rPr>
          <w:b/>
          <w:sz w:val="24"/>
          <w:szCs w:val="24"/>
        </w:rPr>
        <w:t>–</w:t>
      </w:r>
      <w:r w:rsidRPr="004B54AC">
        <w:rPr>
          <w:b/>
          <w:color w:val="212529"/>
          <w:sz w:val="24"/>
          <w:szCs w:val="24"/>
        </w:rPr>
        <w:t xml:space="preserve"> </w:t>
      </w:r>
      <w:hyperlink r:id="rId13" w:tgtFrame="_blank" w:history="1">
        <w:r w:rsidR="004B54AC" w:rsidRPr="004B54AC">
          <w:rPr>
            <w:color w:val="31851B"/>
            <w:sz w:val="24"/>
            <w:szCs w:val="24"/>
            <w:u w:val="single"/>
            <w:shd w:val="clear" w:color="auto" w:fill="F9F9F9"/>
          </w:rPr>
          <w:t>АКЦИОНЕРНОЕ ОБЩЕСТВО "РУССКАЯ МЕДИЦИНСКАЯ КОМПАНИЯ"</w:t>
        </w:r>
      </w:hyperlink>
      <w:r w:rsidRPr="004B54AC">
        <w:rPr>
          <w:sz w:val="24"/>
          <w:szCs w:val="24"/>
        </w:rPr>
        <w:t xml:space="preserve"> </w:t>
      </w:r>
      <w:r w:rsidRPr="004B54AC">
        <w:rPr>
          <w:b/>
          <w:color w:val="212529"/>
          <w:sz w:val="24"/>
          <w:szCs w:val="24"/>
        </w:rPr>
        <w:t xml:space="preserve">- </w:t>
      </w:r>
      <w:r w:rsidRPr="004B54AC">
        <w:rPr>
          <w:sz w:val="24"/>
          <w:szCs w:val="24"/>
        </w:rPr>
        <w:t xml:space="preserve">с ценой контракта </w:t>
      </w:r>
      <w:r w:rsidR="004B54AC" w:rsidRPr="004B54AC">
        <w:rPr>
          <w:color w:val="000000"/>
          <w:sz w:val="24"/>
          <w:szCs w:val="24"/>
          <w:lang w:eastAsia="ru-RU"/>
        </w:rPr>
        <w:t>169 975.55</w:t>
      </w:r>
      <w:r w:rsidR="004B54AC" w:rsidRPr="004B54AC">
        <w:rPr>
          <w:color w:val="000000"/>
          <w:sz w:val="24"/>
          <w:szCs w:val="24"/>
          <w:lang w:eastAsia="ru-RU"/>
        </w:rPr>
        <w:t xml:space="preserve"> </w:t>
      </w:r>
      <w:r w:rsidRPr="004B54AC">
        <w:rPr>
          <w:b/>
          <w:sz w:val="24"/>
          <w:szCs w:val="24"/>
        </w:rPr>
        <w:t>руб.</w:t>
      </w:r>
    </w:p>
    <w:p w:rsidR="002B5AE9" w:rsidRPr="004B54AC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4B54AC" w:rsidRDefault="002B5AE9" w:rsidP="002B5AE9">
      <w:pPr>
        <w:jc w:val="both"/>
        <w:rPr>
          <w:sz w:val="24"/>
          <w:szCs w:val="24"/>
          <w:u w:val="single"/>
        </w:rPr>
      </w:pPr>
      <w:r w:rsidRPr="004B54AC">
        <w:rPr>
          <w:sz w:val="24"/>
          <w:szCs w:val="24"/>
          <w:u w:val="single"/>
        </w:rPr>
        <w:t>ГОЛОСОВАНИЕ:</w:t>
      </w:r>
    </w:p>
    <w:p w:rsidR="002B5AE9" w:rsidRPr="004B54AC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4B54AC" w:rsidRDefault="002B5AE9" w:rsidP="002B5AE9">
      <w:pPr>
        <w:ind w:right="-5" w:firstLine="709"/>
        <w:jc w:val="both"/>
        <w:rPr>
          <w:sz w:val="24"/>
          <w:szCs w:val="24"/>
        </w:rPr>
      </w:pPr>
      <w:r w:rsidRPr="004B54AC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4B54AC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4B54AC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B54AC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B54AC">
        <w:rPr>
          <w:sz w:val="24"/>
          <w:szCs w:val="24"/>
        </w:rPr>
        <w:t>Решение о соответствии</w:t>
      </w:r>
      <w:r w:rsidR="00A75C85" w:rsidRPr="004B54AC">
        <w:rPr>
          <w:sz w:val="24"/>
          <w:szCs w:val="24"/>
        </w:rPr>
        <w:t xml:space="preserve"> </w:t>
      </w:r>
      <w:r w:rsidR="00C559C9" w:rsidRPr="004B54AC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B54AC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B54AC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B54AC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4B54AC">
        <w:rPr>
          <w:sz w:val="24"/>
          <w:szCs w:val="24"/>
          <w:lang w:val="en-US"/>
        </w:rPr>
        <w:t>www</w:t>
      </w:r>
      <w:r w:rsidR="008B6E76" w:rsidRPr="004B54AC">
        <w:rPr>
          <w:sz w:val="24"/>
          <w:szCs w:val="24"/>
        </w:rPr>
        <w:t>.</w:t>
      </w:r>
      <w:r w:rsidR="00E01444" w:rsidRPr="004B54AC">
        <w:rPr>
          <w:bCs/>
          <w:sz w:val="24"/>
          <w:szCs w:val="24"/>
        </w:rPr>
        <w:t>gz.lot-online.ru</w:t>
      </w:r>
      <w:r w:rsidRPr="004B54AC">
        <w:rPr>
          <w:bCs/>
          <w:sz w:val="24"/>
          <w:szCs w:val="24"/>
        </w:rPr>
        <w:t>.</w:t>
      </w:r>
    </w:p>
    <w:p w:rsidR="00C559C9" w:rsidRPr="004B54AC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B54AC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B54AC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B54AC">
        <w:rPr>
          <w:sz w:val="24"/>
          <w:szCs w:val="24"/>
        </w:rPr>
        <w:t>аукциона</w:t>
      </w:r>
    </w:p>
    <w:p w:rsidR="00C559C9" w:rsidRPr="004B54AC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B54AC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B54AC">
        <w:rPr>
          <w:sz w:val="24"/>
          <w:szCs w:val="24"/>
        </w:rPr>
        <w:t>Подписи:</w:t>
      </w:r>
    </w:p>
    <w:p w:rsidR="007773A3" w:rsidRPr="004B54AC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4B54AC" w:rsidTr="00B31611">
        <w:trPr>
          <w:trHeight w:val="397"/>
        </w:trPr>
        <w:tc>
          <w:tcPr>
            <w:tcW w:w="5637" w:type="dxa"/>
          </w:tcPr>
          <w:p w:rsidR="002561EF" w:rsidRPr="004B54AC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4B54AC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4B54AC" w:rsidTr="00B31611">
        <w:trPr>
          <w:trHeight w:val="397"/>
        </w:trPr>
        <w:tc>
          <w:tcPr>
            <w:tcW w:w="5637" w:type="dxa"/>
          </w:tcPr>
          <w:p w:rsidR="002561EF" w:rsidRPr="004B54AC" w:rsidRDefault="002561EF" w:rsidP="006D48F0">
            <w:pPr>
              <w:jc w:val="right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4B54AC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4B54AC" w:rsidTr="00B31611">
        <w:trPr>
          <w:trHeight w:val="397"/>
        </w:trPr>
        <w:tc>
          <w:tcPr>
            <w:tcW w:w="5637" w:type="dxa"/>
          </w:tcPr>
          <w:p w:rsidR="002561EF" w:rsidRPr="004B54AC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4B54AC" w:rsidRDefault="002561EF" w:rsidP="006D48F0">
            <w:pPr>
              <w:jc w:val="right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_________________________</w:t>
            </w:r>
          </w:p>
          <w:p w:rsidR="00A75C85" w:rsidRPr="004B54AC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4B54AC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4B54AC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4B54AC" w:rsidTr="007B6F27">
        <w:trPr>
          <w:trHeight w:val="397"/>
        </w:trPr>
        <w:tc>
          <w:tcPr>
            <w:tcW w:w="5637" w:type="dxa"/>
          </w:tcPr>
          <w:p w:rsidR="002561EF" w:rsidRPr="004B54AC" w:rsidRDefault="002561EF" w:rsidP="006D48F0">
            <w:pPr>
              <w:jc w:val="right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4B54AC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B54A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5ED" w:rsidRDefault="003335ED">
      <w:r>
        <w:separator/>
      </w:r>
    </w:p>
  </w:endnote>
  <w:endnote w:type="continuationSeparator" w:id="0">
    <w:p w:rsidR="003335ED" w:rsidRDefault="00333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35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5ED" w:rsidRDefault="003335ED">
      <w:r>
        <w:separator/>
      </w:r>
    </w:p>
  </w:footnote>
  <w:footnote w:type="continuationSeparator" w:id="0">
    <w:p w:rsidR="003335ED" w:rsidRDefault="00333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CD54BF"/>
    <w:multiLevelType w:val="hybridMultilevel"/>
    <w:tmpl w:val="FC026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4"/>
  </w:num>
  <w:num w:numId="4">
    <w:abstractNumId w:val="37"/>
  </w:num>
  <w:num w:numId="5">
    <w:abstractNumId w:val="36"/>
  </w:num>
  <w:num w:numId="6">
    <w:abstractNumId w:val="14"/>
  </w:num>
  <w:num w:numId="7">
    <w:abstractNumId w:val="33"/>
  </w:num>
  <w:num w:numId="8">
    <w:abstractNumId w:val="35"/>
  </w:num>
  <w:num w:numId="9">
    <w:abstractNumId w:val="25"/>
  </w:num>
  <w:num w:numId="10">
    <w:abstractNumId w:val="18"/>
  </w:num>
  <w:num w:numId="11">
    <w:abstractNumId w:val="20"/>
  </w:num>
  <w:num w:numId="12">
    <w:abstractNumId w:val="29"/>
  </w:num>
  <w:num w:numId="13">
    <w:abstractNumId w:val="22"/>
  </w:num>
  <w:num w:numId="14">
    <w:abstractNumId w:val="39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4"/>
  </w:num>
  <w:num w:numId="21">
    <w:abstractNumId w:val="49"/>
  </w:num>
  <w:num w:numId="22">
    <w:abstractNumId w:val="23"/>
  </w:num>
  <w:num w:numId="23">
    <w:abstractNumId w:val="16"/>
  </w:num>
  <w:num w:numId="24">
    <w:abstractNumId w:val="45"/>
  </w:num>
  <w:num w:numId="25">
    <w:abstractNumId w:val="40"/>
  </w:num>
  <w:num w:numId="26">
    <w:abstractNumId w:val="31"/>
  </w:num>
  <w:num w:numId="27">
    <w:abstractNumId w:val="42"/>
  </w:num>
  <w:num w:numId="28">
    <w:abstractNumId w:val="43"/>
  </w:num>
  <w:num w:numId="29">
    <w:abstractNumId w:val="47"/>
  </w:num>
  <w:num w:numId="30">
    <w:abstractNumId w:val="51"/>
  </w:num>
  <w:num w:numId="31">
    <w:abstractNumId w:val="10"/>
  </w:num>
  <w:num w:numId="32">
    <w:abstractNumId w:val="12"/>
  </w:num>
  <w:num w:numId="33">
    <w:abstractNumId w:val="38"/>
  </w:num>
  <w:num w:numId="34">
    <w:abstractNumId w:val="52"/>
  </w:num>
  <w:num w:numId="35">
    <w:abstractNumId w:val="24"/>
  </w:num>
  <w:num w:numId="36">
    <w:abstractNumId w:val="46"/>
  </w:num>
  <w:num w:numId="37">
    <w:abstractNumId w:val="27"/>
  </w:num>
  <w:num w:numId="38">
    <w:abstractNumId w:val="6"/>
  </w:num>
  <w:num w:numId="39">
    <w:abstractNumId w:val="28"/>
  </w:num>
  <w:num w:numId="40">
    <w:abstractNumId w:val="7"/>
  </w:num>
  <w:num w:numId="41">
    <w:abstractNumId w:val="19"/>
  </w:num>
  <w:num w:numId="42">
    <w:abstractNumId w:val="41"/>
  </w:num>
  <w:num w:numId="43">
    <w:abstractNumId w:val="13"/>
  </w:num>
  <w:num w:numId="44">
    <w:abstractNumId w:val="44"/>
  </w:num>
  <w:num w:numId="45">
    <w:abstractNumId w:val="30"/>
  </w:num>
  <w:num w:numId="46">
    <w:abstractNumId w:val="9"/>
  </w:num>
  <w:num w:numId="47">
    <w:abstractNumId w:val="50"/>
  </w:num>
  <w:num w:numId="48">
    <w:abstractNumId w:val="32"/>
  </w:num>
  <w:num w:numId="49">
    <w:abstractNumId w:val="8"/>
  </w:num>
  <w:num w:numId="50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35ED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4A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4F288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302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1707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95496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901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9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585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88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73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118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816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5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35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1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3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72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97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0877C0EE-D9E5-0181-5214-23E92C5C2CBA?procedure=25718&amp;backurl=L3Byb2NlZHVyZS9wcm90b2NvbC9lZGl0P3Byb2NlZHVyZUlkPTI1NzE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C2F0B-E15A-81B5-A58D-38CB19DBA515?procedure=24447&amp;backurl=L3Byb2NlZHVyZS9wcm90b2NvbC9lZGl0P3Byb2NlZHVyZUlkPTI0N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877C0EE-D9E5-0181-5214-23E92C5C2CBA?procedure=25718&amp;backurl=L3Byb2NlZHVyZS9wcm90b2NvbC9lZGl0P3Byb2NlZHVyZUlkPTI1NzE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623C2F0B-E15A-81B5-A58D-38CB19DBA515?procedure=24447&amp;backurl=L3Byb2NlZHVyZS9wcm90b2NvbC9lZGl0P3Byb2NlZHVyZUlkPTI0NDQ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877C0EE-D9E5-0181-5214-23E92C5C2CBA?procedure=25718&amp;backurl=L3Byb2NlZHVyZS9wcm90b2NvbC9lZGl0P3Byb2NlZHVyZUlkPTI1NzE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59442-1914-4BA1-AA29-4AFAC9743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2020-08-20T12:50:00Z</cp:lastPrinted>
  <dcterms:created xsi:type="dcterms:W3CDTF">2020-08-20T12:50:00Z</dcterms:created>
  <dcterms:modified xsi:type="dcterms:W3CDTF">2020-08-20T12:50:00Z</dcterms:modified>
</cp:coreProperties>
</file>