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63F0B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063F0B">
        <w:rPr>
          <w:i/>
          <w:sz w:val="24"/>
          <w:szCs w:val="24"/>
        </w:rPr>
        <w:t>Извещение №</w:t>
      </w:r>
      <w:r w:rsidR="00063F0B" w:rsidRPr="00063F0B">
        <w:rPr>
          <w:color w:val="000000"/>
          <w:sz w:val="24"/>
          <w:szCs w:val="24"/>
          <w:shd w:val="clear" w:color="auto" w:fill="FFFFFF"/>
        </w:rPr>
        <w:t xml:space="preserve"> </w:t>
      </w:r>
      <w:r w:rsidR="00063F0B" w:rsidRPr="00063F0B">
        <w:rPr>
          <w:color w:val="000000"/>
          <w:sz w:val="24"/>
          <w:szCs w:val="24"/>
          <w:shd w:val="clear" w:color="auto" w:fill="FFFFFF"/>
        </w:rPr>
        <w:t>0372200168120000304</w:t>
      </w:r>
    </w:p>
    <w:p w:rsidR="0092756C" w:rsidRPr="00063F0B" w:rsidRDefault="00B16A63" w:rsidP="0092756C">
      <w:pPr>
        <w:jc w:val="center"/>
        <w:rPr>
          <w:b/>
          <w:i/>
          <w:sz w:val="24"/>
          <w:szCs w:val="24"/>
        </w:rPr>
      </w:pPr>
      <w:r w:rsidRPr="00063F0B">
        <w:rPr>
          <w:b/>
          <w:i/>
          <w:sz w:val="24"/>
          <w:szCs w:val="24"/>
        </w:rPr>
        <w:t>ИКЗ в ПГ:</w:t>
      </w:r>
      <w:r w:rsidR="00AB4824" w:rsidRPr="00063F0B">
        <w:rPr>
          <w:sz w:val="24"/>
          <w:szCs w:val="24"/>
        </w:rPr>
        <w:t xml:space="preserve"> </w:t>
      </w:r>
      <w:r w:rsidR="00063F0B" w:rsidRPr="00063F0B">
        <w:rPr>
          <w:color w:val="000000"/>
          <w:sz w:val="24"/>
          <w:szCs w:val="24"/>
          <w:shd w:val="clear" w:color="auto" w:fill="FFFFFF"/>
        </w:rPr>
        <w:t>202782566168578420100104050013250244</w:t>
      </w:r>
    </w:p>
    <w:p w:rsidR="00AA1149" w:rsidRPr="00063F0B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063F0B" w:rsidRDefault="00586445" w:rsidP="00586445">
      <w:pPr>
        <w:jc w:val="center"/>
        <w:rPr>
          <w:sz w:val="24"/>
          <w:szCs w:val="24"/>
          <w:lang w:eastAsia="ru-RU"/>
        </w:rPr>
      </w:pPr>
    </w:p>
    <w:p w:rsidR="00E452D1" w:rsidRPr="00063F0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г. Санкт-Петербург </w:t>
      </w:r>
      <w:r w:rsidR="00ED2B49" w:rsidRPr="00063F0B">
        <w:rPr>
          <w:sz w:val="24"/>
          <w:szCs w:val="24"/>
        </w:rPr>
        <w:tab/>
      </w:r>
      <w:r w:rsidR="00280F4E" w:rsidRPr="00063F0B">
        <w:rPr>
          <w:sz w:val="24"/>
          <w:szCs w:val="24"/>
        </w:rPr>
        <w:t>«</w:t>
      </w:r>
      <w:r w:rsidR="00063F0B" w:rsidRPr="00063F0B">
        <w:rPr>
          <w:sz w:val="24"/>
          <w:szCs w:val="24"/>
        </w:rPr>
        <w:t>31</w:t>
      </w:r>
      <w:r w:rsidR="00280F4E" w:rsidRPr="00063F0B">
        <w:rPr>
          <w:sz w:val="24"/>
          <w:szCs w:val="24"/>
        </w:rPr>
        <w:t>»</w:t>
      </w:r>
      <w:r w:rsidR="002A5B0D" w:rsidRPr="00063F0B">
        <w:rPr>
          <w:sz w:val="24"/>
          <w:szCs w:val="24"/>
        </w:rPr>
        <w:t xml:space="preserve"> </w:t>
      </w:r>
      <w:r w:rsidR="00063F0B" w:rsidRPr="00063F0B">
        <w:rPr>
          <w:sz w:val="24"/>
          <w:szCs w:val="24"/>
        </w:rPr>
        <w:t>августа</w:t>
      </w:r>
      <w:r w:rsidR="008118A8" w:rsidRPr="00063F0B">
        <w:rPr>
          <w:sz w:val="24"/>
          <w:szCs w:val="24"/>
        </w:rPr>
        <w:t xml:space="preserve"> </w:t>
      </w:r>
      <w:r w:rsidR="00A07CBB" w:rsidRPr="00063F0B">
        <w:rPr>
          <w:sz w:val="24"/>
          <w:szCs w:val="24"/>
        </w:rPr>
        <w:t>2020</w:t>
      </w:r>
      <w:r w:rsidR="003B4300" w:rsidRPr="00063F0B">
        <w:rPr>
          <w:sz w:val="24"/>
          <w:szCs w:val="24"/>
        </w:rPr>
        <w:t xml:space="preserve"> </w:t>
      </w:r>
      <w:r w:rsidR="009F2612" w:rsidRPr="00063F0B">
        <w:rPr>
          <w:sz w:val="24"/>
          <w:szCs w:val="24"/>
        </w:rPr>
        <w:t>года</w:t>
      </w:r>
    </w:p>
    <w:p w:rsidR="0022363D" w:rsidRPr="00063F0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3F0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63F0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3F0B">
        <w:rPr>
          <w:sz w:val="24"/>
          <w:szCs w:val="24"/>
        </w:rPr>
        <w:t>«</w:t>
      </w:r>
      <w:r w:rsidR="00343455" w:rsidRPr="00063F0B">
        <w:rPr>
          <w:color w:val="000000"/>
          <w:sz w:val="24"/>
          <w:szCs w:val="24"/>
        </w:rPr>
        <w:t xml:space="preserve">Поставка </w:t>
      </w:r>
      <w:r w:rsidR="00063F0B" w:rsidRPr="00063F0B">
        <w:rPr>
          <w:color w:val="000000"/>
          <w:sz w:val="24"/>
          <w:szCs w:val="24"/>
          <w:shd w:val="clear" w:color="auto" w:fill="FFFFFF"/>
        </w:rPr>
        <w:t>гастровидеоскопа с принадлежностями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63F0B">
        <w:rPr>
          <w:sz w:val="24"/>
          <w:szCs w:val="24"/>
        </w:rPr>
        <w:t>».</w:t>
      </w:r>
    </w:p>
    <w:p w:rsidR="00DA61D6" w:rsidRPr="00063F0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63F0B">
        <w:rPr>
          <w:sz w:val="24"/>
          <w:szCs w:val="24"/>
        </w:rPr>
        <w:tab/>
        <w:t>Начальная максимальная цена контракта</w:t>
      </w:r>
      <w:r w:rsidR="007215AB" w:rsidRPr="00063F0B">
        <w:rPr>
          <w:sz w:val="24"/>
          <w:szCs w:val="24"/>
        </w:rPr>
        <w:t xml:space="preserve">: </w:t>
      </w:r>
      <w:r w:rsidR="00063F0B" w:rsidRPr="00063F0B">
        <w:rPr>
          <w:b/>
          <w:i/>
          <w:sz w:val="24"/>
          <w:szCs w:val="24"/>
          <w:u w:val="single"/>
        </w:rPr>
        <w:t>3 499 000.00</w:t>
      </w:r>
      <w:r w:rsidR="002E37AE" w:rsidRPr="00063F0B">
        <w:rPr>
          <w:b/>
          <w:i/>
          <w:sz w:val="24"/>
          <w:szCs w:val="24"/>
          <w:u w:val="single"/>
        </w:rPr>
        <w:t xml:space="preserve"> </w:t>
      </w:r>
      <w:r w:rsidR="00F434BE" w:rsidRPr="00063F0B">
        <w:rPr>
          <w:b/>
          <w:i/>
          <w:sz w:val="24"/>
          <w:szCs w:val="24"/>
          <w:u w:val="single"/>
        </w:rPr>
        <w:t>(</w:t>
      </w:r>
      <w:r w:rsidR="00063F0B" w:rsidRPr="00063F0B">
        <w:rPr>
          <w:b/>
          <w:i/>
          <w:sz w:val="24"/>
          <w:szCs w:val="24"/>
          <w:u w:val="single"/>
        </w:rPr>
        <w:t xml:space="preserve">Три миллиона четыреста девяносто девять тысяч рублей </w:t>
      </w:r>
      <w:r w:rsidR="00AB4824" w:rsidRPr="00063F0B">
        <w:rPr>
          <w:b/>
          <w:i/>
          <w:sz w:val="24"/>
          <w:szCs w:val="24"/>
          <w:u w:val="single"/>
        </w:rPr>
        <w:t xml:space="preserve"> 00 </w:t>
      </w:r>
      <w:r w:rsidR="00343455" w:rsidRPr="00063F0B">
        <w:rPr>
          <w:b/>
          <w:i/>
          <w:sz w:val="24"/>
          <w:szCs w:val="24"/>
          <w:u w:val="single"/>
        </w:rPr>
        <w:t>копеек</w:t>
      </w:r>
      <w:r w:rsidR="00AB397E" w:rsidRPr="00063F0B">
        <w:rPr>
          <w:b/>
          <w:i/>
          <w:sz w:val="24"/>
          <w:szCs w:val="24"/>
          <w:u w:val="single"/>
        </w:rPr>
        <w:t>)</w:t>
      </w:r>
      <w:r w:rsidR="00676FFE" w:rsidRPr="00063F0B">
        <w:rPr>
          <w:b/>
          <w:i/>
          <w:sz w:val="24"/>
          <w:szCs w:val="24"/>
          <w:u w:val="single"/>
        </w:rPr>
        <w:t>.</w:t>
      </w:r>
    </w:p>
    <w:p w:rsidR="00E452D1" w:rsidRPr="00063F0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63F0B">
        <w:rPr>
          <w:b w:val="0"/>
          <w:sz w:val="24"/>
          <w:szCs w:val="24"/>
        </w:rPr>
        <w:t>2.</w:t>
      </w:r>
      <w:r w:rsidR="00770AEE" w:rsidRPr="00063F0B">
        <w:rPr>
          <w:b w:val="0"/>
          <w:sz w:val="24"/>
          <w:szCs w:val="24"/>
        </w:rPr>
        <w:t xml:space="preserve"> </w:t>
      </w:r>
      <w:r w:rsidRPr="00063F0B">
        <w:rPr>
          <w:b w:val="0"/>
          <w:sz w:val="24"/>
          <w:szCs w:val="24"/>
        </w:rPr>
        <w:t>Процедура рассмотрения перв</w:t>
      </w:r>
      <w:r w:rsidR="00770AEE" w:rsidRPr="00063F0B">
        <w:rPr>
          <w:b w:val="0"/>
          <w:sz w:val="24"/>
          <w:szCs w:val="24"/>
        </w:rPr>
        <w:t>ой</w:t>
      </w:r>
      <w:r w:rsidRPr="00063F0B">
        <w:rPr>
          <w:b w:val="0"/>
          <w:sz w:val="24"/>
          <w:szCs w:val="24"/>
        </w:rPr>
        <w:t xml:space="preserve"> </w:t>
      </w:r>
      <w:r w:rsidR="0022363D" w:rsidRPr="00063F0B">
        <w:rPr>
          <w:b w:val="0"/>
          <w:sz w:val="24"/>
          <w:szCs w:val="24"/>
        </w:rPr>
        <w:t>и втор</w:t>
      </w:r>
      <w:r w:rsidR="00770AEE" w:rsidRPr="00063F0B">
        <w:rPr>
          <w:b w:val="0"/>
          <w:sz w:val="24"/>
          <w:szCs w:val="24"/>
        </w:rPr>
        <w:t>ой</w:t>
      </w:r>
      <w:r w:rsidR="0022363D" w:rsidRPr="00063F0B">
        <w:rPr>
          <w:b w:val="0"/>
          <w:sz w:val="24"/>
          <w:szCs w:val="24"/>
        </w:rPr>
        <w:t xml:space="preserve"> </w:t>
      </w:r>
      <w:r w:rsidRPr="00063F0B">
        <w:rPr>
          <w:b w:val="0"/>
          <w:sz w:val="24"/>
          <w:szCs w:val="24"/>
        </w:rPr>
        <w:t>част</w:t>
      </w:r>
      <w:r w:rsidR="00770AEE" w:rsidRPr="00063F0B">
        <w:rPr>
          <w:b w:val="0"/>
          <w:sz w:val="24"/>
          <w:szCs w:val="24"/>
        </w:rPr>
        <w:t>и</w:t>
      </w:r>
      <w:r w:rsidRPr="00063F0B">
        <w:rPr>
          <w:b w:val="0"/>
          <w:sz w:val="24"/>
          <w:szCs w:val="24"/>
        </w:rPr>
        <w:t xml:space="preserve"> заяв</w:t>
      </w:r>
      <w:r w:rsidR="0022363D" w:rsidRPr="00063F0B">
        <w:rPr>
          <w:b w:val="0"/>
          <w:sz w:val="24"/>
          <w:szCs w:val="24"/>
        </w:rPr>
        <w:t xml:space="preserve">ки, поданной от единственного участника </w:t>
      </w:r>
      <w:r w:rsidRPr="00063F0B">
        <w:rPr>
          <w:b w:val="0"/>
          <w:sz w:val="24"/>
          <w:szCs w:val="24"/>
        </w:rPr>
        <w:t xml:space="preserve">на участие в </w:t>
      </w:r>
      <w:r w:rsidR="00ED2B49" w:rsidRPr="00063F0B">
        <w:rPr>
          <w:b w:val="0"/>
          <w:sz w:val="24"/>
          <w:szCs w:val="24"/>
        </w:rPr>
        <w:t xml:space="preserve">электронном </w:t>
      </w:r>
      <w:r w:rsidRPr="00063F0B">
        <w:rPr>
          <w:b w:val="0"/>
          <w:sz w:val="24"/>
          <w:szCs w:val="24"/>
        </w:rPr>
        <w:t>аукционе</w:t>
      </w:r>
      <w:r w:rsidR="0022363D" w:rsidRPr="00063F0B">
        <w:rPr>
          <w:b w:val="0"/>
          <w:sz w:val="24"/>
          <w:szCs w:val="24"/>
        </w:rPr>
        <w:t>,</w:t>
      </w:r>
      <w:r w:rsidRPr="00063F0B">
        <w:rPr>
          <w:b w:val="0"/>
          <w:sz w:val="24"/>
          <w:szCs w:val="24"/>
        </w:rPr>
        <w:t xml:space="preserve"> п</w:t>
      </w:r>
      <w:r w:rsidR="00AC1F9F" w:rsidRPr="00063F0B">
        <w:rPr>
          <w:b w:val="0"/>
          <w:sz w:val="24"/>
          <w:szCs w:val="24"/>
        </w:rPr>
        <w:t xml:space="preserve">роводилась </w:t>
      </w:r>
      <w:r w:rsidR="00BE4D5E" w:rsidRPr="00063F0B">
        <w:rPr>
          <w:b w:val="0"/>
          <w:sz w:val="24"/>
          <w:szCs w:val="24"/>
        </w:rPr>
        <w:t xml:space="preserve">аукционной </w:t>
      </w:r>
      <w:r w:rsidR="00845001" w:rsidRPr="00063F0B">
        <w:rPr>
          <w:b w:val="0"/>
          <w:sz w:val="24"/>
          <w:szCs w:val="24"/>
        </w:rPr>
        <w:t>комиссией</w:t>
      </w:r>
      <w:r w:rsidR="00BE4D5E" w:rsidRPr="00063F0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63F0B">
        <w:rPr>
          <w:b w:val="0"/>
          <w:sz w:val="24"/>
          <w:szCs w:val="24"/>
        </w:rPr>
        <w:t>–</w:t>
      </w:r>
      <w:r w:rsidR="00BE4D5E" w:rsidRPr="00063F0B">
        <w:rPr>
          <w:b w:val="0"/>
          <w:sz w:val="24"/>
          <w:szCs w:val="24"/>
        </w:rPr>
        <w:t xml:space="preserve"> комиссией)</w:t>
      </w:r>
      <w:r w:rsidR="00845001" w:rsidRPr="00063F0B">
        <w:rPr>
          <w:b w:val="0"/>
          <w:sz w:val="24"/>
          <w:szCs w:val="24"/>
        </w:rPr>
        <w:t xml:space="preserve"> </w:t>
      </w:r>
      <w:r w:rsidR="00063F0B" w:rsidRPr="00063F0B">
        <w:rPr>
          <w:b w:val="0"/>
          <w:sz w:val="24"/>
          <w:szCs w:val="24"/>
          <w:u w:val="single"/>
        </w:rPr>
        <w:t>31 августа</w:t>
      </w:r>
      <w:r w:rsidR="000625A4" w:rsidRPr="00063F0B">
        <w:rPr>
          <w:b w:val="0"/>
          <w:sz w:val="24"/>
          <w:szCs w:val="24"/>
          <w:u w:val="single"/>
        </w:rPr>
        <w:t xml:space="preserve"> </w:t>
      </w:r>
      <w:r w:rsidR="00A07CBB" w:rsidRPr="00063F0B">
        <w:rPr>
          <w:b w:val="0"/>
          <w:sz w:val="24"/>
          <w:szCs w:val="24"/>
          <w:u w:val="single"/>
        </w:rPr>
        <w:t>2020</w:t>
      </w:r>
      <w:r w:rsidR="00280F4E" w:rsidRPr="00063F0B">
        <w:rPr>
          <w:b w:val="0"/>
          <w:sz w:val="24"/>
          <w:szCs w:val="24"/>
          <w:u w:val="single"/>
        </w:rPr>
        <w:t xml:space="preserve"> года </w:t>
      </w:r>
      <w:r w:rsidR="001C7997" w:rsidRPr="00063F0B">
        <w:rPr>
          <w:b w:val="0"/>
          <w:sz w:val="24"/>
          <w:szCs w:val="24"/>
        </w:rPr>
        <w:t>по</w:t>
      </w:r>
      <w:r w:rsidRPr="00063F0B">
        <w:rPr>
          <w:b w:val="0"/>
          <w:sz w:val="24"/>
          <w:szCs w:val="24"/>
        </w:rPr>
        <w:t xml:space="preserve"> адресу: </w:t>
      </w:r>
      <w:r w:rsidR="00770AEE" w:rsidRPr="00063F0B">
        <w:rPr>
          <w:b w:val="0"/>
          <w:bCs w:val="0"/>
          <w:sz w:val="24"/>
          <w:szCs w:val="24"/>
        </w:rPr>
        <w:t>г.</w:t>
      </w:r>
      <w:r w:rsidR="009C189E" w:rsidRPr="00063F0B">
        <w:rPr>
          <w:b w:val="0"/>
          <w:bCs w:val="0"/>
          <w:sz w:val="24"/>
          <w:szCs w:val="24"/>
        </w:rPr>
        <w:t xml:space="preserve"> </w:t>
      </w:r>
      <w:r w:rsidR="00845001" w:rsidRPr="00063F0B">
        <w:rPr>
          <w:b w:val="0"/>
          <w:bCs w:val="0"/>
          <w:sz w:val="24"/>
          <w:szCs w:val="24"/>
        </w:rPr>
        <w:t>Санкт-Петербург</w:t>
      </w:r>
      <w:r w:rsidR="002A5B0D" w:rsidRPr="00063F0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63F0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63F0B">
        <w:rPr>
          <w:b w:val="0"/>
          <w:bCs w:val="0"/>
          <w:sz w:val="24"/>
          <w:szCs w:val="24"/>
        </w:rPr>
        <w:t>.</w:t>
      </w:r>
    </w:p>
    <w:p w:rsidR="00AD6D15" w:rsidRPr="00063F0B" w:rsidRDefault="00845001" w:rsidP="00AD6D15">
      <w:pPr>
        <w:ind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3.</w:t>
      </w:r>
      <w:r w:rsidR="00770AEE" w:rsidRPr="00063F0B">
        <w:rPr>
          <w:sz w:val="24"/>
          <w:szCs w:val="24"/>
        </w:rPr>
        <w:t xml:space="preserve"> </w:t>
      </w:r>
      <w:r w:rsidR="00AD6D15" w:rsidRPr="00063F0B">
        <w:rPr>
          <w:sz w:val="24"/>
          <w:szCs w:val="24"/>
        </w:rPr>
        <w:t>На заседании комиссии присутствовали:</w:t>
      </w:r>
    </w:p>
    <w:p w:rsidR="00B3647B" w:rsidRPr="00063F0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Председатель</w:t>
      </w:r>
      <w:r w:rsidR="00B3647B" w:rsidRPr="00063F0B">
        <w:rPr>
          <w:sz w:val="24"/>
          <w:szCs w:val="24"/>
        </w:rPr>
        <w:t xml:space="preserve"> комиссии:</w:t>
      </w:r>
    </w:p>
    <w:p w:rsidR="00671397" w:rsidRPr="00063F0B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063F0B">
        <w:rPr>
          <w:szCs w:val="24"/>
        </w:rPr>
        <w:t xml:space="preserve">Федуняк Иван Павлович – </w:t>
      </w:r>
      <w:r w:rsidR="00AB4824" w:rsidRPr="00063F0B">
        <w:rPr>
          <w:szCs w:val="24"/>
        </w:rPr>
        <w:t>заместитель главного врача по медицинской части</w:t>
      </w:r>
      <w:r w:rsidRPr="00063F0B">
        <w:rPr>
          <w:szCs w:val="24"/>
        </w:rPr>
        <w:t>;</w:t>
      </w:r>
    </w:p>
    <w:p w:rsidR="00671397" w:rsidRPr="00063F0B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3F0B">
        <w:rPr>
          <w:sz w:val="24"/>
          <w:szCs w:val="24"/>
          <w:u w:val="single"/>
        </w:rPr>
        <w:t>Члены комиссии</w:t>
      </w:r>
      <w:r w:rsidRPr="00063F0B">
        <w:rPr>
          <w:sz w:val="24"/>
          <w:szCs w:val="24"/>
        </w:rPr>
        <w:t>:</w:t>
      </w:r>
    </w:p>
    <w:p w:rsidR="00063F0B" w:rsidRPr="00063F0B" w:rsidRDefault="00063F0B" w:rsidP="00063F0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Саблин Михаил Геннадьевич – начальник службы мед. инженеров;</w:t>
      </w:r>
    </w:p>
    <w:p w:rsidR="00280266" w:rsidRPr="00063F0B" w:rsidRDefault="00063F0B" w:rsidP="00063F0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3F0B">
        <w:rPr>
          <w:color w:val="000000"/>
          <w:sz w:val="24"/>
          <w:szCs w:val="24"/>
        </w:rPr>
        <w:t>Гундорова   Альбина Марсельевна</w:t>
      </w:r>
      <w:r w:rsidRPr="00063F0B">
        <w:rPr>
          <w:sz w:val="24"/>
          <w:szCs w:val="24"/>
        </w:rPr>
        <w:t xml:space="preserve"> – инженер;</w:t>
      </w:r>
      <w:r w:rsidR="00280266" w:rsidRPr="00063F0B">
        <w:rPr>
          <w:sz w:val="24"/>
          <w:szCs w:val="24"/>
          <w:u w:val="single"/>
        </w:rPr>
        <w:t xml:space="preserve"> Секретарь комиссии:</w:t>
      </w:r>
    </w:p>
    <w:p w:rsidR="00653F33" w:rsidRPr="00063F0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Кондратьева Юлия Михайловна </w:t>
      </w:r>
      <w:r w:rsidR="00A07CBB" w:rsidRPr="00063F0B">
        <w:rPr>
          <w:sz w:val="24"/>
          <w:szCs w:val="24"/>
        </w:rPr>
        <w:t>–</w:t>
      </w:r>
      <w:r w:rsidRPr="00063F0B">
        <w:rPr>
          <w:sz w:val="24"/>
          <w:szCs w:val="24"/>
        </w:rPr>
        <w:t xml:space="preserve"> </w:t>
      </w:r>
      <w:r w:rsidR="00A07CBB" w:rsidRPr="00063F0B">
        <w:rPr>
          <w:sz w:val="24"/>
          <w:szCs w:val="24"/>
        </w:rPr>
        <w:t>начальник отдела организации закупок</w:t>
      </w:r>
    </w:p>
    <w:p w:rsidR="00AD6D15" w:rsidRPr="00063F0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На заседании присутствуют </w:t>
      </w:r>
      <w:r w:rsidR="00834C79" w:rsidRPr="00063F0B">
        <w:rPr>
          <w:sz w:val="24"/>
          <w:szCs w:val="24"/>
        </w:rPr>
        <w:t>3</w:t>
      </w:r>
      <w:r w:rsidR="0031518A" w:rsidRPr="00063F0B">
        <w:rPr>
          <w:sz w:val="24"/>
          <w:szCs w:val="24"/>
        </w:rPr>
        <w:t xml:space="preserve"> </w:t>
      </w:r>
      <w:r w:rsidR="00AD6D15" w:rsidRPr="00063F0B">
        <w:rPr>
          <w:sz w:val="24"/>
          <w:szCs w:val="24"/>
        </w:rPr>
        <w:t xml:space="preserve">из </w:t>
      </w:r>
      <w:r w:rsidR="00DE4A6E" w:rsidRPr="00063F0B">
        <w:rPr>
          <w:sz w:val="24"/>
          <w:szCs w:val="24"/>
        </w:rPr>
        <w:t>5</w:t>
      </w:r>
      <w:r w:rsidR="00AD6D15" w:rsidRPr="00063F0B">
        <w:rPr>
          <w:sz w:val="24"/>
          <w:szCs w:val="24"/>
        </w:rPr>
        <w:t xml:space="preserve"> членов комиссии, что </w:t>
      </w:r>
      <w:r w:rsidR="001D3B2B" w:rsidRPr="00063F0B">
        <w:rPr>
          <w:sz w:val="24"/>
          <w:szCs w:val="24"/>
        </w:rPr>
        <w:t>более 50</w:t>
      </w:r>
      <w:r w:rsidR="00AD6D15" w:rsidRPr="00063F0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63F0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5.</w:t>
      </w:r>
      <w:r w:rsidRPr="00063F0B">
        <w:rPr>
          <w:sz w:val="24"/>
          <w:szCs w:val="24"/>
        </w:rPr>
        <w:tab/>
      </w:r>
      <w:r w:rsidR="009C463B" w:rsidRPr="00063F0B">
        <w:rPr>
          <w:sz w:val="24"/>
          <w:szCs w:val="24"/>
        </w:rPr>
        <w:t xml:space="preserve">На процедуру рассмотрения и оценки </w:t>
      </w:r>
      <w:r w:rsidR="0022363D" w:rsidRPr="00063F0B">
        <w:rPr>
          <w:sz w:val="24"/>
          <w:szCs w:val="24"/>
        </w:rPr>
        <w:t>первой и второй част</w:t>
      </w:r>
      <w:r w:rsidR="00B72047" w:rsidRPr="00063F0B">
        <w:rPr>
          <w:sz w:val="24"/>
          <w:szCs w:val="24"/>
        </w:rPr>
        <w:t>и</w:t>
      </w:r>
      <w:r w:rsidR="0022363D" w:rsidRPr="00063F0B">
        <w:rPr>
          <w:sz w:val="24"/>
          <w:szCs w:val="24"/>
        </w:rPr>
        <w:t xml:space="preserve"> заявки, </w:t>
      </w:r>
      <w:r w:rsidR="0022363D" w:rsidRPr="00063F0B">
        <w:rPr>
          <w:b/>
          <w:sz w:val="24"/>
          <w:szCs w:val="24"/>
        </w:rPr>
        <w:t xml:space="preserve">поданной от единственного участника </w:t>
      </w:r>
      <w:r w:rsidR="0022363D" w:rsidRPr="00063F0B">
        <w:rPr>
          <w:sz w:val="24"/>
          <w:szCs w:val="24"/>
        </w:rPr>
        <w:t xml:space="preserve">на участие в </w:t>
      </w:r>
      <w:r w:rsidR="00ED2B49" w:rsidRPr="00063F0B">
        <w:rPr>
          <w:sz w:val="24"/>
          <w:szCs w:val="24"/>
        </w:rPr>
        <w:t xml:space="preserve">электронном </w:t>
      </w:r>
      <w:r w:rsidR="0022363D" w:rsidRPr="00063F0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63F0B">
        <w:rPr>
          <w:b/>
          <w:sz w:val="24"/>
          <w:szCs w:val="24"/>
        </w:rPr>
        <w:t xml:space="preserve">№ </w:t>
      </w:r>
      <w:r w:rsidR="00063F0B" w:rsidRPr="00063F0B">
        <w:rPr>
          <w:color w:val="000000"/>
          <w:sz w:val="24"/>
          <w:szCs w:val="24"/>
          <w:shd w:val="clear" w:color="auto" w:fill="F9F9F9"/>
        </w:rPr>
        <w:t>EA-56467</w:t>
      </w:r>
      <w:r w:rsidR="00AB4824" w:rsidRPr="00063F0B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63F0B">
        <w:rPr>
          <w:sz w:val="24"/>
          <w:szCs w:val="24"/>
        </w:rPr>
        <w:t>и вторая часть заявки</w:t>
      </w:r>
      <w:r w:rsidR="009975F9" w:rsidRPr="00063F0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63F0B">
          <w:rPr>
            <w:sz w:val="24"/>
            <w:szCs w:val="24"/>
          </w:rPr>
          <w:t>пунктами 2</w:t>
        </w:r>
      </w:hyperlink>
      <w:r w:rsidR="009975F9" w:rsidRPr="00063F0B">
        <w:rPr>
          <w:sz w:val="24"/>
          <w:szCs w:val="24"/>
        </w:rPr>
        <w:t xml:space="preserve"> - </w:t>
      </w:r>
      <w:hyperlink w:anchor="Par1145" w:history="1">
        <w:r w:rsidR="009975F9" w:rsidRPr="00063F0B">
          <w:rPr>
            <w:sz w:val="24"/>
            <w:szCs w:val="24"/>
          </w:rPr>
          <w:t>6</w:t>
        </w:r>
      </w:hyperlink>
      <w:r w:rsidR="009975F9" w:rsidRPr="00063F0B">
        <w:rPr>
          <w:sz w:val="24"/>
          <w:szCs w:val="24"/>
        </w:rPr>
        <w:t xml:space="preserve"> и </w:t>
      </w:r>
      <w:hyperlink w:anchor="Par1147" w:history="1">
        <w:r w:rsidR="009975F9" w:rsidRPr="00063F0B">
          <w:rPr>
            <w:sz w:val="24"/>
            <w:szCs w:val="24"/>
          </w:rPr>
          <w:t>8 части 2 статьи 61</w:t>
        </w:r>
      </w:hyperlink>
      <w:r w:rsidR="009975F9" w:rsidRPr="00063F0B">
        <w:rPr>
          <w:sz w:val="24"/>
          <w:szCs w:val="24"/>
        </w:rPr>
        <w:t xml:space="preserve"> Федерального закона</w:t>
      </w:r>
      <w:r w:rsidR="00B72047" w:rsidRPr="00063F0B">
        <w:rPr>
          <w:b/>
          <w:sz w:val="24"/>
          <w:szCs w:val="24"/>
        </w:rPr>
        <w:t xml:space="preserve"> от 05.04.2013 N 44-ФЗ.</w:t>
      </w:r>
    </w:p>
    <w:p w:rsidR="00834C79" w:rsidRPr="00063F0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63F0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63F0B">
        <w:rPr>
          <w:sz w:val="24"/>
          <w:szCs w:val="24"/>
        </w:rPr>
        <w:t xml:space="preserve">электронном </w:t>
      </w:r>
      <w:r w:rsidRPr="00063F0B">
        <w:rPr>
          <w:sz w:val="24"/>
          <w:szCs w:val="24"/>
        </w:rPr>
        <w:t xml:space="preserve">аукционе на право заключения контракта на </w:t>
      </w:r>
      <w:r w:rsidRPr="00063F0B">
        <w:rPr>
          <w:b/>
          <w:sz w:val="24"/>
          <w:szCs w:val="24"/>
        </w:rPr>
        <w:t>«</w:t>
      </w:r>
      <w:r w:rsidR="00343455" w:rsidRPr="00063F0B">
        <w:rPr>
          <w:color w:val="000000"/>
          <w:sz w:val="24"/>
          <w:szCs w:val="24"/>
        </w:rPr>
        <w:t>Поставк</w:t>
      </w:r>
      <w:r w:rsidR="005B507C" w:rsidRPr="00063F0B">
        <w:rPr>
          <w:color w:val="000000"/>
          <w:sz w:val="24"/>
          <w:szCs w:val="24"/>
        </w:rPr>
        <w:t>у</w:t>
      </w:r>
      <w:r w:rsidR="00343455" w:rsidRPr="00063F0B">
        <w:rPr>
          <w:color w:val="000000"/>
          <w:sz w:val="24"/>
          <w:szCs w:val="24"/>
        </w:rPr>
        <w:t xml:space="preserve"> </w:t>
      </w:r>
      <w:r w:rsidR="00063F0B" w:rsidRPr="00063F0B">
        <w:rPr>
          <w:color w:val="000000"/>
          <w:sz w:val="24"/>
          <w:szCs w:val="24"/>
          <w:shd w:val="clear" w:color="auto" w:fill="FFFFFF"/>
        </w:rPr>
        <w:t>гастровидеоскопа с принадлежностями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63F0B">
        <w:rPr>
          <w:b/>
          <w:sz w:val="24"/>
          <w:szCs w:val="24"/>
        </w:rPr>
        <w:t>»</w:t>
      </w:r>
      <w:r w:rsidRPr="00063F0B">
        <w:rPr>
          <w:b/>
          <w:sz w:val="24"/>
          <w:szCs w:val="24"/>
        </w:rPr>
        <w:t>:</w:t>
      </w:r>
    </w:p>
    <w:p w:rsidR="00FD4DE7" w:rsidRPr="00063F0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536"/>
        <w:gridCol w:w="3456"/>
      </w:tblGrid>
      <w:tr w:rsidR="00BE4D5E" w:rsidRPr="00063F0B" w:rsidTr="00435D94">
        <w:trPr>
          <w:jc w:val="center"/>
        </w:trPr>
        <w:tc>
          <w:tcPr>
            <w:tcW w:w="0" w:type="auto"/>
            <w:vAlign w:val="center"/>
          </w:tcPr>
          <w:p w:rsidR="005C22DF" w:rsidRPr="00063F0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63F0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63F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63F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63F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63F0B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63F0B" w:rsidRDefault="00063F0B" w:rsidP="009C189E">
            <w:pPr>
              <w:spacing w:line="276" w:lineRule="auto"/>
              <w:rPr>
                <w:sz w:val="24"/>
                <w:szCs w:val="24"/>
              </w:rPr>
            </w:pPr>
            <w:r w:rsidRPr="00063F0B">
              <w:rPr>
                <w:color w:val="000000"/>
                <w:sz w:val="24"/>
                <w:szCs w:val="24"/>
                <w:shd w:val="clear" w:color="auto" w:fill="F9F9F9"/>
              </w:rPr>
              <w:t>EA-56467</w:t>
            </w:r>
          </w:p>
        </w:tc>
        <w:tc>
          <w:tcPr>
            <w:tcW w:w="0" w:type="auto"/>
            <w:vAlign w:val="center"/>
          </w:tcPr>
          <w:p w:rsidR="005C22DF" w:rsidRPr="00063F0B" w:rsidRDefault="00063F0B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63F0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"МЕДКОНТРАКТ"</w:t>
              </w:r>
            </w:hyperlink>
          </w:p>
        </w:tc>
        <w:tc>
          <w:tcPr>
            <w:tcW w:w="1536" w:type="dxa"/>
            <w:vAlign w:val="center"/>
          </w:tcPr>
          <w:p w:rsidR="005C22DF" w:rsidRPr="00063F0B" w:rsidRDefault="00063F0B" w:rsidP="00ED2B49">
            <w:pPr>
              <w:spacing w:line="276" w:lineRule="auto"/>
              <w:rPr>
                <w:sz w:val="24"/>
                <w:szCs w:val="24"/>
              </w:rPr>
            </w:pPr>
            <w:r w:rsidRPr="00063F0B">
              <w:rPr>
                <w:color w:val="333333"/>
                <w:sz w:val="24"/>
                <w:szCs w:val="24"/>
                <w:shd w:val="clear" w:color="auto" w:fill="F9F9F9"/>
              </w:rPr>
              <w:t>7810785215</w:t>
            </w:r>
          </w:p>
        </w:tc>
        <w:tc>
          <w:tcPr>
            <w:tcW w:w="3456" w:type="dxa"/>
            <w:vAlign w:val="center"/>
          </w:tcPr>
          <w:p w:rsidR="005C22DF" w:rsidRPr="00063F0B" w:rsidRDefault="00063F0B" w:rsidP="00ED2B49">
            <w:pPr>
              <w:spacing w:line="276" w:lineRule="auto"/>
              <w:rPr>
                <w:sz w:val="24"/>
                <w:szCs w:val="24"/>
              </w:rPr>
            </w:pPr>
            <w:r w:rsidRPr="00063F0B">
              <w:rPr>
                <w:color w:val="000000"/>
                <w:sz w:val="24"/>
                <w:szCs w:val="24"/>
                <w:shd w:val="clear" w:color="auto" w:fill="FFFFFF"/>
              </w:rPr>
              <w:t>196158, Г САНКТ-ПЕТЕРБУРГ, Ш ПУЛКОВСКОЕ, ДОМ 14, ЛИТЕР Д, ПОМЕЩЕНИЕ 36, ОФИС 1А</w:t>
            </w:r>
          </w:p>
        </w:tc>
      </w:tr>
    </w:tbl>
    <w:p w:rsidR="009975F9" w:rsidRPr="00063F0B" w:rsidRDefault="00063F0B" w:rsidP="00CD78A8">
      <w:pPr>
        <w:spacing w:after="100" w:afterAutospacing="1"/>
        <w:jc w:val="center"/>
        <w:rPr>
          <w:sz w:val="24"/>
          <w:szCs w:val="24"/>
        </w:rPr>
      </w:pPr>
      <w:r w:rsidRPr="00063F0B">
        <w:rPr>
          <w:sz w:val="24"/>
          <w:szCs w:val="24"/>
        </w:rPr>
        <w:t>Заявка на участие</w:t>
      </w:r>
      <w:r w:rsidR="00AB4824" w:rsidRPr="00063F0B">
        <w:rPr>
          <w:sz w:val="24"/>
          <w:szCs w:val="24"/>
        </w:rPr>
        <w:t xml:space="preserve"> </w:t>
      </w:r>
      <w:r w:rsidR="00CD78A8" w:rsidRPr="00063F0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63F0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63F0B">
        <w:rPr>
          <w:sz w:val="24"/>
          <w:szCs w:val="24"/>
        </w:rPr>
        <w:t>7</w:t>
      </w:r>
      <w:r w:rsidR="009C463B" w:rsidRPr="00063F0B">
        <w:rPr>
          <w:sz w:val="24"/>
          <w:szCs w:val="24"/>
        </w:rPr>
        <w:t>. </w:t>
      </w:r>
      <w:r w:rsidR="005C22DF" w:rsidRPr="00063F0B">
        <w:rPr>
          <w:sz w:val="24"/>
          <w:szCs w:val="24"/>
        </w:rPr>
        <w:t>Решение комиссии о соответствии заявки</w:t>
      </w:r>
      <w:r w:rsidRPr="00063F0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63F0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3F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3F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63F0B">
                <w:rPr>
                  <w:b/>
                  <w:sz w:val="24"/>
                  <w:szCs w:val="24"/>
                </w:rPr>
                <w:t>закона</w:t>
              </w:r>
            </w:hyperlink>
            <w:r w:rsidRPr="00063F0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63F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63F0B">
                <w:rPr>
                  <w:b/>
                  <w:sz w:val="24"/>
                  <w:szCs w:val="24"/>
                </w:rPr>
                <w:t>закона</w:t>
              </w:r>
            </w:hyperlink>
            <w:r w:rsidRPr="00063F0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63F0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3F0B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3F0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63F0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63F0B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063F0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63F0B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063F0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3F0B">
              <w:rPr>
                <w:color w:val="000000"/>
                <w:sz w:val="24"/>
                <w:szCs w:val="24"/>
              </w:rPr>
              <w:t>Гундорова   Альбина Марсельевна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63F0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63F0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63F0B">
          <w:rPr>
            <w:sz w:val="24"/>
            <w:szCs w:val="24"/>
          </w:rPr>
          <w:t>закона</w:t>
        </w:r>
      </w:hyperlink>
      <w:r w:rsidRPr="00063F0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63F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7.</w:t>
      </w:r>
      <w:r w:rsidR="002E37AE" w:rsidRPr="00063F0B">
        <w:rPr>
          <w:sz w:val="24"/>
          <w:szCs w:val="24"/>
        </w:rPr>
        <w:t>2. Решение</w:t>
      </w:r>
      <w:r w:rsidRPr="00063F0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63F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8. </w:t>
      </w:r>
      <w:r w:rsidRPr="00063F0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63F0B">
        <w:rPr>
          <w:b/>
          <w:sz w:val="24"/>
          <w:szCs w:val="24"/>
          <w:u w:val="single"/>
        </w:rPr>
        <w:t>от 05.04.2013 N 44-ФЗ</w:t>
      </w:r>
      <w:r w:rsidRPr="00063F0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63F0B">
        <w:rPr>
          <w:sz w:val="24"/>
          <w:szCs w:val="24"/>
        </w:rPr>
        <w:t>.</w:t>
      </w:r>
    </w:p>
    <w:p w:rsidR="00FF6FC5" w:rsidRPr="00063F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63F0B">
        <w:rPr>
          <w:b/>
          <w:sz w:val="24"/>
          <w:szCs w:val="24"/>
        </w:rPr>
        <w:t>от 05.04.2013 N 44-ФЗ.</w:t>
      </w:r>
    </w:p>
    <w:p w:rsidR="00FF6FC5" w:rsidRPr="00063F0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63F0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63F0B">
        <w:rPr>
          <w:bCs/>
          <w:sz w:val="24"/>
          <w:szCs w:val="24"/>
        </w:rPr>
        <w:t>gz.lot-online.ru.</w:t>
      </w:r>
    </w:p>
    <w:p w:rsidR="00FF6FC5" w:rsidRPr="00063F0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63F0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12. Подписи:</w:t>
      </w:r>
    </w:p>
    <w:p w:rsidR="00D02BB3" w:rsidRPr="00063F0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063F0B" w:rsidRPr="00063F0B" w:rsidTr="00AB7E0D">
        <w:trPr>
          <w:trHeight w:val="397"/>
        </w:trPr>
        <w:tc>
          <w:tcPr>
            <w:tcW w:w="5637" w:type="dxa"/>
          </w:tcPr>
          <w:p w:rsidR="00063F0B" w:rsidRPr="00063F0B" w:rsidRDefault="00063F0B" w:rsidP="00063F0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63F0B" w:rsidRPr="00063F0B" w:rsidRDefault="00063F0B" w:rsidP="00063F0B">
            <w:pPr>
              <w:spacing w:after="100" w:afterAutospacing="1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Федуняк Иван Павлович</w:t>
            </w:r>
          </w:p>
        </w:tc>
      </w:tr>
      <w:tr w:rsidR="00063F0B" w:rsidRPr="00063F0B" w:rsidTr="00BA0682">
        <w:trPr>
          <w:trHeight w:val="397"/>
        </w:trPr>
        <w:tc>
          <w:tcPr>
            <w:tcW w:w="5637" w:type="dxa"/>
          </w:tcPr>
          <w:p w:rsidR="00063F0B" w:rsidRPr="00063F0B" w:rsidRDefault="00063F0B" w:rsidP="00063F0B">
            <w:pPr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63F0B" w:rsidRPr="00063F0B" w:rsidRDefault="00063F0B" w:rsidP="00063F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063F0B" w:rsidRPr="00063F0B" w:rsidTr="00BA0682">
        <w:trPr>
          <w:trHeight w:val="397"/>
        </w:trPr>
        <w:tc>
          <w:tcPr>
            <w:tcW w:w="5637" w:type="dxa"/>
          </w:tcPr>
          <w:p w:rsidR="00063F0B" w:rsidRPr="00063F0B" w:rsidRDefault="00063F0B" w:rsidP="00063F0B">
            <w:pPr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63F0B" w:rsidRPr="00063F0B" w:rsidRDefault="00063F0B" w:rsidP="00063F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63F0B">
              <w:rPr>
                <w:color w:val="000000"/>
                <w:sz w:val="24"/>
                <w:szCs w:val="24"/>
              </w:rPr>
              <w:t>Гундорова   Альбина Марсельевна</w:t>
            </w:r>
          </w:p>
        </w:tc>
      </w:tr>
      <w:tr w:rsidR="00063F0B" w:rsidRPr="00063F0B" w:rsidTr="00280266">
        <w:trPr>
          <w:trHeight w:val="80"/>
        </w:trPr>
        <w:tc>
          <w:tcPr>
            <w:tcW w:w="5637" w:type="dxa"/>
          </w:tcPr>
          <w:p w:rsidR="00063F0B" w:rsidRPr="00063F0B" w:rsidRDefault="00063F0B" w:rsidP="00063F0B">
            <w:pPr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063F0B" w:rsidRPr="00063F0B" w:rsidRDefault="00063F0B" w:rsidP="00063F0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63F0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63F0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E8B" w:rsidRDefault="00903E8B">
      <w:r>
        <w:separator/>
      </w:r>
    </w:p>
  </w:endnote>
  <w:endnote w:type="continuationSeparator" w:id="0">
    <w:p w:rsidR="00903E8B" w:rsidRDefault="0090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03E8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E8B" w:rsidRDefault="00903E8B">
      <w:r>
        <w:separator/>
      </w:r>
    </w:p>
  </w:footnote>
  <w:footnote w:type="continuationSeparator" w:id="0">
    <w:p w:rsidR="00903E8B" w:rsidRDefault="00903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3F0B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3E8B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9116A8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78532EC-71A9-4C04-895D-FA3ED1975ECB?procedure=26113&amp;backurl=L3Byb2NlZHVyZS9wcm90b2NvbC9lZGl0P3Byb2NlZHVyZUlkPTI2MTE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AD000-294A-44D1-A2DE-5D738324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2020-08-31T12:20:00Z</cp:lastPrinted>
  <dcterms:created xsi:type="dcterms:W3CDTF">2020-08-31T12:21:00Z</dcterms:created>
  <dcterms:modified xsi:type="dcterms:W3CDTF">2020-08-31T12:21:00Z</dcterms:modified>
</cp:coreProperties>
</file>