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855B6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F855B6">
        <w:rPr>
          <w:b/>
          <w:sz w:val="24"/>
          <w:szCs w:val="24"/>
          <w:lang w:eastAsia="ru-RU"/>
        </w:rPr>
        <w:t xml:space="preserve">рассмотрения </w:t>
      </w:r>
      <w:r w:rsidR="00011111" w:rsidRPr="00F855B6">
        <w:rPr>
          <w:b/>
          <w:sz w:val="24"/>
          <w:szCs w:val="24"/>
        </w:rPr>
        <w:t>вторых</w:t>
      </w:r>
      <w:r w:rsidR="00F132DF" w:rsidRPr="00F855B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227530" w:rsidRPr="00227530" w:rsidRDefault="00227530" w:rsidP="00227530">
      <w:pPr>
        <w:pStyle w:val="4"/>
        <w:spacing w:before="0" w:after="0"/>
        <w:jc w:val="center"/>
        <w:rPr>
          <w:color w:val="000000"/>
          <w:sz w:val="24"/>
          <w:szCs w:val="24"/>
          <w:shd w:val="clear" w:color="auto" w:fill="FFFFFF"/>
        </w:rPr>
      </w:pPr>
      <w:bookmarkStart w:id="0" w:name="_GoBack"/>
      <w:r w:rsidRPr="00227530">
        <w:rPr>
          <w:color w:val="000000"/>
          <w:sz w:val="24"/>
          <w:szCs w:val="24"/>
          <w:shd w:val="clear" w:color="auto" w:fill="FFFFFF"/>
        </w:rPr>
        <w:t>Извещение № 0372200168120000305</w:t>
      </w:r>
    </w:p>
    <w:p w:rsidR="00227530" w:rsidRPr="00227530" w:rsidRDefault="00227530" w:rsidP="00227530">
      <w:pPr>
        <w:pStyle w:val="4"/>
        <w:spacing w:before="0" w:after="0"/>
        <w:jc w:val="center"/>
        <w:rPr>
          <w:color w:val="000000"/>
          <w:sz w:val="24"/>
          <w:szCs w:val="24"/>
          <w:shd w:val="clear" w:color="auto" w:fill="FFFFFF"/>
        </w:rPr>
      </w:pPr>
      <w:r w:rsidRPr="00227530">
        <w:rPr>
          <w:color w:val="000000"/>
          <w:sz w:val="24"/>
          <w:szCs w:val="24"/>
          <w:shd w:val="clear" w:color="auto" w:fill="FFFFFF"/>
        </w:rPr>
        <w:t>ИКЗ в ПГ: 202782566168578420100103990010000244</w:t>
      </w:r>
    </w:p>
    <w:p w:rsidR="00227530" w:rsidRPr="00227530" w:rsidRDefault="00227530" w:rsidP="00227530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227530" w:rsidRPr="00227530" w:rsidRDefault="00227530" w:rsidP="00227530">
      <w:pPr>
        <w:rPr>
          <w:sz w:val="24"/>
          <w:szCs w:val="24"/>
        </w:rPr>
      </w:pPr>
    </w:p>
    <w:p w:rsidR="00227530" w:rsidRPr="00227530" w:rsidRDefault="00227530" w:rsidP="00227530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227530">
        <w:rPr>
          <w:sz w:val="24"/>
          <w:szCs w:val="24"/>
        </w:rPr>
        <w:t>г. Санкт-Петербург                                                                                     «</w:t>
      </w:r>
      <w:r w:rsidRPr="00227530">
        <w:rPr>
          <w:sz w:val="24"/>
          <w:szCs w:val="24"/>
        </w:rPr>
        <w:t>04</w:t>
      </w:r>
      <w:r w:rsidRPr="00227530">
        <w:rPr>
          <w:sz w:val="24"/>
          <w:szCs w:val="24"/>
        </w:rPr>
        <w:t xml:space="preserve">» </w:t>
      </w:r>
      <w:r w:rsidRPr="00227530">
        <w:rPr>
          <w:sz w:val="24"/>
          <w:szCs w:val="24"/>
        </w:rPr>
        <w:t>сентября</w:t>
      </w:r>
      <w:r w:rsidRPr="00227530">
        <w:rPr>
          <w:sz w:val="24"/>
          <w:szCs w:val="24"/>
        </w:rPr>
        <w:t xml:space="preserve"> 2020 года</w:t>
      </w:r>
    </w:p>
    <w:p w:rsidR="00227530" w:rsidRPr="00227530" w:rsidRDefault="00227530" w:rsidP="00227530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27530">
        <w:rPr>
          <w:b w:val="0"/>
          <w:sz w:val="24"/>
          <w:szCs w:val="24"/>
        </w:rPr>
        <w:t xml:space="preserve">1. Наименование предмета аукциона: </w:t>
      </w:r>
    </w:p>
    <w:p w:rsidR="00227530" w:rsidRPr="00227530" w:rsidRDefault="00227530" w:rsidP="00227530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27530">
        <w:rPr>
          <w:sz w:val="24"/>
          <w:szCs w:val="24"/>
        </w:rPr>
        <w:t xml:space="preserve">«Поставка </w:t>
      </w:r>
      <w:r w:rsidRPr="00227530">
        <w:rPr>
          <w:color w:val="000000"/>
          <w:sz w:val="24"/>
          <w:szCs w:val="24"/>
          <w:shd w:val="clear" w:color="auto" w:fill="FFFFFF"/>
        </w:rPr>
        <w:t>лекарственных препаратов Мифепристон, Мизопростол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227530">
        <w:rPr>
          <w:sz w:val="24"/>
          <w:szCs w:val="24"/>
        </w:rPr>
        <w:t>».</w:t>
      </w:r>
    </w:p>
    <w:p w:rsidR="00227530" w:rsidRPr="00227530" w:rsidRDefault="00227530" w:rsidP="00227530">
      <w:pPr>
        <w:jc w:val="both"/>
        <w:rPr>
          <w:b/>
          <w:i/>
          <w:sz w:val="24"/>
          <w:szCs w:val="24"/>
          <w:u w:val="single"/>
        </w:rPr>
      </w:pPr>
      <w:r w:rsidRPr="00227530">
        <w:rPr>
          <w:sz w:val="24"/>
          <w:szCs w:val="24"/>
        </w:rPr>
        <w:tab/>
        <w:t>Начальная максимальная цена контракта</w:t>
      </w:r>
      <w:r w:rsidRPr="00227530">
        <w:rPr>
          <w:b/>
          <w:i/>
          <w:sz w:val="24"/>
          <w:szCs w:val="24"/>
          <w:u w:val="single"/>
        </w:rPr>
        <w:t>: 212 404.00 (Двести двенадцать тысяч четыреста четыре рубля 00 копеек).</w:t>
      </w:r>
    </w:p>
    <w:p w:rsidR="00663516" w:rsidRPr="00227530" w:rsidRDefault="00663516" w:rsidP="006D48F0">
      <w:pPr>
        <w:rPr>
          <w:b/>
          <w:bCs/>
          <w:sz w:val="24"/>
          <w:szCs w:val="24"/>
        </w:rPr>
      </w:pPr>
      <w:r w:rsidRPr="00227530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2B5AE9" w:rsidRPr="00227530">
        <w:rPr>
          <w:sz w:val="24"/>
          <w:szCs w:val="24"/>
        </w:rPr>
        <w:t xml:space="preserve">02 июля </w:t>
      </w:r>
      <w:r w:rsidR="00AE7483" w:rsidRPr="00227530">
        <w:rPr>
          <w:sz w:val="24"/>
          <w:szCs w:val="24"/>
        </w:rPr>
        <w:t>2020</w:t>
      </w:r>
      <w:r w:rsidR="007C411F" w:rsidRPr="00227530">
        <w:rPr>
          <w:sz w:val="24"/>
          <w:szCs w:val="24"/>
        </w:rPr>
        <w:t xml:space="preserve"> года</w:t>
      </w:r>
      <w:r w:rsidRPr="00227530">
        <w:rPr>
          <w:sz w:val="24"/>
          <w:szCs w:val="24"/>
          <w:u w:val="single"/>
        </w:rPr>
        <w:t xml:space="preserve"> </w:t>
      </w:r>
      <w:r w:rsidRPr="00227530">
        <w:rPr>
          <w:sz w:val="24"/>
          <w:szCs w:val="24"/>
        </w:rPr>
        <w:t>по адресу: г.</w:t>
      </w:r>
      <w:r w:rsidR="00B31611" w:rsidRPr="00227530">
        <w:rPr>
          <w:sz w:val="24"/>
          <w:szCs w:val="24"/>
        </w:rPr>
        <w:t xml:space="preserve"> </w:t>
      </w:r>
      <w:r w:rsidRPr="00227530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227530" w:rsidRDefault="00663516" w:rsidP="006D48F0">
      <w:pPr>
        <w:ind w:firstLine="709"/>
        <w:jc w:val="both"/>
        <w:rPr>
          <w:sz w:val="24"/>
          <w:szCs w:val="24"/>
        </w:rPr>
      </w:pPr>
      <w:r w:rsidRPr="00227530">
        <w:rPr>
          <w:sz w:val="24"/>
          <w:szCs w:val="24"/>
        </w:rPr>
        <w:t>3. На заседании комиссии присутствовали:</w:t>
      </w:r>
    </w:p>
    <w:p w:rsidR="00663516" w:rsidRPr="00227530" w:rsidRDefault="00663516" w:rsidP="006D48F0">
      <w:pPr>
        <w:pStyle w:val="af8"/>
        <w:jc w:val="both"/>
        <w:rPr>
          <w:sz w:val="24"/>
          <w:szCs w:val="24"/>
        </w:rPr>
      </w:pPr>
      <w:r w:rsidRPr="00227530">
        <w:rPr>
          <w:sz w:val="24"/>
          <w:szCs w:val="24"/>
          <w:u w:val="single"/>
        </w:rPr>
        <w:t>Председатель комиссии</w:t>
      </w:r>
      <w:r w:rsidRPr="00227530">
        <w:rPr>
          <w:sz w:val="24"/>
          <w:szCs w:val="24"/>
        </w:rPr>
        <w:t>:</w:t>
      </w:r>
    </w:p>
    <w:p w:rsidR="002561EF" w:rsidRPr="00227530" w:rsidRDefault="002561EF" w:rsidP="006D48F0">
      <w:pPr>
        <w:pStyle w:val="15"/>
        <w:numPr>
          <w:ilvl w:val="0"/>
          <w:numId w:val="1"/>
        </w:numPr>
        <w:rPr>
          <w:szCs w:val="24"/>
        </w:rPr>
      </w:pPr>
      <w:r w:rsidRPr="00227530">
        <w:rPr>
          <w:szCs w:val="24"/>
        </w:rPr>
        <w:t xml:space="preserve">Федуняк Иван Павлович </w:t>
      </w:r>
      <w:r w:rsidR="00A761C2" w:rsidRPr="00227530">
        <w:rPr>
          <w:szCs w:val="24"/>
        </w:rPr>
        <w:t>–заместитель главного врача по медицинской части</w:t>
      </w:r>
      <w:r w:rsidRPr="00227530">
        <w:rPr>
          <w:szCs w:val="24"/>
        </w:rPr>
        <w:t>;</w:t>
      </w:r>
    </w:p>
    <w:p w:rsidR="002561EF" w:rsidRPr="00227530" w:rsidRDefault="002561EF" w:rsidP="006D48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27530">
        <w:rPr>
          <w:sz w:val="24"/>
          <w:szCs w:val="24"/>
          <w:u w:val="single"/>
        </w:rPr>
        <w:t>Члены комиссии</w:t>
      </w:r>
      <w:r w:rsidRPr="00227530">
        <w:rPr>
          <w:sz w:val="24"/>
          <w:szCs w:val="24"/>
        </w:rPr>
        <w:t>:</w:t>
      </w:r>
    </w:p>
    <w:p w:rsidR="002561EF" w:rsidRPr="00227530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227530">
        <w:rPr>
          <w:sz w:val="24"/>
          <w:szCs w:val="24"/>
        </w:rPr>
        <w:t>Андреева Светлана Геннадьевна –врач- клинический фармаколог;</w:t>
      </w:r>
    </w:p>
    <w:p w:rsidR="002561EF" w:rsidRPr="00227530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227530">
        <w:rPr>
          <w:sz w:val="24"/>
          <w:szCs w:val="24"/>
        </w:rPr>
        <w:t>Шалдина Елена Викторовна – заведующая аптекой</w:t>
      </w:r>
    </w:p>
    <w:p w:rsidR="00663516" w:rsidRPr="00227530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227530">
        <w:rPr>
          <w:sz w:val="24"/>
          <w:szCs w:val="24"/>
          <w:u w:val="single"/>
        </w:rPr>
        <w:t>Секретарь комиссии:</w:t>
      </w:r>
    </w:p>
    <w:p w:rsidR="00663516" w:rsidRPr="00227530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27530">
        <w:rPr>
          <w:sz w:val="24"/>
          <w:szCs w:val="24"/>
        </w:rPr>
        <w:t>Кондратьева Юлия Михайловна</w:t>
      </w:r>
      <w:r w:rsidR="00663516" w:rsidRPr="00227530">
        <w:rPr>
          <w:sz w:val="24"/>
          <w:szCs w:val="24"/>
        </w:rPr>
        <w:t xml:space="preserve"> –</w:t>
      </w:r>
      <w:r w:rsidR="007C411F" w:rsidRPr="00227530">
        <w:rPr>
          <w:sz w:val="24"/>
          <w:szCs w:val="24"/>
        </w:rPr>
        <w:t xml:space="preserve"> начальник отдела организации закупок</w:t>
      </w:r>
    </w:p>
    <w:p w:rsidR="00663516" w:rsidRPr="00227530" w:rsidRDefault="00663516" w:rsidP="006D48F0">
      <w:pPr>
        <w:ind w:left="720"/>
        <w:jc w:val="both"/>
        <w:rPr>
          <w:sz w:val="24"/>
          <w:szCs w:val="24"/>
        </w:rPr>
      </w:pPr>
      <w:r w:rsidRPr="00227530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227530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227530" w:rsidRDefault="00663516" w:rsidP="006D48F0">
      <w:pPr>
        <w:jc w:val="center"/>
        <w:rPr>
          <w:sz w:val="24"/>
          <w:szCs w:val="24"/>
        </w:rPr>
      </w:pPr>
      <w:r w:rsidRPr="00227530">
        <w:rPr>
          <w:sz w:val="24"/>
          <w:szCs w:val="24"/>
        </w:rPr>
        <w:t>ПОВЕСТКА ДНЯ:</w:t>
      </w:r>
    </w:p>
    <w:p w:rsidR="00663516" w:rsidRPr="00227530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227530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227530">
        <w:rPr>
          <w:b/>
          <w:sz w:val="24"/>
          <w:szCs w:val="24"/>
        </w:rPr>
        <w:t>«</w:t>
      </w:r>
      <w:r w:rsidR="0066781D" w:rsidRPr="00227530">
        <w:rPr>
          <w:sz w:val="24"/>
          <w:szCs w:val="24"/>
        </w:rPr>
        <w:t xml:space="preserve">Поставку </w:t>
      </w:r>
      <w:r w:rsidR="00227530" w:rsidRPr="00227530">
        <w:rPr>
          <w:color w:val="000000"/>
          <w:sz w:val="24"/>
          <w:szCs w:val="24"/>
          <w:shd w:val="clear" w:color="auto" w:fill="FFFFFF"/>
        </w:rPr>
        <w:t>лекарственных препаратов Мифепристон, Мизопростол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227530">
        <w:rPr>
          <w:sz w:val="24"/>
          <w:szCs w:val="24"/>
        </w:rPr>
        <w:t>».</w:t>
      </w:r>
    </w:p>
    <w:p w:rsidR="00663516" w:rsidRPr="00227530" w:rsidRDefault="00663516" w:rsidP="006D48F0">
      <w:pPr>
        <w:ind w:firstLine="709"/>
        <w:jc w:val="both"/>
        <w:rPr>
          <w:sz w:val="24"/>
          <w:szCs w:val="24"/>
        </w:rPr>
      </w:pPr>
      <w:r w:rsidRPr="00227530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227530" w:rsidRPr="00227530">
        <w:rPr>
          <w:sz w:val="24"/>
          <w:szCs w:val="24"/>
        </w:rPr>
        <w:t>31 августа</w:t>
      </w:r>
      <w:r w:rsidR="007C411F" w:rsidRPr="00227530">
        <w:rPr>
          <w:sz w:val="24"/>
          <w:szCs w:val="24"/>
        </w:rPr>
        <w:t xml:space="preserve"> 2020 года</w:t>
      </w:r>
      <w:r w:rsidRPr="00227530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227530">
        <w:rPr>
          <w:b/>
          <w:sz w:val="24"/>
          <w:szCs w:val="24"/>
        </w:rPr>
        <w:t>№№</w:t>
      </w:r>
      <w:r w:rsidR="00E62985" w:rsidRPr="00227530">
        <w:rPr>
          <w:b/>
          <w:bCs/>
          <w:sz w:val="24"/>
          <w:szCs w:val="24"/>
        </w:rPr>
        <w:t xml:space="preserve"> </w:t>
      </w:r>
      <w:r w:rsidR="00227530" w:rsidRPr="00227530">
        <w:rPr>
          <w:color w:val="000000"/>
          <w:sz w:val="24"/>
          <w:szCs w:val="24"/>
          <w:shd w:val="clear" w:color="auto" w:fill="F9F9F9"/>
        </w:rPr>
        <w:t>EA-56576</w:t>
      </w:r>
      <w:r w:rsidR="00227530" w:rsidRPr="00227530">
        <w:rPr>
          <w:b/>
          <w:sz w:val="24"/>
          <w:szCs w:val="24"/>
        </w:rPr>
        <w:t xml:space="preserve">, </w:t>
      </w:r>
      <w:r w:rsidR="00227530" w:rsidRPr="00227530">
        <w:rPr>
          <w:color w:val="000000"/>
          <w:sz w:val="24"/>
          <w:szCs w:val="24"/>
          <w:shd w:val="clear" w:color="auto" w:fill="FFFFFF"/>
        </w:rPr>
        <w:t xml:space="preserve">EA-56643, </w:t>
      </w:r>
      <w:r w:rsidR="00227530" w:rsidRPr="00227530">
        <w:rPr>
          <w:color w:val="000000"/>
          <w:sz w:val="24"/>
          <w:szCs w:val="24"/>
          <w:shd w:val="clear" w:color="auto" w:fill="F9F9F9"/>
        </w:rPr>
        <w:t xml:space="preserve">EA-56690, </w:t>
      </w:r>
      <w:r w:rsidR="00227530" w:rsidRPr="00227530">
        <w:rPr>
          <w:color w:val="000000"/>
          <w:sz w:val="24"/>
          <w:szCs w:val="24"/>
          <w:shd w:val="clear" w:color="auto" w:fill="FFFFFF"/>
        </w:rPr>
        <w:t>EA-56713</w:t>
      </w:r>
      <w:r w:rsidR="00AE7483" w:rsidRPr="00227530">
        <w:rPr>
          <w:sz w:val="24"/>
          <w:szCs w:val="24"/>
        </w:rPr>
        <w:t xml:space="preserve"> </w:t>
      </w:r>
      <w:r w:rsidRPr="00227530">
        <w:rPr>
          <w:sz w:val="24"/>
          <w:szCs w:val="24"/>
        </w:rPr>
        <w:t xml:space="preserve">(Протокол № 1 от </w:t>
      </w:r>
      <w:r w:rsidR="00227530" w:rsidRPr="00227530">
        <w:rPr>
          <w:sz w:val="24"/>
          <w:szCs w:val="24"/>
        </w:rPr>
        <w:t>31 августа</w:t>
      </w:r>
      <w:r w:rsidR="007C411F" w:rsidRPr="00227530">
        <w:rPr>
          <w:sz w:val="24"/>
          <w:szCs w:val="24"/>
        </w:rPr>
        <w:t xml:space="preserve"> 2020 года</w:t>
      </w:r>
      <w:r w:rsidRPr="00227530">
        <w:rPr>
          <w:sz w:val="24"/>
          <w:szCs w:val="24"/>
        </w:rPr>
        <w:t>).</w:t>
      </w:r>
    </w:p>
    <w:p w:rsidR="00663516" w:rsidRPr="00227530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227530" w:rsidRDefault="00663516" w:rsidP="006D48F0">
      <w:pPr>
        <w:ind w:firstLine="708"/>
        <w:jc w:val="both"/>
        <w:rPr>
          <w:sz w:val="24"/>
          <w:szCs w:val="24"/>
        </w:rPr>
      </w:pPr>
      <w:r w:rsidRPr="00227530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227530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227530">
          <w:rPr>
            <w:rStyle w:val="a3"/>
            <w:color w:val="auto"/>
            <w:sz w:val="24"/>
            <w:szCs w:val="24"/>
          </w:rPr>
          <w:t>:// gz.lot-online.ru</w:t>
        </w:r>
      </w:hyperlink>
      <w:r w:rsidRPr="00227530">
        <w:rPr>
          <w:sz w:val="24"/>
          <w:szCs w:val="24"/>
        </w:rPr>
        <w:t xml:space="preserve"> </w:t>
      </w:r>
    </w:p>
    <w:p w:rsidR="00227530" w:rsidRPr="00227530" w:rsidRDefault="00227530" w:rsidP="00227530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227530">
        <w:rPr>
          <w:color w:val="333333"/>
          <w:sz w:val="24"/>
          <w:szCs w:val="24"/>
          <w:lang w:eastAsia="ru-RU"/>
        </w:rPr>
        <w:lastRenderedPageBreak/>
        <w:t>Время начала</w:t>
      </w:r>
    </w:p>
    <w:p w:rsidR="00227530" w:rsidRPr="00227530" w:rsidRDefault="00227530" w:rsidP="00227530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227530">
        <w:rPr>
          <w:color w:val="000000"/>
          <w:sz w:val="24"/>
          <w:szCs w:val="24"/>
          <w:lang w:eastAsia="ru-RU"/>
        </w:rPr>
        <w:t>01.09.2020 10:00:00 (MSK+00:00)</w:t>
      </w:r>
    </w:p>
    <w:p w:rsidR="00227530" w:rsidRPr="00227530" w:rsidRDefault="00227530" w:rsidP="00227530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227530">
        <w:rPr>
          <w:color w:val="333333"/>
          <w:sz w:val="24"/>
          <w:szCs w:val="24"/>
          <w:lang w:eastAsia="ru-RU"/>
        </w:rPr>
        <w:t>Время завершения</w:t>
      </w:r>
    </w:p>
    <w:p w:rsidR="00227530" w:rsidRPr="00227530" w:rsidRDefault="00227530" w:rsidP="00227530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227530">
        <w:rPr>
          <w:color w:val="000000"/>
          <w:sz w:val="24"/>
          <w:szCs w:val="24"/>
          <w:lang w:eastAsia="ru-RU"/>
        </w:rPr>
        <w:t>01.09.2020 10:41:46 (MSK+00:00)</w:t>
      </w:r>
    </w:p>
    <w:p w:rsidR="00F855B6" w:rsidRPr="00227530" w:rsidRDefault="00F855B6" w:rsidP="00F855B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</w:p>
    <w:p w:rsidR="00911A12" w:rsidRPr="00227530" w:rsidRDefault="00756AE6" w:rsidP="006D48F0">
      <w:pPr>
        <w:ind w:firstLine="708"/>
        <w:jc w:val="both"/>
        <w:rPr>
          <w:sz w:val="24"/>
          <w:szCs w:val="24"/>
        </w:rPr>
      </w:pPr>
      <w:r w:rsidRPr="00227530">
        <w:rPr>
          <w:sz w:val="24"/>
          <w:szCs w:val="24"/>
        </w:rPr>
        <w:t xml:space="preserve"> </w:t>
      </w:r>
      <w:r w:rsidR="00911A12" w:rsidRPr="00227530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227530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227530">
          <w:rPr>
            <w:rStyle w:val="a3"/>
            <w:color w:val="auto"/>
            <w:sz w:val="24"/>
            <w:szCs w:val="24"/>
          </w:rPr>
          <w:t>://</w:t>
        </w:r>
        <w:r w:rsidR="00E01444" w:rsidRPr="00227530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227530">
          <w:rPr>
            <w:rStyle w:val="a3"/>
            <w:color w:val="auto"/>
            <w:sz w:val="24"/>
            <w:szCs w:val="24"/>
          </w:rPr>
          <w:t>.</w:t>
        </w:r>
        <w:r w:rsidR="00E01444" w:rsidRPr="00227530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227530">
          <w:rPr>
            <w:rStyle w:val="a3"/>
            <w:color w:val="auto"/>
            <w:sz w:val="24"/>
            <w:szCs w:val="24"/>
          </w:rPr>
          <w:t>-</w:t>
        </w:r>
        <w:r w:rsidR="00E01444" w:rsidRPr="00227530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227530">
          <w:rPr>
            <w:rStyle w:val="a3"/>
            <w:color w:val="auto"/>
            <w:sz w:val="24"/>
            <w:szCs w:val="24"/>
          </w:rPr>
          <w:t>.</w:t>
        </w:r>
        <w:r w:rsidR="00E01444" w:rsidRPr="00227530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227530">
        <w:rPr>
          <w:sz w:val="24"/>
          <w:szCs w:val="24"/>
        </w:rPr>
        <w:t xml:space="preserve"> представлены вторые части от </w:t>
      </w:r>
      <w:r w:rsidR="00227530" w:rsidRPr="00227530">
        <w:rPr>
          <w:sz w:val="24"/>
          <w:szCs w:val="24"/>
        </w:rPr>
        <w:t>4</w:t>
      </w:r>
      <w:r w:rsidR="00911A12" w:rsidRPr="00227530">
        <w:rPr>
          <w:b/>
          <w:sz w:val="24"/>
          <w:szCs w:val="24"/>
        </w:rPr>
        <w:t xml:space="preserve"> </w:t>
      </w:r>
      <w:r w:rsidR="00746C91" w:rsidRPr="00227530">
        <w:rPr>
          <w:b/>
          <w:sz w:val="24"/>
          <w:szCs w:val="24"/>
        </w:rPr>
        <w:t>(</w:t>
      </w:r>
      <w:r w:rsidR="00227530" w:rsidRPr="00227530">
        <w:rPr>
          <w:b/>
          <w:sz w:val="24"/>
          <w:szCs w:val="24"/>
        </w:rPr>
        <w:t>четырех</w:t>
      </w:r>
      <w:r w:rsidR="00911A12" w:rsidRPr="00227530">
        <w:rPr>
          <w:b/>
          <w:sz w:val="24"/>
          <w:szCs w:val="24"/>
        </w:rPr>
        <w:t>)</w:t>
      </w:r>
      <w:r w:rsidR="00911A12" w:rsidRPr="00227530">
        <w:rPr>
          <w:sz w:val="24"/>
          <w:szCs w:val="24"/>
        </w:rPr>
        <w:t xml:space="preserve"> участник</w:t>
      </w:r>
      <w:r w:rsidR="0071215F" w:rsidRPr="00227530">
        <w:rPr>
          <w:sz w:val="24"/>
          <w:szCs w:val="24"/>
        </w:rPr>
        <w:t>ов</w:t>
      </w:r>
      <w:r w:rsidR="00911A12" w:rsidRPr="00227530">
        <w:rPr>
          <w:sz w:val="24"/>
          <w:szCs w:val="24"/>
        </w:rPr>
        <w:t>, принявш</w:t>
      </w:r>
      <w:r w:rsidR="0071215F" w:rsidRPr="00227530">
        <w:rPr>
          <w:sz w:val="24"/>
          <w:szCs w:val="24"/>
        </w:rPr>
        <w:t>их</w:t>
      </w:r>
      <w:r w:rsidR="00911A12" w:rsidRPr="00227530">
        <w:rPr>
          <w:sz w:val="24"/>
          <w:szCs w:val="24"/>
        </w:rPr>
        <w:t xml:space="preserve"> участие в </w:t>
      </w:r>
      <w:r w:rsidR="00E660C3" w:rsidRPr="00227530">
        <w:rPr>
          <w:sz w:val="24"/>
          <w:szCs w:val="24"/>
        </w:rPr>
        <w:t>электронном аукционе</w:t>
      </w:r>
      <w:r w:rsidR="00911A12" w:rsidRPr="00227530">
        <w:rPr>
          <w:sz w:val="24"/>
          <w:szCs w:val="24"/>
        </w:rPr>
        <w:t>.</w:t>
      </w:r>
    </w:p>
    <w:p w:rsidR="00911A12" w:rsidRPr="00227530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8"/>
        <w:gridCol w:w="3208"/>
        <w:gridCol w:w="2888"/>
        <w:gridCol w:w="1677"/>
      </w:tblGrid>
      <w:tr w:rsidR="00107CF6" w:rsidRPr="00227530" w:rsidTr="003F4E19">
        <w:trPr>
          <w:jc w:val="center"/>
        </w:trPr>
        <w:tc>
          <w:tcPr>
            <w:tcW w:w="1595" w:type="dxa"/>
            <w:vAlign w:val="center"/>
          </w:tcPr>
          <w:p w:rsidR="00163759" w:rsidRPr="00227530" w:rsidRDefault="00B66BD4" w:rsidP="006D48F0">
            <w:pPr>
              <w:jc w:val="center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>Порядковый</w:t>
            </w:r>
            <w:r w:rsidR="00163759" w:rsidRPr="00227530">
              <w:rPr>
                <w:sz w:val="24"/>
                <w:szCs w:val="24"/>
              </w:rPr>
              <w:t xml:space="preserve"> </w:t>
            </w:r>
          </w:p>
          <w:p w:rsidR="00107CF6" w:rsidRPr="00227530" w:rsidRDefault="00163759" w:rsidP="006D48F0">
            <w:pPr>
              <w:jc w:val="center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 xml:space="preserve">номер заявки </w:t>
            </w:r>
            <w:r w:rsidR="00107CF6" w:rsidRPr="00227530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227530" w:rsidRDefault="00107CF6" w:rsidP="006D48F0">
            <w:pPr>
              <w:jc w:val="center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227530" w:rsidRDefault="00107CF6" w:rsidP="006D48F0">
            <w:pPr>
              <w:jc w:val="center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227530" w:rsidRDefault="00107CF6" w:rsidP="006D48F0">
            <w:pPr>
              <w:jc w:val="center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>ИНН</w:t>
            </w:r>
          </w:p>
        </w:tc>
      </w:tr>
      <w:tr w:rsidR="0070538C" w:rsidRPr="00227530" w:rsidTr="00FC250C">
        <w:trPr>
          <w:trHeight w:val="720"/>
          <w:jc w:val="center"/>
        </w:trPr>
        <w:tc>
          <w:tcPr>
            <w:tcW w:w="1595" w:type="dxa"/>
          </w:tcPr>
          <w:p w:rsidR="0070538C" w:rsidRPr="00227530" w:rsidRDefault="00227530" w:rsidP="006D48F0">
            <w:pPr>
              <w:pStyle w:val="af1"/>
              <w:rPr>
                <w:sz w:val="24"/>
                <w:szCs w:val="24"/>
              </w:rPr>
            </w:pPr>
            <w:r w:rsidRPr="00227530">
              <w:rPr>
                <w:color w:val="000000"/>
                <w:sz w:val="24"/>
                <w:szCs w:val="24"/>
                <w:shd w:val="clear" w:color="auto" w:fill="FFFFFF"/>
              </w:rPr>
              <w:t>EA-56690</w:t>
            </w:r>
          </w:p>
        </w:tc>
        <w:tc>
          <w:tcPr>
            <w:tcW w:w="3240" w:type="dxa"/>
          </w:tcPr>
          <w:p w:rsidR="0070538C" w:rsidRPr="00227530" w:rsidRDefault="00227530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227530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"БСС"</w:t>
              </w:r>
            </w:hyperlink>
          </w:p>
        </w:tc>
        <w:tc>
          <w:tcPr>
            <w:tcW w:w="2828" w:type="dxa"/>
            <w:vAlign w:val="center"/>
          </w:tcPr>
          <w:p w:rsidR="0070538C" w:rsidRPr="00227530" w:rsidRDefault="00227530" w:rsidP="006D48F0">
            <w:pPr>
              <w:rPr>
                <w:sz w:val="24"/>
                <w:szCs w:val="24"/>
              </w:rPr>
            </w:pPr>
            <w:r w:rsidRPr="00227530">
              <w:rPr>
                <w:color w:val="000000"/>
                <w:sz w:val="24"/>
                <w:szCs w:val="24"/>
                <w:shd w:val="clear" w:color="auto" w:fill="FFFFFF"/>
              </w:rPr>
              <w:t>197375, Г САНКТ-ПЕТЕРБУРГ, УЛ МАРШАЛА НОВИКОВА, ДОМ 28, КОРПУС 2 ЛИТЕР А,</w:t>
            </w:r>
          </w:p>
        </w:tc>
        <w:tc>
          <w:tcPr>
            <w:tcW w:w="1698" w:type="dxa"/>
          </w:tcPr>
          <w:p w:rsidR="0070538C" w:rsidRPr="00227530" w:rsidRDefault="00227530" w:rsidP="006D48F0">
            <w:pPr>
              <w:pStyle w:val="af1"/>
              <w:rPr>
                <w:sz w:val="24"/>
                <w:szCs w:val="24"/>
              </w:rPr>
            </w:pPr>
            <w:r w:rsidRPr="00227530">
              <w:rPr>
                <w:color w:val="333333"/>
                <w:sz w:val="24"/>
                <w:szCs w:val="24"/>
                <w:shd w:val="clear" w:color="auto" w:fill="FFFFFF"/>
              </w:rPr>
              <w:t>7810687137</w:t>
            </w:r>
          </w:p>
        </w:tc>
      </w:tr>
      <w:tr w:rsidR="000D7594" w:rsidRPr="00227530" w:rsidTr="00FC250C">
        <w:trPr>
          <w:trHeight w:val="720"/>
          <w:jc w:val="center"/>
        </w:trPr>
        <w:tc>
          <w:tcPr>
            <w:tcW w:w="1595" w:type="dxa"/>
          </w:tcPr>
          <w:p w:rsidR="000D7594" w:rsidRPr="00227530" w:rsidRDefault="00227530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227530">
              <w:rPr>
                <w:color w:val="000000"/>
                <w:sz w:val="24"/>
                <w:szCs w:val="24"/>
                <w:shd w:val="clear" w:color="auto" w:fill="F9F9F9"/>
              </w:rPr>
              <w:t>EA-56643</w:t>
            </w:r>
          </w:p>
        </w:tc>
        <w:tc>
          <w:tcPr>
            <w:tcW w:w="3240" w:type="dxa"/>
          </w:tcPr>
          <w:p w:rsidR="000D7594" w:rsidRPr="00227530" w:rsidRDefault="007154CE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="002B5AE9" w:rsidRPr="00227530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"ПРОМЕТЕЙ"</w:t>
              </w:r>
            </w:hyperlink>
          </w:p>
        </w:tc>
        <w:tc>
          <w:tcPr>
            <w:tcW w:w="2828" w:type="dxa"/>
            <w:vAlign w:val="center"/>
          </w:tcPr>
          <w:p w:rsidR="000D7594" w:rsidRPr="00227530" w:rsidRDefault="002B5AE9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227530">
              <w:rPr>
                <w:color w:val="000000"/>
                <w:sz w:val="24"/>
                <w:szCs w:val="24"/>
                <w:shd w:val="clear" w:color="auto" w:fill="FFFFFF"/>
              </w:rPr>
              <w:t>195067, Г САНКТ-ПЕТЕРБУРГ, ПР-КТ МАРШАЛА БЛЮХЕРА, ДОМ 78, ЛИТЕР Б, ПОМЕЩЕНИЕ 3Н</w:t>
            </w:r>
          </w:p>
        </w:tc>
        <w:tc>
          <w:tcPr>
            <w:tcW w:w="1698" w:type="dxa"/>
          </w:tcPr>
          <w:p w:rsidR="000D7594" w:rsidRPr="00227530" w:rsidRDefault="002B5AE9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227530">
              <w:rPr>
                <w:color w:val="333333"/>
                <w:sz w:val="24"/>
                <w:szCs w:val="24"/>
                <w:shd w:val="clear" w:color="auto" w:fill="F9F9F9"/>
              </w:rPr>
              <w:t>4719016624</w:t>
            </w:r>
          </w:p>
        </w:tc>
      </w:tr>
      <w:tr w:rsidR="00227530" w:rsidRPr="00227530" w:rsidTr="00FC250C">
        <w:trPr>
          <w:trHeight w:val="720"/>
          <w:jc w:val="center"/>
        </w:trPr>
        <w:tc>
          <w:tcPr>
            <w:tcW w:w="1595" w:type="dxa"/>
          </w:tcPr>
          <w:p w:rsidR="00227530" w:rsidRPr="00227530" w:rsidRDefault="00227530" w:rsidP="006D48F0">
            <w:pPr>
              <w:pStyle w:val="af1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227530">
              <w:rPr>
                <w:color w:val="000000"/>
                <w:sz w:val="24"/>
                <w:szCs w:val="24"/>
                <w:shd w:val="clear" w:color="auto" w:fill="FFFFFF"/>
              </w:rPr>
              <w:t>EA-56576</w:t>
            </w:r>
          </w:p>
        </w:tc>
        <w:tc>
          <w:tcPr>
            <w:tcW w:w="3240" w:type="dxa"/>
          </w:tcPr>
          <w:p w:rsidR="00227530" w:rsidRPr="00227530" w:rsidRDefault="00227530" w:rsidP="006D48F0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Pr="00227530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"ФАРМФОРВАРД"</w:t>
              </w:r>
            </w:hyperlink>
          </w:p>
        </w:tc>
        <w:tc>
          <w:tcPr>
            <w:tcW w:w="2828" w:type="dxa"/>
            <w:vAlign w:val="center"/>
          </w:tcPr>
          <w:p w:rsidR="00227530" w:rsidRPr="00227530" w:rsidRDefault="00227530" w:rsidP="006D48F0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227530">
              <w:rPr>
                <w:color w:val="000000"/>
                <w:sz w:val="24"/>
                <w:szCs w:val="24"/>
                <w:shd w:val="clear" w:color="auto" w:fill="FFFFFF"/>
              </w:rPr>
              <w:t>121096, Г МОСКВА, УЛ ВАСИЛИСЫ КОЖИНОЙ, ДОМ 1, ЭТ 13 ПОМ I КОМ 23</w:t>
            </w:r>
          </w:p>
        </w:tc>
        <w:tc>
          <w:tcPr>
            <w:tcW w:w="1698" w:type="dxa"/>
          </w:tcPr>
          <w:p w:rsidR="00227530" w:rsidRPr="00227530" w:rsidRDefault="00227530" w:rsidP="006D48F0">
            <w:pPr>
              <w:pStyle w:val="af1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227530">
              <w:rPr>
                <w:color w:val="333333"/>
                <w:sz w:val="24"/>
                <w:szCs w:val="24"/>
                <w:shd w:val="clear" w:color="auto" w:fill="FFFFFF"/>
              </w:rPr>
              <w:t>7106526780</w:t>
            </w:r>
          </w:p>
        </w:tc>
      </w:tr>
      <w:tr w:rsidR="00227530" w:rsidRPr="00227530" w:rsidTr="00FC250C">
        <w:trPr>
          <w:trHeight w:val="720"/>
          <w:jc w:val="center"/>
        </w:trPr>
        <w:tc>
          <w:tcPr>
            <w:tcW w:w="1595" w:type="dxa"/>
          </w:tcPr>
          <w:p w:rsidR="00227530" w:rsidRPr="00227530" w:rsidRDefault="00227530" w:rsidP="006D48F0">
            <w:pPr>
              <w:pStyle w:val="af1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227530">
              <w:rPr>
                <w:color w:val="000000"/>
                <w:sz w:val="24"/>
                <w:szCs w:val="24"/>
                <w:shd w:val="clear" w:color="auto" w:fill="F9F9F9"/>
              </w:rPr>
              <w:t>EA-56713</w:t>
            </w:r>
          </w:p>
        </w:tc>
        <w:tc>
          <w:tcPr>
            <w:tcW w:w="3240" w:type="dxa"/>
          </w:tcPr>
          <w:p w:rsidR="00227530" w:rsidRPr="00227530" w:rsidRDefault="00227530" w:rsidP="006D48F0">
            <w:pPr>
              <w:pStyle w:val="af1"/>
              <w:rPr>
                <w:sz w:val="24"/>
                <w:szCs w:val="24"/>
              </w:rPr>
            </w:pPr>
            <w:hyperlink r:id="rId12" w:tgtFrame="_blank" w:history="1">
              <w:r w:rsidRPr="00227530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"ПРОФИТМЕД САНКТ-ПЕТЕРБУРГ"</w:t>
              </w:r>
            </w:hyperlink>
          </w:p>
        </w:tc>
        <w:tc>
          <w:tcPr>
            <w:tcW w:w="2828" w:type="dxa"/>
            <w:vAlign w:val="center"/>
          </w:tcPr>
          <w:p w:rsidR="00227530" w:rsidRPr="00227530" w:rsidRDefault="00227530" w:rsidP="006D48F0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227530">
              <w:rPr>
                <w:color w:val="000000"/>
                <w:sz w:val="24"/>
                <w:szCs w:val="24"/>
                <w:shd w:val="clear" w:color="auto" w:fill="FFFFFF"/>
              </w:rPr>
              <w:t>194292, Г САНКТ-ПЕТЕРБУРГ, УЛ ДОМОСТРОИТЕЛЬНАЯ, ДОМ 7, СТРОЕНИЕ 1, ПОМЕЩЕНИЕ №4-Н, КАБИНЕТ №47</w:t>
            </w:r>
          </w:p>
        </w:tc>
        <w:tc>
          <w:tcPr>
            <w:tcW w:w="1698" w:type="dxa"/>
          </w:tcPr>
          <w:p w:rsidR="00227530" w:rsidRPr="00227530" w:rsidRDefault="00227530" w:rsidP="006D48F0">
            <w:pPr>
              <w:pStyle w:val="af1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227530">
              <w:rPr>
                <w:color w:val="333333"/>
                <w:sz w:val="24"/>
                <w:szCs w:val="24"/>
                <w:shd w:val="clear" w:color="auto" w:fill="F9F9F9"/>
              </w:rPr>
              <w:t>7801109122</w:t>
            </w:r>
          </w:p>
        </w:tc>
      </w:tr>
    </w:tbl>
    <w:p w:rsidR="00911A12" w:rsidRPr="00227530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227530" w:rsidRDefault="00911A12" w:rsidP="006D48F0">
      <w:pPr>
        <w:ind w:firstLine="708"/>
        <w:jc w:val="both"/>
        <w:rPr>
          <w:sz w:val="24"/>
          <w:szCs w:val="24"/>
        </w:rPr>
      </w:pPr>
      <w:r w:rsidRPr="00227530">
        <w:rPr>
          <w:sz w:val="24"/>
          <w:szCs w:val="24"/>
        </w:rPr>
        <w:t xml:space="preserve">Согласно протоколу проведения </w:t>
      </w:r>
      <w:r w:rsidR="00E660C3" w:rsidRPr="00227530">
        <w:rPr>
          <w:sz w:val="24"/>
          <w:szCs w:val="24"/>
        </w:rPr>
        <w:t xml:space="preserve">электронного </w:t>
      </w:r>
      <w:r w:rsidRPr="00227530">
        <w:rPr>
          <w:sz w:val="24"/>
          <w:szCs w:val="24"/>
        </w:rPr>
        <w:t>аукциона от</w:t>
      </w:r>
      <w:r w:rsidR="00EA2039" w:rsidRPr="00227530">
        <w:rPr>
          <w:sz w:val="24"/>
          <w:szCs w:val="24"/>
        </w:rPr>
        <w:t xml:space="preserve"> </w:t>
      </w:r>
      <w:r w:rsidR="00227530" w:rsidRPr="00227530">
        <w:rPr>
          <w:sz w:val="24"/>
          <w:szCs w:val="24"/>
        </w:rPr>
        <w:t>01.09.2020</w:t>
      </w:r>
      <w:r w:rsidR="002B5AE9" w:rsidRPr="00227530">
        <w:rPr>
          <w:sz w:val="24"/>
          <w:szCs w:val="24"/>
        </w:rPr>
        <w:t xml:space="preserve"> </w:t>
      </w:r>
      <w:r w:rsidR="007C411F" w:rsidRPr="00227530">
        <w:rPr>
          <w:sz w:val="24"/>
          <w:szCs w:val="24"/>
        </w:rPr>
        <w:t>года</w:t>
      </w:r>
      <w:r w:rsidRPr="00227530">
        <w:rPr>
          <w:sz w:val="24"/>
          <w:szCs w:val="24"/>
        </w:rPr>
        <w:t xml:space="preserve"> от участников </w:t>
      </w:r>
      <w:r w:rsidR="00E70E04" w:rsidRPr="00227530">
        <w:rPr>
          <w:sz w:val="24"/>
          <w:szCs w:val="24"/>
        </w:rPr>
        <w:t>электронного</w:t>
      </w:r>
      <w:r w:rsidRPr="00227530">
        <w:rPr>
          <w:sz w:val="24"/>
          <w:szCs w:val="24"/>
        </w:rPr>
        <w:t xml:space="preserve"> аукциона поступил</w:t>
      </w:r>
      <w:r w:rsidR="00E660C3" w:rsidRPr="00227530">
        <w:rPr>
          <w:sz w:val="24"/>
          <w:szCs w:val="24"/>
        </w:rPr>
        <w:t>и</w:t>
      </w:r>
      <w:r w:rsidRPr="00227530">
        <w:rPr>
          <w:sz w:val="24"/>
          <w:szCs w:val="24"/>
        </w:rPr>
        <w:t xml:space="preserve"> следующ</w:t>
      </w:r>
      <w:r w:rsidR="00E660C3" w:rsidRPr="00227530">
        <w:rPr>
          <w:sz w:val="24"/>
          <w:szCs w:val="24"/>
        </w:rPr>
        <w:t>и</w:t>
      </w:r>
      <w:r w:rsidRPr="00227530">
        <w:rPr>
          <w:sz w:val="24"/>
          <w:szCs w:val="24"/>
        </w:rPr>
        <w:t>е предложен</w:t>
      </w:r>
      <w:r w:rsidR="00E660C3" w:rsidRPr="00227530">
        <w:rPr>
          <w:sz w:val="24"/>
          <w:szCs w:val="24"/>
        </w:rPr>
        <w:t>ия</w:t>
      </w:r>
      <w:r w:rsidRPr="00227530">
        <w:rPr>
          <w:sz w:val="24"/>
          <w:szCs w:val="24"/>
        </w:rPr>
        <w:t xml:space="preserve"> о цене контракта:</w:t>
      </w:r>
    </w:p>
    <w:p w:rsidR="00EA2039" w:rsidRPr="00227530" w:rsidRDefault="00EA2039" w:rsidP="006D48F0">
      <w:pPr>
        <w:ind w:firstLine="708"/>
        <w:jc w:val="both"/>
        <w:rPr>
          <w:sz w:val="24"/>
          <w:szCs w:val="24"/>
        </w:rPr>
      </w:pPr>
      <w:r w:rsidRPr="00227530">
        <w:rPr>
          <w:sz w:val="24"/>
          <w:szCs w:val="24"/>
        </w:rPr>
        <w:t xml:space="preserve"> </w:t>
      </w:r>
    </w:p>
    <w:p w:rsidR="00156F70" w:rsidRPr="00227530" w:rsidRDefault="00156F70" w:rsidP="006D48F0">
      <w:pPr>
        <w:suppressAutoHyphens w:val="0"/>
        <w:rPr>
          <w:sz w:val="24"/>
          <w:szCs w:val="24"/>
          <w:lang w:eastAsia="ru-RU"/>
        </w:rPr>
      </w:pPr>
      <w:r w:rsidRPr="00227530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227530">
        <w:rPr>
          <w:sz w:val="24"/>
          <w:szCs w:val="24"/>
          <w:lang w:eastAsia="ru-RU"/>
        </w:rPr>
        <w:t>: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227530" w:rsidRPr="00227530" w:rsidTr="00227530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227530" w:rsidRPr="00227530" w:rsidRDefault="00227530" w:rsidP="0022753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227530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227530" w:rsidRPr="00227530" w:rsidRDefault="00227530" w:rsidP="0022753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227530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227530" w:rsidRPr="00227530" w:rsidRDefault="00227530" w:rsidP="0022753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227530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227530" w:rsidRPr="00227530" w:rsidRDefault="00227530" w:rsidP="0022753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227530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227530" w:rsidRPr="00227530" w:rsidRDefault="00227530" w:rsidP="0022753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227530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227530" w:rsidRPr="00227530" w:rsidRDefault="00227530" w:rsidP="0022753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227530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227530" w:rsidRPr="00227530" w:rsidTr="00227530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7530" w:rsidRPr="00227530" w:rsidRDefault="00227530" w:rsidP="0022753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27530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7530" w:rsidRPr="00227530" w:rsidRDefault="00227530" w:rsidP="0022753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27530">
              <w:rPr>
                <w:color w:val="000000"/>
                <w:sz w:val="24"/>
                <w:szCs w:val="24"/>
                <w:lang w:eastAsia="ru-RU"/>
              </w:rPr>
              <w:t>EA-56713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7530" w:rsidRPr="00227530" w:rsidRDefault="00227530" w:rsidP="0022753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27530">
              <w:rPr>
                <w:color w:val="000000"/>
                <w:sz w:val="24"/>
                <w:szCs w:val="24"/>
                <w:lang w:eastAsia="ru-RU"/>
              </w:rPr>
              <w:t>169 923.20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7530" w:rsidRPr="00227530" w:rsidRDefault="00227530" w:rsidP="0022753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27530">
              <w:rPr>
                <w:color w:val="000000"/>
                <w:sz w:val="24"/>
                <w:szCs w:val="24"/>
                <w:lang w:eastAsia="ru-RU"/>
              </w:rPr>
              <w:t>20.00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7530" w:rsidRPr="00227530" w:rsidRDefault="00227530" w:rsidP="0022753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27530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7530" w:rsidRPr="00227530" w:rsidRDefault="00227530" w:rsidP="0022753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27530">
              <w:rPr>
                <w:color w:val="000000"/>
                <w:sz w:val="24"/>
                <w:szCs w:val="24"/>
                <w:lang w:eastAsia="ru-RU"/>
              </w:rPr>
              <w:t>01.09.2020 10:21:46 (MSK+00:00)</w:t>
            </w:r>
          </w:p>
        </w:tc>
      </w:tr>
      <w:tr w:rsidR="00227530" w:rsidRPr="00227530" w:rsidTr="00227530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7530" w:rsidRPr="00227530" w:rsidRDefault="00227530" w:rsidP="0022753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27530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7530" w:rsidRPr="00227530" w:rsidRDefault="00227530" w:rsidP="0022753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27530">
              <w:rPr>
                <w:color w:val="000000"/>
                <w:sz w:val="24"/>
                <w:szCs w:val="24"/>
                <w:lang w:eastAsia="ru-RU"/>
              </w:rPr>
              <w:t>EA-56576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7530" w:rsidRPr="00227530" w:rsidRDefault="00227530" w:rsidP="0022753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27530">
              <w:rPr>
                <w:color w:val="000000"/>
                <w:sz w:val="24"/>
                <w:szCs w:val="24"/>
                <w:lang w:eastAsia="ru-RU"/>
              </w:rPr>
              <w:t>170 985.22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7530" w:rsidRPr="00227530" w:rsidRDefault="00227530" w:rsidP="0022753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27530">
              <w:rPr>
                <w:color w:val="000000"/>
                <w:sz w:val="24"/>
                <w:szCs w:val="24"/>
                <w:lang w:eastAsia="ru-RU"/>
              </w:rPr>
              <w:t>19.50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7530" w:rsidRPr="00227530" w:rsidRDefault="00227530" w:rsidP="0022753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27530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7530" w:rsidRPr="00227530" w:rsidRDefault="00227530" w:rsidP="0022753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27530">
              <w:rPr>
                <w:color w:val="000000"/>
                <w:sz w:val="24"/>
                <w:szCs w:val="24"/>
                <w:lang w:eastAsia="ru-RU"/>
              </w:rPr>
              <w:t>01.09.2020 10:20:10 (MSK+00:00)</w:t>
            </w:r>
          </w:p>
        </w:tc>
      </w:tr>
      <w:tr w:rsidR="00227530" w:rsidRPr="00227530" w:rsidTr="00227530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7530" w:rsidRPr="00227530" w:rsidRDefault="00227530" w:rsidP="0022753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27530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7530" w:rsidRPr="00227530" w:rsidRDefault="00227530" w:rsidP="0022753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27530">
              <w:rPr>
                <w:color w:val="000000"/>
                <w:sz w:val="24"/>
                <w:szCs w:val="24"/>
                <w:lang w:eastAsia="ru-RU"/>
              </w:rPr>
              <w:t>EA-56643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7530" w:rsidRPr="00227530" w:rsidRDefault="00227530" w:rsidP="0022753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27530">
              <w:rPr>
                <w:color w:val="000000"/>
                <w:sz w:val="24"/>
                <w:szCs w:val="24"/>
                <w:lang w:eastAsia="ru-RU"/>
              </w:rPr>
              <w:t>180 543.40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7530" w:rsidRPr="00227530" w:rsidRDefault="00227530" w:rsidP="0022753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27530">
              <w:rPr>
                <w:color w:val="000000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7530" w:rsidRPr="00227530" w:rsidRDefault="00227530" w:rsidP="0022753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27530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7530" w:rsidRPr="00227530" w:rsidRDefault="00227530" w:rsidP="0022753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27530">
              <w:rPr>
                <w:color w:val="000000"/>
                <w:sz w:val="24"/>
                <w:szCs w:val="24"/>
                <w:lang w:eastAsia="ru-RU"/>
              </w:rPr>
              <w:t>01.09.2020 10:13:03 (MSK+00:00)</w:t>
            </w:r>
          </w:p>
        </w:tc>
      </w:tr>
      <w:tr w:rsidR="00227530" w:rsidRPr="00227530" w:rsidTr="00227530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7530" w:rsidRPr="00227530" w:rsidRDefault="00227530" w:rsidP="0022753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27530">
              <w:rPr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7530" w:rsidRPr="00227530" w:rsidRDefault="00227530" w:rsidP="0022753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27530">
              <w:rPr>
                <w:color w:val="000000"/>
                <w:sz w:val="24"/>
                <w:szCs w:val="24"/>
                <w:lang w:eastAsia="ru-RU"/>
              </w:rPr>
              <w:t>EA-56690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7530" w:rsidRPr="00227530" w:rsidRDefault="00227530" w:rsidP="0022753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27530">
              <w:rPr>
                <w:color w:val="000000"/>
                <w:sz w:val="24"/>
                <w:szCs w:val="24"/>
                <w:lang w:eastAsia="ru-RU"/>
              </w:rPr>
              <w:t>185 853.50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7530" w:rsidRPr="00227530" w:rsidRDefault="00227530" w:rsidP="0022753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27530">
              <w:rPr>
                <w:color w:val="000000"/>
                <w:sz w:val="24"/>
                <w:szCs w:val="24"/>
                <w:lang w:eastAsia="ru-RU"/>
              </w:rPr>
              <w:t>12.50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7530" w:rsidRPr="00227530" w:rsidRDefault="00227530" w:rsidP="0022753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27530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7530" w:rsidRPr="00227530" w:rsidRDefault="00227530" w:rsidP="0022753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27530">
              <w:rPr>
                <w:color w:val="000000"/>
                <w:sz w:val="24"/>
                <w:szCs w:val="24"/>
                <w:lang w:eastAsia="ru-RU"/>
              </w:rPr>
              <w:t>01.09.2020 10:09:50 (MSK+00:00)</w:t>
            </w:r>
          </w:p>
        </w:tc>
      </w:tr>
    </w:tbl>
    <w:p w:rsidR="00227530" w:rsidRPr="00227530" w:rsidRDefault="00227530" w:rsidP="006D48F0">
      <w:pPr>
        <w:suppressAutoHyphens w:val="0"/>
        <w:rPr>
          <w:sz w:val="24"/>
          <w:szCs w:val="24"/>
          <w:lang w:eastAsia="ru-RU"/>
        </w:rPr>
      </w:pPr>
    </w:p>
    <w:p w:rsidR="008B6E76" w:rsidRPr="00227530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8B6E76" w:rsidRPr="00227530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227530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227530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227530">
        <w:rPr>
          <w:sz w:val="24"/>
          <w:szCs w:val="24"/>
        </w:rPr>
        <w:t xml:space="preserve">электронном </w:t>
      </w:r>
      <w:r w:rsidRPr="00227530">
        <w:rPr>
          <w:sz w:val="24"/>
          <w:szCs w:val="24"/>
        </w:rPr>
        <w:t xml:space="preserve">аукционе участников, принявших участие в </w:t>
      </w:r>
      <w:r w:rsidR="00295C8D" w:rsidRPr="00227530">
        <w:rPr>
          <w:sz w:val="24"/>
          <w:szCs w:val="24"/>
        </w:rPr>
        <w:t>электронном</w:t>
      </w:r>
      <w:r w:rsidRPr="00227530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227530">
        <w:rPr>
          <w:sz w:val="24"/>
          <w:szCs w:val="24"/>
          <w:lang w:eastAsia="ru-RU"/>
        </w:rPr>
        <w:t xml:space="preserve"> </w:t>
      </w:r>
      <w:r w:rsidRPr="00227530">
        <w:rPr>
          <w:sz w:val="24"/>
          <w:szCs w:val="24"/>
        </w:rPr>
        <w:t>(ред. от 28.12.2013)</w:t>
      </w:r>
      <w:r w:rsidRPr="00227530">
        <w:rPr>
          <w:sz w:val="24"/>
          <w:szCs w:val="24"/>
          <w:lang w:eastAsia="ru-RU"/>
        </w:rPr>
        <w:t xml:space="preserve"> </w:t>
      </w:r>
      <w:r w:rsidRPr="00227530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227530">
        <w:rPr>
          <w:sz w:val="24"/>
          <w:szCs w:val="24"/>
        </w:rPr>
        <w:t xml:space="preserve"> электронном</w:t>
      </w:r>
      <w:r w:rsidRPr="00227530">
        <w:rPr>
          <w:sz w:val="24"/>
          <w:szCs w:val="24"/>
        </w:rPr>
        <w:t xml:space="preserve"> аукционе</w:t>
      </w:r>
      <w:r w:rsidR="00E660C3" w:rsidRPr="00227530">
        <w:rPr>
          <w:sz w:val="24"/>
          <w:szCs w:val="24"/>
        </w:rPr>
        <w:t>,</w:t>
      </w:r>
      <w:r w:rsidRPr="00227530">
        <w:rPr>
          <w:sz w:val="24"/>
          <w:szCs w:val="24"/>
        </w:rPr>
        <w:t xml:space="preserve"> приняла решение:</w:t>
      </w:r>
    </w:p>
    <w:p w:rsidR="002B5AE9" w:rsidRPr="00227530" w:rsidRDefault="002B5AE9" w:rsidP="002B5AE9">
      <w:pPr>
        <w:jc w:val="both"/>
        <w:rPr>
          <w:sz w:val="24"/>
          <w:szCs w:val="24"/>
        </w:rPr>
      </w:pPr>
    </w:p>
    <w:p w:rsidR="002B5AE9" w:rsidRPr="00227530" w:rsidRDefault="002B5AE9" w:rsidP="002B5AE9">
      <w:pPr>
        <w:jc w:val="both"/>
        <w:rPr>
          <w:sz w:val="24"/>
          <w:szCs w:val="24"/>
        </w:rPr>
      </w:pPr>
      <w:r w:rsidRPr="00227530">
        <w:rPr>
          <w:sz w:val="24"/>
          <w:szCs w:val="24"/>
        </w:rPr>
        <w:t>РЕШИЛИ:</w:t>
      </w:r>
    </w:p>
    <w:p w:rsidR="002B5AE9" w:rsidRPr="00227530" w:rsidRDefault="002B5AE9" w:rsidP="002B5AE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227530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227530" w:rsidRPr="00227530" w:rsidTr="002A35B1">
        <w:trPr>
          <w:trHeight w:val="396"/>
        </w:trPr>
        <w:tc>
          <w:tcPr>
            <w:tcW w:w="9747" w:type="dxa"/>
          </w:tcPr>
          <w:p w:rsidR="00227530" w:rsidRPr="00227530" w:rsidRDefault="00227530" w:rsidP="00227530">
            <w:pPr>
              <w:pStyle w:val="af1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hyperlink r:id="rId13" w:tgtFrame="_blank" w:history="1">
              <w:r w:rsidRPr="00227530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"БСС"</w:t>
              </w:r>
            </w:hyperlink>
          </w:p>
        </w:tc>
      </w:tr>
      <w:tr w:rsidR="00227530" w:rsidRPr="00227530" w:rsidTr="002A35B1">
        <w:trPr>
          <w:trHeight w:val="396"/>
        </w:trPr>
        <w:tc>
          <w:tcPr>
            <w:tcW w:w="9747" w:type="dxa"/>
          </w:tcPr>
          <w:p w:rsidR="00227530" w:rsidRPr="00227530" w:rsidRDefault="00227530" w:rsidP="00227530">
            <w:pPr>
              <w:pStyle w:val="af1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hyperlink r:id="rId14" w:tgtFrame="_blank" w:history="1">
              <w:r w:rsidRPr="00227530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"ПРОМЕТЕЙ"</w:t>
              </w:r>
            </w:hyperlink>
          </w:p>
        </w:tc>
      </w:tr>
      <w:tr w:rsidR="00227530" w:rsidRPr="00227530" w:rsidTr="002A35B1">
        <w:trPr>
          <w:trHeight w:val="396"/>
        </w:trPr>
        <w:tc>
          <w:tcPr>
            <w:tcW w:w="9747" w:type="dxa"/>
          </w:tcPr>
          <w:p w:rsidR="00227530" w:rsidRPr="00227530" w:rsidRDefault="00227530" w:rsidP="00227530">
            <w:pPr>
              <w:pStyle w:val="af1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hyperlink r:id="rId15" w:tgtFrame="_blank" w:history="1">
              <w:r w:rsidRPr="00227530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"ФАРМФОРВАРД"</w:t>
              </w:r>
            </w:hyperlink>
          </w:p>
        </w:tc>
      </w:tr>
      <w:tr w:rsidR="00227530" w:rsidRPr="00227530" w:rsidTr="002A35B1">
        <w:trPr>
          <w:trHeight w:val="396"/>
        </w:trPr>
        <w:tc>
          <w:tcPr>
            <w:tcW w:w="9747" w:type="dxa"/>
          </w:tcPr>
          <w:p w:rsidR="00227530" w:rsidRPr="00227530" w:rsidRDefault="00227530" w:rsidP="00227530">
            <w:pPr>
              <w:pStyle w:val="af1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hyperlink r:id="rId16" w:tgtFrame="_blank" w:history="1">
              <w:r w:rsidRPr="00227530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"ПРОФИТМЕД САНКТ-ПЕТЕРБУРГ"</w:t>
              </w:r>
            </w:hyperlink>
          </w:p>
        </w:tc>
      </w:tr>
    </w:tbl>
    <w:p w:rsidR="002B5AE9" w:rsidRPr="00227530" w:rsidRDefault="002B5AE9" w:rsidP="002B5AE9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227530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227530">
        <w:rPr>
          <w:sz w:val="24"/>
          <w:szCs w:val="24"/>
          <w:lang w:eastAsia="ru-RU"/>
        </w:rPr>
        <w:t xml:space="preserve"> и </w:t>
      </w:r>
      <w:r w:rsidRPr="00227530">
        <w:rPr>
          <w:sz w:val="24"/>
          <w:szCs w:val="24"/>
        </w:rPr>
        <w:t>документацией об аукционе в электронной форме.</w:t>
      </w:r>
    </w:p>
    <w:p w:rsidR="002B5AE9" w:rsidRPr="00227530" w:rsidRDefault="002B5AE9" w:rsidP="002B5AE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2B5AE9" w:rsidRPr="00227530" w:rsidRDefault="002B5AE9" w:rsidP="002B5AE9">
      <w:pPr>
        <w:jc w:val="both"/>
        <w:rPr>
          <w:sz w:val="24"/>
          <w:szCs w:val="24"/>
          <w:u w:val="single"/>
        </w:rPr>
      </w:pPr>
      <w:r w:rsidRPr="00227530">
        <w:rPr>
          <w:sz w:val="24"/>
          <w:szCs w:val="24"/>
          <w:u w:val="single"/>
        </w:rPr>
        <w:t>ГОЛОСОВАНИЕ:</w:t>
      </w:r>
    </w:p>
    <w:p w:rsidR="002B5AE9" w:rsidRPr="00227530" w:rsidRDefault="002B5AE9" w:rsidP="002B5AE9">
      <w:pPr>
        <w:jc w:val="both"/>
        <w:rPr>
          <w:sz w:val="24"/>
          <w:szCs w:val="24"/>
          <w:u w:val="single"/>
        </w:rPr>
      </w:pPr>
    </w:p>
    <w:p w:rsidR="002B5AE9" w:rsidRPr="00227530" w:rsidRDefault="002B5AE9" w:rsidP="002B5AE9">
      <w:pPr>
        <w:ind w:right="-5" w:firstLine="709"/>
        <w:jc w:val="both"/>
        <w:rPr>
          <w:sz w:val="24"/>
          <w:szCs w:val="24"/>
        </w:rPr>
      </w:pPr>
      <w:r w:rsidRPr="00227530">
        <w:rPr>
          <w:sz w:val="24"/>
          <w:szCs w:val="24"/>
        </w:rPr>
        <w:t>И.П. Федуняк – «за», Шалдина Е.В. – «за», Андреева С.Г.– «за».</w:t>
      </w:r>
    </w:p>
    <w:p w:rsidR="002B5AE9" w:rsidRPr="00227530" w:rsidRDefault="002B5AE9" w:rsidP="002B5AE9">
      <w:pPr>
        <w:ind w:right="-5" w:firstLine="709"/>
        <w:jc w:val="both"/>
        <w:rPr>
          <w:sz w:val="24"/>
          <w:szCs w:val="24"/>
        </w:rPr>
      </w:pPr>
    </w:p>
    <w:p w:rsidR="002B5AE9" w:rsidRPr="00227530" w:rsidRDefault="002B5AE9" w:rsidP="002B5AE9">
      <w:pPr>
        <w:pStyle w:val="af8"/>
        <w:ind w:right="-5"/>
        <w:jc w:val="both"/>
        <w:rPr>
          <w:sz w:val="24"/>
          <w:szCs w:val="24"/>
        </w:rPr>
      </w:pPr>
    </w:p>
    <w:p w:rsidR="002B5AE9" w:rsidRPr="00227530" w:rsidRDefault="002B5AE9" w:rsidP="002B5AE9">
      <w:pPr>
        <w:pStyle w:val="af1"/>
        <w:jc w:val="both"/>
        <w:rPr>
          <w:b/>
          <w:bCs/>
          <w:sz w:val="24"/>
          <w:szCs w:val="24"/>
        </w:rPr>
      </w:pPr>
      <w:r w:rsidRPr="00227530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227530">
        <w:rPr>
          <w:b/>
          <w:sz w:val="24"/>
          <w:szCs w:val="24"/>
        </w:rPr>
        <w:t>№</w:t>
      </w:r>
      <w:r w:rsidRPr="00227530">
        <w:rPr>
          <w:sz w:val="24"/>
          <w:szCs w:val="24"/>
        </w:rPr>
        <w:t xml:space="preserve"> </w:t>
      </w:r>
      <w:r w:rsidR="00227530" w:rsidRPr="00227530">
        <w:rPr>
          <w:color w:val="000000"/>
          <w:sz w:val="24"/>
          <w:szCs w:val="24"/>
          <w:shd w:val="clear" w:color="auto" w:fill="F9F9F9"/>
        </w:rPr>
        <w:t>EA-56713</w:t>
      </w:r>
      <w:r w:rsidRPr="00227530">
        <w:rPr>
          <w:b/>
          <w:sz w:val="24"/>
          <w:szCs w:val="24"/>
        </w:rPr>
        <w:t>–</w:t>
      </w:r>
      <w:r w:rsidRPr="00227530">
        <w:rPr>
          <w:b/>
          <w:color w:val="212529"/>
          <w:sz w:val="24"/>
          <w:szCs w:val="24"/>
        </w:rPr>
        <w:t xml:space="preserve"> </w:t>
      </w:r>
      <w:hyperlink r:id="rId17" w:tgtFrame="_blank" w:history="1">
        <w:r w:rsidR="00227530" w:rsidRPr="00227530">
          <w:rPr>
            <w:color w:val="31851B"/>
            <w:sz w:val="24"/>
            <w:szCs w:val="24"/>
            <w:u w:val="single"/>
            <w:shd w:val="clear" w:color="auto" w:fill="F9F9F9"/>
          </w:rPr>
          <w:t>ОБЩЕСТВО С ОГРАНИЧЕННОЙ ОТВЕТСТВЕННОСТЬЮ "ПРОФИТМЕД САНКТ-ПЕТЕРБУРГ"</w:t>
        </w:r>
      </w:hyperlink>
      <w:r w:rsidRPr="00227530">
        <w:rPr>
          <w:sz w:val="24"/>
          <w:szCs w:val="24"/>
        </w:rPr>
        <w:t xml:space="preserve"> </w:t>
      </w:r>
      <w:r w:rsidRPr="00227530">
        <w:rPr>
          <w:b/>
          <w:color w:val="212529"/>
          <w:sz w:val="24"/>
          <w:szCs w:val="24"/>
        </w:rPr>
        <w:t xml:space="preserve">- </w:t>
      </w:r>
      <w:r w:rsidRPr="00227530">
        <w:rPr>
          <w:sz w:val="24"/>
          <w:szCs w:val="24"/>
        </w:rPr>
        <w:t xml:space="preserve">с ценой контракта </w:t>
      </w:r>
      <w:r w:rsidR="00227530" w:rsidRPr="00227530">
        <w:rPr>
          <w:color w:val="000000"/>
          <w:sz w:val="24"/>
          <w:szCs w:val="24"/>
          <w:lang w:eastAsia="ru-RU"/>
        </w:rPr>
        <w:t>169 923.20</w:t>
      </w:r>
      <w:r w:rsidR="00227530" w:rsidRPr="00227530">
        <w:rPr>
          <w:color w:val="000000"/>
          <w:sz w:val="24"/>
          <w:szCs w:val="24"/>
          <w:lang w:eastAsia="ru-RU"/>
        </w:rPr>
        <w:t xml:space="preserve">  </w:t>
      </w:r>
      <w:r w:rsidRPr="00227530">
        <w:rPr>
          <w:b/>
          <w:sz w:val="24"/>
          <w:szCs w:val="24"/>
        </w:rPr>
        <w:t>руб.</w:t>
      </w:r>
    </w:p>
    <w:p w:rsidR="002B5AE9" w:rsidRPr="00227530" w:rsidRDefault="002B5AE9" w:rsidP="002B5AE9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2B5AE9" w:rsidRPr="00227530" w:rsidRDefault="002B5AE9" w:rsidP="002B5AE9">
      <w:pPr>
        <w:jc w:val="both"/>
        <w:rPr>
          <w:sz w:val="24"/>
          <w:szCs w:val="24"/>
          <w:u w:val="single"/>
        </w:rPr>
      </w:pPr>
      <w:r w:rsidRPr="00227530">
        <w:rPr>
          <w:sz w:val="24"/>
          <w:szCs w:val="24"/>
          <w:u w:val="single"/>
        </w:rPr>
        <w:t>ГОЛОСОВАНИЕ:</w:t>
      </w:r>
    </w:p>
    <w:p w:rsidR="002B5AE9" w:rsidRPr="00227530" w:rsidRDefault="002B5AE9" w:rsidP="002B5AE9">
      <w:pPr>
        <w:jc w:val="both"/>
        <w:rPr>
          <w:sz w:val="24"/>
          <w:szCs w:val="24"/>
          <w:u w:val="single"/>
        </w:rPr>
      </w:pPr>
    </w:p>
    <w:p w:rsidR="002B5AE9" w:rsidRPr="00227530" w:rsidRDefault="002B5AE9" w:rsidP="002B5AE9">
      <w:pPr>
        <w:ind w:right="-5" w:firstLine="709"/>
        <w:jc w:val="both"/>
        <w:rPr>
          <w:sz w:val="24"/>
          <w:szCs w:val="24"/>
        </w:rPr>
      </w:pPr>
      <w:r w:rsidRPr="00227530">
        <w:rPr>
          <w:sz w:val="24"/>
          <w:szCs w:val="24"/>
        </w:rPr>
        <w:t>И.П. Федуняк – «за», Шалдина Е.В. – «за», Андреева С.Г.– «за».</w:t>
      </w:r>
    </w:p>
    <w:p w:rsidR="002B5AE9" w:rsidRPr="00227530" w:rsidRDefault="002B5AE9" w:rsidP="002B5AE9">
      <w:pPr>
        <w:ind w:right="-5" w:firstLine="709"/>
        <w:jc w:val="both"/>
        <w:rPr>
          <w:sz w:val="24"/>
          <w:szCs w:val="24"/>
        </w:rPr>
      </w:pPr>
    </w:p>
    <w:p w:rsidR="007B6F27" w:rsidRPr="00227530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227530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227530">
        <w:rPr>
          <w:sz w:val="24"/>
          <w:szCs w:val="24"/>
        </w:rPr>
        <w:t>Решение о соответствии</w:t>
      </w:r>
      <w:r w:rsidR="00A75C85" w:rsidRPr="00227530">
        <w:rPr>
          <w:sz w:val="24"/>
          <w:szCs w:val="24"/>
        </w:rPr>
        <w:t xml:space="preserve"> </w:t>
      </w:r>
      <w:r w:rsidR="00C559C9" w:rsidRPr="00227530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227530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227530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227530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227530">
        <w:rPr>
          <w:sz w:val="24"/>
          <w:szCs w:val="24"/>
          <w:lang w:val="en-US"/>
        </w:rPr>
        <w:t>www</w:t>
      </w:r>
      <w:r w:rsidR="008B6E76" w:rsidRPr="00227530">
        <w:rPr>
          <w:sz w:val="24"/>
          <w:szCs w:val="24"/>
        </w:rPr>
        <w:t>.</w:t>
      </w:r>
      <w:r w:rsidR="00E01444" w:rsidRPr="00227530">
        <w:rPr>
          <w:bCs/>
          <w:sz w:val="24"/>
          <w:szCs w:val="24"/>
        </w:rPr>
        <w:t>gz.lot-online.ru</w:t>
      </w:r>
      <w:r w:rsidRPr="00227530">
        <w:rPr>
          <w:bCs/>
          <w:sz w:val="24"/>
          <w:szCs w:val="24"/>
        </w:rPr>
        <w:t>.</w:t>
      </w:r>
    </w:p>
    <w:p w:rsidR="00C559C9" w:rsidRPr="00227530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227530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227530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227530">
        <w:rPr>
          <w:sz w:val="24"/>
          <w:szCs w:val="24"/>
        </w:rPr>
        <w:t>аукциона</w:t>
      </w:r>
    </w:p>
    <w:p w:rsidR="00C559C9" w:rsidRPr="00227530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227530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227530">
        <w:rPr>
          <w:sz w:val="24"/>
          <w:szCs w:val="24"/>
        </w:rPr>
        <w:t>Подписи:</w:t>
      </w:r>
    </w:p>
    <w:p w:rsidR="007773A3" w:rsidRPr="00227530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227530" w:rsidTr="00B31611">
        <w:trPr>
          <w:trHeight w:val="397"/>
        </w:trPr>
        <w:tc>
          <w:tcPr>
            <w:tcW w:w="5637" w:type="dxa"/>
          </w:tcPr>
          <w:p w:rsidR="002561EF" w:rsidRPr="00227530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227530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227530" w:rsidTr="00B31611">
        <w:trPr>
          <w:trHeight w:val="397"/>
        </w:trPr>
        <w:tc>
          <w:tcPr>
            <w:tcW w:w="5637" w:type="dxa"/>
          </w:tcPr>
          <w:p w:rsidR="002561EF" w:rsidRPr="00227530" w:rsidRDefault="002561EF" w:rsidP="006D48F0">
            <w:pPr>
              <w:jc w:val="right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227530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2561EF" w:rsidRPr="00227530" w:rsidTr="00B31611">
        <w:trPr>
          <w:trHeight w:val="397"/>
        </w:trPr>
        <w:tc>
          <w:tcPr>
            <w:tcW w:w="5637" w:type="dxa"/>
          </w:tcPr>
          <w:p w:rsidR="002561EF" w:rsidRPr="00227530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227530" w:rsidRDefault="002561EF" w:rsidP="006D48F0">
            <w:pPr>
              <w:jc w:val="right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>_________________________</w:t>
            </w:r>
          </w:p>
          <w:p w:rsidR="00A75C85" w:rsidRPr="00227530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227530" w:rsidRDefault="002561EF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227530" w:rsidRDefault="00A75C85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227530" w:rsidTr="007B6F27">
        <w:trPr>
          <w:trHeight w:val="397"/>
        </w:trPr>
        <w:tc>
          <w:tcPr>
            <w:tcW w:w="5637" w:type="dxa"/>
          </w:tcPr>
          <w:p w:rsidR="002561EF" w:rsidRPr="00227530" w:rsidRDefault="002561EF" w:rsidP="006D48F0">
            <w:pPr>
              <w:jc w:val="right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227530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227530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280596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280596" w:rsidSect="00770AEE">
      <w:footerReference w:type="first" r:id="rId18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54CE" w:rsidRDefault="007154CE">
      <w:r>
        <w:separator/>
      </w:r>
    </w:p>
  </w:endnote>
  <w:endnote w:type="continuationSeparator" w:id="0">
    <w:p w:rsidR="007154CE" w:rsidRDefault="00715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154C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54CE" w:rsidRDefault="007154CE">
      <w:r>
        <w:separator/>
      </w:r>
    </w:p>
  </w:footnote>
  <w:footnote w:type="continuationSeparator" w:id="0">
    <w:p w:rsidR="007154CE" w:rsidRDefault="007154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6E2471"/>
    <w:multiLevelType w:val="hybridMultilevel"/>
    <w:tmpl w:val="954293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08499A"/>
    <w:multiLevelType w:val="hybridMultilevel"/>
    <w:tmpl w:val="B0DC8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0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B3D5E54"/>
    <w:multiLevelType w:val="hybridMultilevel"/>
    <w:tmpl w:val="22F44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E743285"/>
    <w:multiLevelType w:val="hybridMultilevel"/>
    <w:tmpl w:val="AA2A78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F7D3A8E"/>
    <w:multiLevelType w:val="hybridMultilevel"/>
    <w:tmpl w:val="2BB04C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B594C6F"/>
    <w:multiLevelType w:val="hybridMultilevel"/>
    <w:tmpl w:val="EADA33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5"/>
  </w:num>
  <w:num w:numId="3">
    <w:abstractNumId w:val="4"/>
  </w:num>
  <w:num w:numId="4">
    <w:abstractNumId w:val="37"/>
  </w:num>
  <w:num w:numId="5">
    <w:abstractNumId w:val="35"/>
  </w:num>
  <w:num w:numId="6">
    <w:abstractNumId w:val="14"/>
  </w:num>
  <w:num w:numId="7">
    <w:abstractNumId w:val="32"/>
  </w:num>
  <w:num w:numId="8">
    <w:abstractNumId w:val="34"/>
  </w:num>
  <w:num w:numId="9">
    <w:abstractNumId w:val="24"/>
  </w:num>
  <w:num w:numId="10">
    <w:abstractNumId w:val="17"/>
  </w:num>
  <w:num w:numId="11">
    <w:abstractNumId w:val="19"/>
  </w:num>
  <w:num w:numId="12">
    <w:abstractNumId w:val="28"/>
  </w:num>
  <w:num w:numId="13">
    <w:abstractNumId w:val="21"/>
  </w:num>
  <w:num w:numId="14">
    <w:abstractNumId w:val="39"/>
  </w:num>
  <w:num w:numId="15">
    <w:abstractNumId w:val="48"/>
  </w:num>
  <w:num w:numId="16">
    <w:abstractNumId w:val="11"/>
  </w:num>
  <w:num w:numId="17">
    <w:abstractNumId w:val="15"/>
  </w:num>
  <w:num w:numId="18">
    <w:abstractNumId w:val="2"/>
  </w:num>
  <w:num w:numId="19">
    <w:abstractNumId w:val="5"/>
  </w:num>
  <w:num w:numId="20">
    <w:abstractNumId w:val="33"/>
  </w:num>
  <w:num w:numId="21">
    <w:abstractNumId w:val="49"/>
  </w:num>
  <w:num w:numId="22">
    <w:abstractNumId w:val="22"/>
  </w:num>
  <w:num w:numId="23">
    <w:abstractNumId w:val="16"/>
  </w:num>
  <w:num w:numId="24">
    <w:abstractNumId w:val="45"/>
  </w:num>
  <w:num w:numId="25">
    <w:abstractNumId w:val="40"/>
  </w:num>
  <w:num w:numId="26">
    <w:abstractNumId w:val="30"/>
  </w:num>
  <w:num w:numId="27">
    <w:abstractNumId w:val="42"/>
  </w:num>
  <w:num w:numId="28">
    <w:abstractNumId w:val="43"/>
  </w:num>
  <w:num w:numId="29">
    <w:abstractNumId w:val="47"/>
  </w:num>
  <w:num w:numId="30">
    <w:abstractNumId w:val="51"/>
  </w:num>
  <w:num w:numId="31">
    <w:abstractNumId w:val="10"/>
  </w:num>
  <w:num w:numId="32">
    <w:abstractNumId w:val="12"/>
  </w:num>
  <w:num w:numId="33">
    <w:abstractNumId w:val="38"/>
  </w:num>
  <w:num w:numId="34">
    <w:abstractNumId w:val="52"/>
  </w:num>
  <w:num w:numId="35">
    <w:abstractNumId w:val="23"/>
  </w:num>
  <w:num w:numId="36">
    <w:abstractNumId w:val="46"/>
  </w:num>
  <w:num w:numId="37">
    <w:abstractNumId w:val="26"/>
  </w:num>
  <w:num w:numId="38">
    <w:abstractNumId w:val="6"/>
  </w:num>
  <w:num w:numId="39">
    <w:abstractNumId w:val="27"/>
  </w:num>
  <w:num w:numId="40">
    <w:abstractNumId w:val="7"/>
  </w:num>
  <w:num w:numId="41">
    <w:abstractNumId w:val="18"/>
  </w:num>
  <w:num w:numId="42">
    <w:abstractNumId w:val="41"/>
  </w:num>
  <w:num w:numId="43">
    <w:abstractNumId w:val="13"/>
  </w:num>
  <w:num w:numId="44">
    <w:abstractNumId w:val="44"/>
  </w:num>
  <w:num w:numId="45">
    <w:abstractNumId w:val="29"/>
  </w:num>
  <w:num w:numId="46">
    <w:abstractNumId w:val="9"/>
  </w:num>
  <w:num w:numId="47">
    <w:abstractNumId w:val="50"/>
  </w:num>
  <w:num w:numId="48">
    <w:abstractNumId w:val="31"/>
  </w:num>
  <w:num w:numId="49">
    <w:abstractNumId w:val="8"/>
  </w:num>
  <w:num w:numId="50">
    <w:abstractNumId w:val="3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462A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530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596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E9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1437B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3867"/>
    <w:rsid w:val="005E41D1"/>
    <w:rsid w:val="005E4AF7"/>
    <w:rsid w:val="005E6179"/>
    <w:rsid w:val="005F1B54"/>
    <w:rsid w:val="005F21F1"/>
    <w:rsid w:val="005F5315"/>
    <w:rsid w:val="005F6DD1"/>
    <w:rsid w:val="00600E88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77D2E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54CE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4236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761C2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55B6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9B4A70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410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23379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3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635552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523143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7777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39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3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5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959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1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74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0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3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4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80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604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83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72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73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1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0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30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519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057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438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2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58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1841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82152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99273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5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4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794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6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2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4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4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6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8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2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3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7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5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4401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38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042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875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084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51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15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42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61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48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560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46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0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44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55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59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421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079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97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21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76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360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419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464043BB-331D-5CA5-3EA5-6192ACD2633A?procedure=26114&amp;backurl=L3Byb2NlZHVyZS9wcm90b2NvbC9lZGl0P3Byb2NlZHVyZUlkPTI2MTE0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BFC7AE1F-2302-4C3F-863F-3CE6B065259D?procedure=26114&amp;backurl=L3Byb2NlZHVyZS9wcm90b2NvbC9lZGl0P3Byb2NlZHVyZUlkPTI2MTE0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7" Type="http://schemas.openxmlformats.org/officeDocument/2006/relationships/hyperlink" Target="https://gz.lot-online.ru/etp_front/organisation/view/BFC7AE1F-2302-4C3F-863F-3CE6B065259D?procedure=26114&amp;backurl=L3Byb2NlZHVyZS9wcm90b2NvbC9lZGl0P3Byb2NlZHVyZUlkPTI2MTE0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BFC7AE1F-2302-4C3F-863F-3CE6B065259D?procedure=26114&amp;backurl=L3Byb2NlZHVyZS9wcm90b2NvbC9lZGl0P3Byb2NlZHVyZUlkPTI2MTE0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4D3E65DC-215C-42E7-B633-DA9D18C1F069?procedure=26114&amp;backurl=L3Byb2NlZHVyZS9wcm90b2NvbC9lZGl0P3Byb2NlZHVyZUlkPTI2MTE0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4D3E65DC-215C-42E7-B633-DA9D18C1F069?procedure=26114&amp;backurl=L3Byb2NlZHVyZS9wcm90b2NvbC9lZGl0P3Byb2NlZHVyZUlkPTI2MTE0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0" Type="http://schemas.openxmlformats.org/officeDocument/2006/relationships/hyperlink" Target="https://gz.lot-online.ru/etp_front/organisation/view/623C2F0B-E15A-81B5-A58D-38CB19DBA515?procedure=24447&amp;backurl=L3Byb2NlZHVyZS9wcm90b2NvbC9lZGl0P3Byb2NlZHVyZUlkPTI0NDQ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464043BB-331D-5CA5-3EA5-6192ACD2633A?procedure=26114&amp;backurl=L3Byb2NlZHVyZS9wcm90b2NvbC9lZGl0P3Byb2NlZHVyZUlkPTI2MTE0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4" Type="http://schemas.openxmlformats.org/officeDocument/2006/relationships/hyperlink" Target="https://gz.lot-online.ru/etp_front/organisation/view/623C2F0B-E15A-81B5-A58D-38CB19DBA515?procedure=24447&amp;backurl=L3Byb2NlZHVyZS9wcm90b2NvbC9lZGl0P3Byb2NlZHVyZUlkPTI0NDQ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C8350-881B-46B7-9798-C3A80CC4D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1517</Words>
  <Characters>8647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10144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2020-09-04T12:24:00Z</cp:lastPrinted>
  <dcterms:created xsi:type="dcterms:W3CDTF">2020-09-04T12:24:00Z</dcterms:created>
  <dcterms:modified xsi:type="dcterms:W3CDTF">2020-09-04T12:24:00Z</dcterms:modified>
</cp:coreProperties>
</file>