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A1331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CA1331">
        <w:rPr>
          <w:b/>
          <w:sz w:val="24"/>
          <w:szCs w:val="24"/>
          <w:lang w:eastAsia="ru-RU"/>
        </w:rPr>
        <w:t xml:space="preserve">рассмотрения </w:t>
      </w:r>
      <w:r w:rsidR="00011111" w:rsidRPr="00CA1331">
        <w:rPr>
          <w:b/>
          <w:sz w:val="24"/>
          <w:szCs w:val="24"/>
        </w:rPr>
        <w:t>вторых</w:t>
      </w:r>
      <w:r w:rsidR="00F132DF" w:rsidRPr="00CA1331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A1331" w:rsidRPr="00CA1331" w:rsidRDefault="00CA1331" w:rsidP="00CA1331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CA1331">
        <w:rPr>
          <w:sz w:val="24"/>
          <w:szCs w:val="24"/>
        </w:rPr>
        <w:t xml:space="preserve">Извещение № </w:t>
      </w:r>
      <w:r w:rsidRPr="00CA1331">
        <w:rPr>
          <w:color w:val="000000"/>
          <w:sz w:val="24"/>
          <w:szCs w:val="24"/>
          <w:shd w:val="clear" w:color="auto" w:fill="FFFFFF"/>
        </w:rPr>
        <w:t>0372200168120000306</w:t>
      </w:r>
    </w:p>
    <w:p w:rsidR="00CA1331" w:rsidRPr="00CA1331" w:rsidRDefault="00CA1331" w:rsidP="00CA1331">
      <w:pPr>
        <w:jc w:val="center"/>
        <w:rPr>
          <w:b/>
          <w:i/>
          <w:sz w:val="24"/>
          <w:szCs w:val="24"/>
        </w:rPr>
      </w:pPr>
      <w:r w:rsidRPr="00CA1331">
        <w:rPr>
          <w:b/>
          <w:i/>
          <w:sz w:val="24"/>
          <w:szCs w:val="24"/>
        </w:rPr>
        <w:t xml:space="preserve">ИКЗ в ПГ: </w:t>
      </w:r>
      <w:r w:rsidRPr="00CA1331">
        <w:rPr>
          <w:color w:val="000000"/>
          <w:sz w:val="24"/>
          <w:szCs w:val="24"/>
          <w:shd w:val="clear" w:color="auto" w:fill="FFFFFF"/>
        </w:rPr>
        <w:t>202782566168578420100104010017112244</w:t>
      </w:r>
    </w:p>
    <w:p w:rsidR="00CA1331" w:rsidRPr="00CA1331" w:rsidRDefault="00CA1331" w:rsidP="00CA1331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A1331" w:rsidRPr="00CA1331" w:rsidRDefault="00CA1331" w:rsidP="00CA1331">
      <w:pPr>
        <w:rPr>
          <w:sz w:val="24"/>
          <w:szCs w:val="24"/>
        </w:rPr>
      </w:pPr>
    </w:p>
    <w:p w:rsidR="00CA1331" w:rsidRPr="00CA1331" w:rsidRDefault="00CA1331" w:rsidP="00CA1331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г. Санкт-Петербург                                                                                     «</w:t>
      </w:r>
      <w:r w:rsidRPr="00CA1331">
        <w:rPr>
          <w:sz w:val="24"/>
          <w:szCs w:val="24"/>
        </w:rPr>
        <w:t>10</w:t>
      </w:r>
      <w:r w:rsidRPr="00CA1331">
        <w:rPr>
          <w:sz w:val="24"/>
          <w:szCs w:val="24"/>
        </w:rPr>
        <w:t xml:space="preserve">» </w:t>
      </w:r>
      <w:r w:rsidRPr="00CA1331">
        <w:rPr>
          <w:sz w:val="24"/>
          <w:szCs w:val="24"/>
        </w:rPr>
        <w:t>сентября</w:t>
      </w:r>
      <w:r w:rsidRPr="00CA1331">
        <w:rPr>
          <w:sz w:val="24"/>
          <w:szCs w:val="24"/>
        </w:rPr>
        <w:t xml:space="preserve"> 2020 года</w:t>
      </w:r>
    </w:p>
    <w:p w:rsidR="00CA1331" w:rsidRPr="00CA1331" w:rsidRDefault="00CA1331" w:rsidP="00CA1331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A1331">
        <w:rPr>
          <w:b w:val="0"/>
          <w:sz w:val="24"/>
          <w:szCs w:val="24"/>
        </w:rPr>
        <w:t xml:space="preserve">1. Наименование предмета аукциона: </w:t>
      </w:r>
    </w:p>
    <w:p w:rsidR="00CA1331" w:rsidRPr="00CA1331" w:rsidRDefault="00CA1331" w:rsidP="00CA1331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A1331">
        <w:rPr>
          <w:sz w:val="24"/>
          <w:szCs w:val="24"/>
        </w:rPr>
        <w:t>«</w:t>
      </w:r>
      <w:r w:rsidRPr="00CA1331">
        <w:rPr>
          <w:color w:val="000000"/>
          <w:sz w:val="24"/>
          <w:szCs w:val="24"/>
          <w:shd w:val="clear" w:color="auto" w:fill="FFFFFF"/>
        </w:rPr>
        <w:t>Оказание услуг по поверке средств измерений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A1331">
        <w:rPr>
          <w:sz w:val="24"/>
          <w:szCs w:val="24"/>
        </w:rPr>
        <w:t>»</w:t>
      </w:r>
      <w:r w:rsidRPr="00CA1331">
        <w:rPr>
          <w:b w:val="0"/>
          <w:sz w:val="24"/>
          <w:szCs w:val="24"/>
        </w:rPr>
        <w:t>.</w:t>
      </w:r>
    </w:p>
    <w:p w:rsidR="00CA1331" w:rsidRPr="00CA1331" w:rsidRDefault="00CA1331" w:rsidP="00CA1331">
      <w:pPr>
        <w:jc w:val="both"/>
        <w:rPr>
          <w:b/>
          <w:sz w:val="24"/>
          <w:szCs w:val="24"/>
          <w:u w:val="single"/>
        </w:rPr>
      </w:pPr>
      <w:r w:rsidRPr="00CA1331">
        <w:rPr>
          <w:sz w:val="24"/>
          <w:szCs w:val="24"/>
        </w:rPr>
        <w:tab/>
        <w:t>Начальная максимальная цена контракта</w:t>
      </w:r>
      <w:r w:rsidRPr="00CA1331">
        <w:rPr>
          <w:b/>
          <w:sz w:val="24"/>
          <w:szCs w:val="24"/>
          <w:u w:val="single"/>
        </w:rPr>
        <w:t xml:space="preserve">: </w:t>
      </w:r>
      <w:r w:rsidRPr="00CA1331">
        <w:rPr>
          <w:color w:val="000000"/>
          <w:sz w:val="24"/>
          <w:szCs w:val="24"/>
          <w:shd w:val="clear" w:color="auto" w:fill="FFFFFF"/>
        </w:rPr>
        <w:t>1 142 853.93</w:t>
      </w:r>
      <w:r w:rsidRPr="00CA1331">
        <w:rPr>
          <w:b/>
          <w:sz w:val="24"/>
          <w:szCs w:val="24"/>
          <w:u w:val="single"/>
        </w:rPr>
        <w:t xml:space="preserve"> (Один миллион сто сорок две тысячи восемьсот пятьдесят три рубля 93 копейки).</w:t>
      </w:r>
    </w:p>
    <w:p w:rsidR="00663516" w:rsidRPr="00CA1331" w:rsidRDefault="00663516" w:rsidP="006D48F0">
      <w:pPr>
        <w:rPr>
          <w:b/>
          <w:bCs/>
          <w:sz w:val="24"/>
          <w:szCs w:val="24"/>
        </w:rPr>
      </w:pPr>
      <w:r w:rsidRPr="00CA1331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A1331" w:rsidRPr="00CA1331">
        <w:rPr>
          <w:sz w:val="24"/>
          <w:szCs w:val="24"/>
        </w:rPr>
        <w:t>10 сентября 2020</w:t>
      </w:r>
      <w:r w:rsidR="007C411F" w:rsidRPr="00CA1331">
        <w:rPr>
          <w:sz w:val="24"/>
          <w:szCs w:val="24"/>
        </w:rPr>
        <w:t xml:space="preserve"> года</w:t>
      </w:r>
      <w:r w:rsidRPr="00CA1331">
        <w:rPr>
          <w:sz w:val="24"/>
          <w:szCs w:val="24"/>
          <w:u w:val="single"/>
        </w:rPr>
        <w:t xml:space="preserve"> </w:t>
      </w:r>
      <w:r w:rsidRPr="00CA1331">
        <w:rPr>
          <w:sz w:val="24"/>
          <w:szCs w:val="24"/>
        </w:rPr>
        <w:t>по адресу: г.</w:t>
      </w:r>
      <w:r w:rsidR="00B31611" w:rsidRPr="00CA1331">
        <w:rPr>
          <w:sz w:val="24"/>
          <w:szCs w:val="24"/>
        </w:rPr>
        <w:t xml:space="preserve"> </w:t>
      </w:r>
      <w:r w:rsidRPr="00CA1331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A1331" w:rsidRDefault="00663516" w:rsidP="006D48F0">
      <w:pPr>
        <w:ind w:firstLine="709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3. На заседании комиссии присутствовали:</w:t>
      </w:r>
    </w:p>
    <w:p w:rsidR="00663516" w:rsidRPr="00CA1331" w:rsidRDefault="00663516" w:rsidP="006D48F0">
      <w:pPr>
        <w:pStyle w:val="af8"/>
        <w:jc w:val="both"/>
        <w:rPr>
          <w:sz w:val="24"/>
          <w:szCs w:val="24"/>
        </w:rPr>
      </w:pPr>
      <w:r w:rsidRPr="00CA1331">
        <w:rPr>
          <w:sz w:val="24"/>
          <w:szCs w:val="24"/>
          <w:u w:val="single"/>
        </w:rPr>
        <w:t>Председатель комиссии</w:t>
      </w:r>
      <w:r w:rsidRPr="00CA1331">
        <w:rPr>
          <w:sz w:val="24"/>
          <w:szCs w:val="24"/>
        </w:rPr>
        <w:t>:</w:t>
      </w:r>
    </w:p>
    <w:p w:rsidR="00CA1331" w:rsidRPr="00CA1331" w:rsidRDefault="00CA1331" w:rsidP="00CA1331">
      <w:pPr>
        <w:pStyle w:val="15"/>
        <w:numPr>
          <w:ilvl w:val="0"/>
          <w:numId w:val="1"/>
        </w:numPr>
        <w:rPr>
          <w:szCs w:val="24"/>
        </w:rPr>
      </w:pPr>
      <w:r w:rsidRPr="00CA1331">
        <w:rPr>
          <w:szCs w:val="24"/>
        </w:rPr>
        <w:t>Федуняк Иван Павлович – заместитель главного врача по медицинской части;</w:t>
      </w:r>
    </w:p>
    <w:p w:rsidR="00CA1331" w:rsidRPr="00CA1331" w:rsidRDefault="00CA1331" w:rsidP="00CA1331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1331">
        <w:rPr>
          <w:sz w:val="24"/>
          <w:szCs w:val="24"/>
          <w:u w:val="single"/>
        </w:rPr>
        <w:t>Члены комиссии</w:t>
      </w:r>
      <w:r w:rsidRPr="00CA1331">
        <w:rPr>
          <w:sz w:val="24"/>
          <w:szCs w:val="24"/>
        </w:rPr>
        <w:t>:</w:t>
      </w:r>
    </w:p>
    <w:p w:rsidR="00CA1331" w:rsidRPr="00CA1331" w:rsidRDefault="00CA1331" w:rsidP="00CA133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Касаткин Иван Михайлович</w:t>
      </w:r>
      <w:r w:rsidRPr="00CA1331">
        <w:rPr>
          <w:sz w:val="24"/>
          <w:szCs w:val="24"/>
          <w:u w:val="single"/>
        </w:rPr>
        <w:t xml:space="preserve"> </w:t>
      </w:r>
      <w:r w:rsidRPr="00CA1331">
        <w:rPr>
          <w:sz w:val="24"/>
          <w:szCs w:val="24"/>
        </w:rPr>
        <w:t>- заместитель главного врача по хозяйственным вопросам;</w:t>
      </w:r>
    </w:p>
    <w:p w:rsidR="00CA1331" w:rsidRPr="00CA1331" w:rsidRDefault="00CA1331" w:rsidP="00CA133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Пахотин Алексей Викторович - инженер;</w:t>
      </w:r>
    </w:p>
    <w:p w:rsidR="00663516" w:rsidRPr="00CA1331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A1331">
        <w:rPr>
          <w:sz w:val="24"/>
          <w:szCs w:val="24"/>
          <w:u w:val="single"/>
        </w:rPr>
        <w:t>Секретарь комиссии:</w:t>
      </w:r>
    </w:p>
    <w:p w:rsidR="00663516" w:rsidRPr="00CA1331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Кондратьева Юлия Михайловна</w:t>
      </w:r>
      <w:r w:rsidR="00663516" w:rsidRPr="00CA1331">
        <w:rPr>
          <w:sz w:val="24"/>
          <w:szCs w:val="24"/>
        </w:rPr>
        <w:t xml:space="preserve"> –</w:t>
      </w:r>
      <w:r w:rsidR="007C411F" w:rsidRPr="00CA1331">
        <w:rPr>
          <w:sz w:val="24"/>
          <w:szCs w:val="24"/>
        </w:rPr>
        <w:t xml:space="preserve"> начальник отдела организации закупок</w:t>
      </w:r>
    </w:p>
    <w:p w:rsidR="00663516" w:rsidRPr="00CA1331" w:rsidRDefault="00663516" w:rsidP="006D48F0">
      <w:pPr>
        <w:ind w:left="720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A1331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A1331" w:rsidRDefault="00663516" w:rsidP="006D48F0">
      <w:pPr>
        <w:jc w:val="center"/>
        <w:rPr>
          <w:sz w:val="24"/>
          <w:szCs w:val="24"/>
        </w:rPr>
      </w:pPr>
      <w:r w:rsidRPr="00CA1331">
        <w:rPr>
          <w:sz w:val="24"/>
          <w:szCs w:val="24"/>
        </w:rPr>
        <w:t>ПОВЕСТКА ДНЯ:</w:t>
      </w:r>
    </w:p>
    <w:p w:rsidR="00663516" w:rsidRPr="00CA1331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A1331">
        <w:rPr>
          <w:b/>
          <w:sz w:val="24"/>
          <w:szCs w:val="24"/>
        </w:rPr>
        <w:t>«</w:t>
      </w:r>
      <w:r w:rsidR="00CA1331" w:rsidRPr="00CA1331">
        <w:rPr>
          <w:color w:val="000000"/>
          <w:sz w:val="24"/>
          <w:szCs w:val="24"/>
          <w:shd w:val="clear" w:color="auto" w:fill="FFFFFF"/>
        </w:rPr>
        <w:t>Оказание услуг по поверке средств измерений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A1331">
        <w:rPr>
          <w:sz w:val="24"/>
          <w:szCs w:val="24"/>
        </w:rPr>
        <w:t>».</w:t>
      </w:r>
    </w:p>
    <w:p w:rsidR="00663516" w:rsidRPr="00CA1331" w:rsidRDefault="00663516" w:rsidP="006D48F0">
      <w:pPr>
        <w:ind w:firstLine="709"/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34FC5" w:rsidRPr="00CA1331">
        <w:rPr>
          <w:sz w:val="24"/>
          <w:szCs w:val="24"/>
        </w:rPr>
        <w:t>10 апреля</w:t>
      </w:r>
      <w:r w:rsidR="007C411F" w:rsidRPr="00CA1331">
        <w:rPr>
          <w:sz w:val="24"/>
          <w:szCs w:val="24"/>
        </w:rPr>
        <w:t xml:space="preserve"> 2020 года</w:t>
      </w:r>
      <w:r w:rsidRPr="00CA1331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A1331">
        <w:rPr>
          <w:b/>
          <w:sz w:val="24"/>
          <w:szCs w:val="24"/>
        </w:rPr>
        <w:t>№№</w:t>
      </w:r>
      <w:r w:rsidR="00E62985" w:rsidRPr="00CA1331">
        <w:rPr>
          <w:b/>
          <w:bCs/>
          <w:sz w:val="24"/>
          <w:szCs w:val="24"/>
        </w:rPr>
        <w:t xml:space="preserve"> </w:t>
      </w:r>
      <w:r w:rsidR="00CA1331" w:rsidRPr="00CA1331">
        <w:rPr>
          <w:color w:val="000000"/>
          <w:sz w:val="24"/>
          <w:szCs w:val="24"/>
          <w:shd w:val="clear" w:color="auto" w:fill="F9F9F9"/>
        </w:rPr>
        <w:t>EA-56777</w:t>
      </w:r>
      <w:r w:rsidR="00CA1331" w:rsidRPr="00CA1331">
        <w:rPr>
          <w:color w:val="000000"/>
          <w:sz w:val="24"/>
          <w:szCs w:val="24"/>
          <w:shd w:val="clear" w:color="auto" w:fill="FFFFFF"/>
        </w:rPr>
        <w:t>, EA-56799</w:t>
      </w:r>
      <w:r w:rsidR="00AE7483" w:rsidRPr="00CA1331">
        <w:rPr>
          <w:sz w:val="24"/>
          <w:szCs w:val="24"/>
        </w:rPr>
        <w:t xml:space="preserve"> </w:t>
      </w:r>
      <w:r w:rsidRPr="00CA1331">
        <w:rPr>
          <w:sz w:val="24"/>
          <w:szCs w:val="24"/>
        </w:rPr>
        <w:t xml:space="preserve">(Протокол № 1 от </w:t>
      </w:r>
      <w:r w:rsidR="00CA1331" w:rsidRPr="00CA1331">
        <w:rPr>
          <w:sz w:val="24"/>
          <w:szCs w:val="24"/>
        </w:rPr>
        <w:t>04 сентября</w:t>
      </w:r>
      <w:r w:rsidR="007C411F" w:rsidRPr="00CA1331">
        <w:rPr>
          <w:sz w:val="24"/>
          <w:szCs w:val="24"/>
        </w:rPr>
        <w:t xml:space="preserve"> 2020 года</w:t>
      </w:r>
      <w:r w:rsidRPr="00CA1331">
        <w:rPr>
          <w:sz w:val="24"/>
          <w:szCs w:val="24"/>
        </w:rPr>
        <w:t>).</w:t>
      </w:r>
    </w:p>
    <w:p w:rsidR="00663516" w:rsidRPr="00CA1331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A1331" w:rsidRDefault="00663516" w:rsidP="006D48F0">
      <w:pPr>
        <w:ind w:firstLine="708"/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A1331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A1331">
          <w:rPr>
            <w:rStyle w:val="a3"/>
            <w:color w:val="auto"/>
            <w:sz w:val="24"/>
            <w:szCs w:val="24"/>
          </w:rPr>
          <w:t>:// gz.lot-online.ru</w:t>
        </w:r>
      </w:hyperlink>
      <w:r w:rsidRPr="00CA1331">
        <w:rPr>
          <w:sz w:val="24"/>
          <w:szCs w:val="24"/>
        </w:rPr>
        <w:t xml:space="preserve"> </w:t>
      </w:r>
    </w:p>
    <w:p w:rsidR="00CA1331" w:rsidRPr="00CA1331" w:rsidRDefault="00CA1331" w:rsidP="00CA133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A1331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CA1331" w:rsidRPr="00CA1331" w:rsidRDefault="00CA1331" w:rsidP="00CA133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A1331">
        <w:rPr>
          <w:color w:val="000000"/>
          <w:sz w:val="24"/>
          <w:szCs w:val="24"/>
          <w:lang w:eastAsia="ru-RU"/>
        </w:rPr>
        <w:t>07.09.2020 12:00:00 (MSK+00:00)</w:t>
      </w:r>
    </w:p>
    <w:p w:rsidR="00CA1331" w:rsidRPr="00CA1331" w:rsidRDefault="00CA1331" w:rsidP="00CA133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A1331">
        <w:rPr>
          <w:color w:val="333333"/>
          <w:sz w:val="24"/>
          <w:szCs w:val="24"/>
          <w:lang w:eastAsia="ru-RU"/>
        </w:rPr>
        <w:t>Время завершения</w:t>
      </w:r>
    </w:p>
    <w:p w:rsidR="00CA1331" w:rsidRPr="00CA1331" w:rsidRDefault="00CA1331" w:rsidP="00CA133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A1331">
        <w:rPr>
          <w:color w:val="000000"/>
          <w:sz w:val="24"/>
          <w:szCs w:val="24"/>
          <w:lang w:eastAsia="ru-RU"/>
        </w:rPr>
        <w:t>07.09.2020 12:27:59 (MSK+00:00)</w:t>
      </w:r>
    </w:p>
    <w:p w:rsidR="00911A12" w:rsidRPr="00CA1331" w:rsidRDefault="00756AE6" w:rsidP="006D48F0">
      <w:pPr>
        <w:ind w:firstLine="708"/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 </w:t>
      </w:r>
      <w:r w:rsidR="00911A12" w:rsidRPr="00CA1331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A1331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A1331">
          <w:rPr>
            <w:rStyle w:val="a3"/>
            <w:color w:val="auto"/>
            <w:sz w:val="24"/>
            <w:szCs w:val="24"/>
          </w:rPr>
          <w:t>://</w:t>
        </w:r>
        <w:r w:rsidR="00E01444" w:rsidRPr="00CA1331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CA1331">
          <w:rPr>
            <w:rStyle w:val="a3"/>
            <w:color w:val="auto"/>
            <w:sz w:val="24"/>
            <w:szCs w:val="24"/>
          </w:rPr>
          <w:t>.</w:t>
        </w:r>
        <w:r w:rsidR="00E01444" w:rsidRPr="00CA1331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A1331">
          <w:rPr>
            <w:rStyle w:val="a3"/>
            <w:color w:val="auto"/>
            <w:sz w:val="24"/>
            <w:szCs w:val="24"/>
          </w:rPr>
          <w:t>-</w:t>
        </w:r>
        <w:r w:rsidR="00E01444" w:rsidRPr="00CA1331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A1331">
          <w:rPr>
            <w:rStyle w:val="a3"/>
            <w:color w:val="auto"/>
            <w:sz w:val="24"/>
            <w:szCs w:val="24"/>
          </w:rPr>
          <w:t>.</w:t>
        </w:r>
        <w:r w:rsidR="00E01444" w:rsidRPr="00CA133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CA1331">
        <w:rPr>
          <w:sz w:val="24"/>
          <w:szCs w:val="24"/>
        </w:rPr>
        <w:t xml:space="preserve"> представлены вторые части от </w:t>
      </w:r>
      <w:r w:rsidR="00634FC5" w:rsidRPr="00CA1331">
        <w:rPr>
          <w:sz w:val="24"/>
          <w:szCs w:val="24"/>
        </w:rPr>
        <w:t>2</w:t>
      </w:r>
      <w:r w:rsidR="00911A12" w:rsidRPr="00CA1331">
        <w:rPr>
          <w:b/>
          <w:sz w:val="24"/>
          <w:szCs w:val="24"/>
        </w:rPr>
        <w:t xml:space="preserve"> </w:t>
      </w:r>
      <w:r w:rsidR="00746C91" w:rsidRPr="00CA1331">
        <w:rPr>
          <w:b/>
          <w:sz w:val="24"/>
          <w:szCs w:val="24"/>
        </w:rPr>
        <w:t>(</w:t>
      </w:r>
      <w:r w:rsidR="00634FC5" w:rsidRPr="00CA1331">
        <w:rPr>
          <w:b/>
          <w:sz w:val="24"/>
          <w:szCs w:val="24"/>
        </w:rPr>
        <w:t>двух</w:t>
      </w:r>
      <w:r w:rsidR="00911A12" w:rsidRPr="00CA1331">
        <w:rPr>
          <w:b/>
          <w:sz w:val="24"/>
          <w:szCs w:val="24"/>
        </w:rPr>
        <w:t>)</w:t>
      </w:r>
      <w:r w:rsidR="00911A12" w:rsidRPr="00CA1331">
        <w:rPr>
          <w:sz w:val="24"/>
          <w:szCs w:val="24"/>
        </w:rPr>
        <w:t xml:space="preserve"> участник</w:t>
      </w:r>
      <w:r w:rsidR="0071215F" w:rsidRPr="00CA1331">
        <w:rPr>
          <w:sz w:val="24"/>
          <w:szCs w:val="24"/>
        </w:rPr>
        <w:t>ов</w:t>
      </w:r>
      <w:r w:rsidR="00911A12" w:rsidRPr="00CA1331">
        <w:rPr>
          <w:sz w:val="24"/>
          <w:szCs w:val="24"/>
        </w:rPr>
        <w:t>, принявш</w:t>
      </w:r>
      <w:r w:rsidR="0071215F" w:rsidRPr="00CA1331">
        <w:rPr>
          <w:sz w:val="24"/>
          <w:szCs w:val="24"/>
        </w:rPr>
        <w:t>их</w:t>
      </w:r>
      <w:r w:rsidR="00911A12" w:rsidRPr="00CA1331">
        <w:rPr>
          <w:sz w:val="24"/>
          <w:szCs w:val="24"/>
        </w:rPr>
        <w:t xml:space="preserve"> участие в </w:t>
      </w:r>
      <w:r w:rsidR="00E660C3" w:rsidRPr="00CA1331">
        <w:rPr>
          <w:sz w:val="24"/>
          <w:szCs w:val="24"/>
        </w:rPr>
        <w:t>электронном аукционе</w:t>
      </w:r>
      <w:r w:rsidR="00911A12" w:rsidRPr="00CA1331">
        <w:rPr>
          <w:sz w:val="24"/>
          <w:szCs w:val="24"/>
        </w:rPr>
        <w:t>.</w:t>
      </w:r>
    </w:p>
    <w:p w:rsidR="00911A12" w:rsidRPr="00CA1331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CA1331" w:rsidTr="003F4E19">
        <w:trPr>
          <w:jc w:val="center"/>
        </w:trPr>
        <w:tc>
          <w:tcPr>
            <w:tcW w:w="1595" w:type="dxa"/>
            <w:vAlign w:val="center"/>
          </w:tcPr>
          <w:p w:rsidR="00163759" w:rsidRPr="00CA1331" w:rsidRDefault="00B66BD4" w:rsidP="006D48F0">
            <w:pPr>
              <w:jc w:val="center"/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Порядковый</w:t>
            </w:r>
            <w:r w:rsidR="00163759" w:rsidRPr="00CA1331">
              <w:rPr>
                <w:sz w:val="24"/>
                <w:szCs w:val="24"/>
              </w:rPr>
              <w:t xml:space="preserve"> </w:t>
            </w:r>
          </w:p>
          <w:p w:rsidR="00107CF6" w:rsidRPr="00CA1331" w:rsidRDefault="00163759" w:rsidP="006D48F0">
            <w:pPr>
              <w:jc w:val="center"/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 xml:space="preserve">номер заявки </w:t>
            </w:r>
            <w:r w:rsidR="00107CF6" w:rsidRPr="00CA1331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A1331" w:rsidRDefault="00107CF6" w:rsidP="006D48F0">
            <w:pPr>
              <w:jc w:val="center"/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A1331" w:rsidRDefault="00107CF6" w:rsidP="006D48F0">
            <w:pPr>
              <w:jc w:val="center"/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A1331" w:rsidRDefault="00107CF6" w:rsidP="006D48F0">
            <w:pPr>
              <w:jc w:val="center"/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ИНН</w:t>
            </w:r>
          </w:p>
        </w:tc>
      </w:tr>
      <w:tr w:rsidR="0070538C" w:rsidRPr="00CA1331" w:rsidTr="00FC250C">
        <w:trPr>
          <w:trHeight w:val="720"/>
          <w:jc w:val="center"/>
        </w:trPr>
        <w:tc>
          <w:tcPr>
            <w:tcW w:w="1595" w:type="dxa"/>
          </w:tcPr>
          <w:p w:rsidR="0070538C" w:rsidRPr="00CA1331" w:rsidRDefault="00CA1331" w:rsidP="006D48F0">
            <w:pPr>
              <w:pStyle w:val="af1"/>
              <w:rPr>
                <w:sz w:val="24"/>
                <w:szCs w:val="24"/>
              </w:rPr>
            </w:pPr>
            <w:r w:rsidRPr="00CA1331">
              <w:rPr>
                <w:color w:val="000000"/>
                <w:sz w:val="24"/>
                <w:szCs w:val="24"/>
                <w:shd w:val="clear" w:color="auto" w:fill="FFFFFF"/>
              </w:rPr>
              <w:t>EA-56777</w:t>
            </w:r>
          </w:p>
        </w:tc>
        <w:tc>
          <w:tcPr>
            <w:tcW w:w="3240" w:type="dxa"/>
          </w:tcPr>
          <w:p w:rsidR="0070538C" w:rsidRPr="00CA1331" w:rsidRDefault="00CA1331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CA133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"МЕДПОВЕРКА"</w:t>
              </w:r>
            </w:hyperlink>
          </w:p>
        </w:tc>
        <w:tc>
          <w:tcPr>
            <w:tcW w:w="2828" w:type="dxa"/>
            <w:vAlign w:val="center"/>
          </w:tcPr>
          <w:p w:rsidR="0070538C" w:rsidRPr="00CA1331" w:rsidRDefault="00CA1331" w:rsidP="006D48F0">
            <w:pPr>
              <w:rPr>
                <w:sz w:val="24"/>
                <w:szCs w:val="24"/>
              </w:rPr>
            </w:pPr>
            <w:r w:rsidRPr="00CA1331">
              <w:rPr>
                <w:color w:val="000000"/>
                <w:sz w:val="24"/>
                <w:szCs w:val="24"/>
                <w:shd w:val="clear" w:color="auto" w:fill="FFFFFF"/>
              </w:rPr>
              <w:t>115280, Г МОСКВА, УЛ ВОСТОЧНАЯ, ДОМ 7, ПОМ 1, 14</w:t>
            </w:r>
          </w:p>
        </w:tc>
        <w:tc>
          <w:tcPr>
            <w:tcW w:w="1698" w:type="dxa"/>
          </w:tcPr>
          <w:p w:rsidR="0070538C" w:rsidRPr="00CA1331" w:rsidRDefault="00CA1331" w:rsidP="006D48F0">
            <w:pPr>
              <w:pStyle w:val="af1"/>
              <w:rPr>
                <w:sz w:val="24"/>
                <w:szCs w:val="24"/>
              </w:rPr>
            </w:pPr>
            <w:r w:rsidRPr="00CA1331">
              <w:rPr>
                <w:color w:val="333333"/>
                <w:sz w:val="24"/>
                <w:szCs w:val="24"/>
                <w:shd w:val="clear" w:color="auto" w:fill="FFFFFF"/>
              </w:rPr>
              <w:t>7733237388</w:t>
            </w:r>
          </w:p>
        </w:tc>
      </w:tr>
      <w:tr w:rsidR="000D7594" w:rsidRPr="00CA1331" w:rsidTr="00FC250C">
        <w:trPr>
          <w:trHeight w:val="720"/>
          <w:jc w:val="center"/>
        </w:trPr>
        <w:tc>
          <w:tcPr>
            <w:tcW w:w="1595" w:type="dxa"/>
          </w:tcPr>
          <w:p w:rsidR="000D7594" w:rsidRPr="00CA1331" w:rsidRDefault="00CA1331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A1331">
              <w:rPr>
                <w:color w:val="000000"/>
                <w:sz w:val="24"/>
                <w:szCs w:val="24"/>
                <w:shd w:val="clear" w:color="auto" w:fill="F9F9F9"/>
              </w:rPr>
              <w:t>EA-56799</w:t>
            </w:r>
          </w:p>
        </w:tc>
        <w:tc>
          <w:tcPr>
            <w:tcW w:w="3240" w:type="dxa"/>
          </w:tcPr>
          <w:p w:rsidR="000D7594" w:rsidRPr="00CA1331" w:rsidRDefault="00CA1331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CA133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  </w:r>
            </w:hyperlink>
            <w:r w:rsidRPr="00CA1331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CA1331" w:rsidRDefault="00CA1331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CA1331">
              <w:rPr>
                <w:color w:val="000000"/>
                <w:sz w:val="24"/>
                <w:szCs w:val="24"/>
                <w:shd w:val="clear" w:color="auto" w:fill="FFFFFF"/>
              </w:rPr>
              <w:t>190103, Г САНКТ-ПЕТЕРБУРГ, УЛ КУРЛЯНДСКАЯ, ДОМ 1,</w:t>
            </w:r>
          </w:p>
        </w:tc>
        <w:tc>
          <w:tcPr>
            <w:tcW w:w="1698" w:type="dxa"/>
          </w:tcPr>
          <w:p w:rsidR="000D7594" w:rsidRPr="00CA1331" w:rsidRDefault="00CA1331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CA1331">
              <w:rPr>
                <w:color w:val="333333"/>
                <w:sz w:val="24"/>
                <w:szCs w:val="24"/>
                <w:shd w:val="clear" w:color="auto" w:fill="F9F9F9"/>
              </w:rPr>
              <w:t>7809018702</w:t>
            </w:r>
          </w:p>
        </w:tc>
      </w:tr>
    </w:tbl>
    <w:p w:rsidR="00911A12" w:rsidRPr="00CA1331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A1331" w:rsidRDefault="00911A12" w:rsidP="006D48F0">
      <w:pPr>
        <w:ind w:firstLine="708"/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Согласно протоколу проведения </w:t>
      </w:r>
      <w:r w:rsidR="00E660C3" w:rsidRPr="00CA1331">
        <w:rPr>
          <w:sz w:val="24"/>
          <w:szCs w:val="24"/>
        </w:rPr>
        <w:t xml:space="preserve">электронного </w:t>
      </w:r>
      <w:r w:rsidRPr="00CA1331">
        <w:rPr>
          <w:sz w:val="24"/>
          <w:szCs w:val="24"/>
        </w:rPr>
        <w:t>аукциона от</w:t>
      </w:r>
      <w:r w:rsidR="00EA2039" w:rsidRPr="00CA1331">
        <w:rPr>
          <w:sz w:val="24"/>
          <w:szCs w:val="24"/>
        </w:rPr>
        <w:t xml:space="preserve"> </w:t>
      </w:r>
      <w:r w:rsidR="00CA1331" w:rsidRPr="00CA1331">
        <w:rPr>
          <w:sz w:val="24"/>
          <w:szCs w:val="24"/>
        </w:rPr>
        <w:t xml:space="preserve">09.09.2020 </w:t>
      </w:r>
      <w:r w:rsidR="007C411F" w:rsidRPr="00CA1331">
        <w:rPr>
          <w:sz w:val="24"/>
          <w:szCs w:val="24"/>
        </w:rPr>
        <w:t>года</w:t>
      </w:r>
      <w:r w:rsidRPr="00CA1331">
        <w:rPr>
          <w:sz w:val="24"/>
          <w:szCs w:val="24"/>
        </w:rPr>
        <w:t xml:space="preserve"> от участников </w:t>
      </w:r>
      <w:r w:rsidR="00E70E04" w:rsidRPr="00CA1331">
        <w:rPr>
          <w:sz w:val="24"/>
          <w:szCs w:val="24"/>
        </w:rPr>
        <w:t>электронного</w:t>
      </w:r>
      <w:r w:rsidRPr="00CA1331">
        <w:rPr>
          <w:sz w:val="24"/>
          <w:szCs w:val="24"/>
        </w:rPr>
        <w:t xml:space="preserve"> аукциона поступил</w:t>
      </w:r>
      <w:r w:rsidR="00E660C3" w:rsidRPr="00CA1331">
        <w:rPr>
          <w:sz w:val="24"/>
          <w:szCs w:val="24"/>
        </w:rPr>
        <w:t>и</w:t>
      </w:r>
      <w:r w:rsidRPr="00CA1331">
        <w:rPr>
          <w:sz w:val="24"/>
          <w:szCs w:val="24"/>
        </w:rPr>
        <w:t xml:space="preserve"> следующ</w:t>
      </w:r>
      <w:r w:rsidR="00E660C3" w:rsidRPr="00CA1331">
        <w:rPr>
          <w:sz w:val="24"/>
          <w:szCs w:val="24"/>
        </w:rPr>
        <w:t>и</w:t>
      </w:r>
      <w:r w:rsidRPr="00CA1331">
        <w:rPr>
          <w:sz w:val="24"/>
          <w:szCs w:val="24"/>
        </w:rPr>
        <w:t>е предложен</w:t>
      </w:r>
      <w:r w:rsidR="00E660C3" w:rsidRPr="00CA1331">
        <w:rPr>
          <w:sz w:val="24"/>
          <w:szCs w:val="24"/>
        </w:rPr>
        <w:t>ия</w:t>
      </w:r>
      <w:r w:rsidRPr="00CA1331">
        <w:rPr>
          <w:sz w:val="24"/>
          <w:szCs w:val="24"/>
        </w:rPr>
        <w:t xml:space="preserve"> о цене контракта:</w:t>
      </w:r>
    </w:p>
    <w:p w:rsidR="00EA2039" w:rsidRPr="00CA1331" w:rsidRDefault="00EA2039" w:rsidP="006D48F0">
      <w:pPr>
        <w:ind w:firstLine="708"/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 </w:t>
      </w:r>
    </w:p>
    <w:p w:rsidR="00156F70" w:rsidRPr="00CA1331" w:rsidRDefault="00156F70" w:rsidP="006D48F0">
      <w:pPr>
        <w:suppressAutoHyphens w:val="0"/>
        <w:rPr>
          <w:sz w:val="24"/>
          <w:szCs w:val="24"/>
          <w:lang w:eastAsia="ru-RU"/>
        </w:rPr>
      </w:pPr>
      <w:r w:rsidRPr="00CA1331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A1331">
        <w:rPr>
          <w:sz w:val="24"/>
          <w:szCs w:val="24"/>
          <w:lang w:eastAsia="ru-RU"/>
        </w:rPr>
        <w:t>:</w:t>
      </w:r>
    </w:p>
    <w:p w:rsidR="00634FC5" w:rsidRPr="00CA1331" w:rsidRDefault="00634FC5" w:rsidP="006D48F0">
      <w:pPr>
        <w:suppressAutoHyphens w:val="0"/>
        <w:rPr>
          <w:sz w:val="24"/>
          <w:szCs w:val="24"/>
          <w:lang w:eastAsia="ru-RU"/>
        </w:rPr>
      </w:pPr>
      <w:r w:rsidRPr="00CA1331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A1331" w:rsidRPr="00CA1331" w:rsidTr="00CA1331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1331" w:rsidRPr="00CA1331" w:rsidRDefault="00CA1331" w:rsidP="00CA133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A1331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1331" w:rsidRPr="00CA1331" w:rsidRDefault="00CA1331" w:rsidP="00CA133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A1331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1331" w:rsidRPr="00CA1331" w:rsidRDefault="00CA1331" w:rsidP="00CA133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A1331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1331" w:rsidRPr="00CA1331" w:rsidRDefault="00CA1331" w:rsidP="00CA133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A1331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1331" w:rsidRPr="00CA1331" w:rsidRDefault="00CA1331" w:rsidP="00CA133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A1331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A1331" w:rsidRPr="00CA1331" w:rsidRDefault="00CA1331" w:rsidP="00CA133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A1331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A1331" w:rsidRPr="00CA1331" w:rsidTr="00CA133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EA-56799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1 125 711.12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07.09.2020 12:07:59 (MSK+00:00)</w:t>
            </w:r>
          </w:p>
        </w:tc>
      </w:tr>
      <w:tr w:rsidR="00CA1331" w:rsidRPr="00CA1331" w:rsidTr="00CA133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EA-56777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1 131 425.39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A1331" w:rsidRPr="00CA1331" w:rsidRDefault="00CA1331" w:rsidP="00CA133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A1331">
              <w:rPr>
                <w:color w:val="000000"/>
                <w:sz w:val="24"/>
                <w:szCs w:val="24"/>
                <w:lang w:eastAsia="ru-RU"/>
              </w:rPr>
              <w:t>07.09.2020 12:07:24 (MSK+00:00)</w:t>
            </w:r>
          </w:p>
        </w:tc>
      </w:tr>
    </w:tbl>
    <w:p w:rsidR="00634FC5" w:rsidRPr="00CA1331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CA1331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CA1331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A1331">
        <w:rPr>
          <w:sz w:val="24"/>
          <w:szCs w:val="24"/>
        </w:rPr>
        <w:t xml:space="preserve">электронном </w:t>
      </w:r>
      <w:r w:rsidRPr="00CA1331">
        <w:rPr>
          <w:sz w:val="24"/>
          <w:szCs w:val="24"/>
        </w:rPr>
        <w:t xml:space="preserve">аукционе участников, принявших участие в </w:t>
      </w:r>
      <w:r w:rsidR="00295C8D" w:rsidRPr="00CA1331">
        <w:rPr>
          <w:sz w:val="24"/>
          <w:szCs w:val="24"/>
        </w:rPr>
        <w:t>электронном</w:t>
      </w:r>
      <w:r w:rsidRPr="00CA1331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A1331">
        <w:rPr>
          <w:sz w:val="24"/>
          <w:szCs w:val="24"/>
          <w:lang w:eastAsia="ru-RU"/>
        </w:rPr>
        <w:t xml:space="preserve"> </w:t>
      </w:r>
      <w:r w:rsidRPr="00CA1331">
        <w:rPr>
          <w:sz w:val="24"/>
          <w:szCs w:val="24"/>
        </w:rPr>
        <w:t>(ред. от 28.12.2013)</w:t>
      </w:r>
      <w:r w:rsidRPr="00CA1331">
        <w:rPr>
          <w:sz w:val="24"/>
          <w:szCs w:val="24"/>
          <w:lang w:eastAsia="ru-RU"/>
        </w:rPr>
        <w:t xml:space="preserve"> </w:t>
      </w:r>
      <w:r w:rsidRPr="00CA1331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A1331">
        <w:rPr>
          <w:sz w:val="24"/>
          <w:szCs w:val="24"/>
        </w:rPr>
        <w:t xml:space="preserve"> электронном</w:t>
      </w:r>
      <w:r w:rsidRPr="00CA1331">
        <w:rPr>
          <w:sz w:val="24"/>
          <w:szCs w:val="24"/>
        </w:rPr>
        <w:t xml:space="preserve"> аукционе</w:t>
      </w:r>
      <w:r w:rsidR="00E660C3" w:rsidRPr="00CA1331">
        <w:rPr>
          <w:sz w:val="24"/>
          <w:szCs w:val="24"/>
        </w:rPr>
        <w:t>,</w:t>
      </w:r>
      <w:r w:rsidRPr="00CA1331">
        <w:rPr>
          <w:sz w:val="24"/>
          <w:szCs w:val="24"/>
        </w:rPr>
        <w:t xml:space="preserve"> приняла решение:</w:t>
      </w:r>
    </w:p>
    <w:p w:rsidR="00911A12" w:rsidRPr="00CA1331" w:rsidRDefault="00911A12" w:rsidP="006D48F0">
      <w:pPr>
        <w:jc w:val="both"/>
        <w:rPr>
          <w:sz w:val="24"/>
          <w:szCs w:val="24"/>
        </w:rPr>
      </w:pPr>
    </w:p>
    <w:p w:rsidR="00C11792" w:rsidRPr="00CA1331" w:rsidRDefault="00C11792" w:rsidP="00C11792">
      <w:pPr>
        <w:jc w:val="both"/>
        <w:rPr>
          <w:sz w:val="24"/>
          <w:szCs w:val="24"/>
        </w:rPr>
      </w:pPr>
      <w:r w:rsidRPr="00CA1331">
        <w:rPr>
          <w:sz w:val="24"/>
          <w:szCs w:val="24"/>
        </w:rPr>
        <w:t>РЕШИЛИ:</w:t>
      </w:r>
    </w:p>
    <w:p w:rsidR="00C11792" w:rsidRPr="00CA1331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A1331" w:rsidRPr="00CA1331" w:rsidTr="00736C7B">
        <w:trPr>
          <w:trHeight w:val="194"/>
        </w:trPr>
        <w:tc>
          <w:tcPr>
            <w:tcW w:w="9747" w:type="dxa"/>
          </w:tcPr>
          <w:p w:rsidR="00CA1331" w:rsidRPr="00CA1331" w:rsidRDefault="00CA1331" w:rsidP="00CA1331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CA133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"МЕДПОВЕРКА"</w:t>
              </w:r>
            </w:hyperlink>
          </w:p>
        </w:tc>
      </w:tr>
      <w:tr w:rsidR="00CA1331" w:rsidRPr="00CA1331" w:rsidTr="00736C7B">
        <w:trPr>
          <w:trHeight w:val="87"/>
        </w:trPr>
        <w:tc>
          <w:tcPr>
            <w:tcW w:w="9747" w:type="dxa"/>
          </w:tcPr>
          <w:p w:rsidR="00CA1331" w:rsidRPr="00CA1331" w:rsidRDefault="00CA1331" w:rsidP="00CA1331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CA133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  </w:r>
            </w:hyperlink>
            <w:r w:rsidRPr="00CA1331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</w:tbl>
    <w:p w:rsidR="00C11792" w:rsidRPr="00CA1331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A1331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A1331">
        <w:rPr>
          <w:sz w:val="24"/>
          <w:szCs w:val="24"/>
          <w:lang w:eastAsia="ru-RU"/>
        </w:rPr>
        <w:t xml:space="preserve"> и </w:t>
      </w:r>
      <w:r w:rsidRPr="00CA1331">
        <w:rPr>
          <w:sz w:val="24"/>
          <w:szCs w:val="24"/>
        </w:rPr>
        <w:t>документацией об аукционе в электронной форме.</w:t>
      </w:r>
    </w:p>
    <w:p w:rsidR="00C11792" w:rsidRPr="00CA1331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A1331" w:rsidRDefault="00C11792" w:rsidP="00C11792">
      <w:pPr>
        <w:jc w:val="both"/>
        <w:rPr>
          <w:sz w:val="24"/>
          <w:szCs w:val="24"/>
          <w:u w:val="single"/>
        </w:rPr>
      </w:pPr>
      <w:r w:rsidRPr="00CA1331">
        <w:rPr>
          <w:sz w:val="24"/>
          <w:szCs w:val="24"/>
          <w:u w:val="single"/>
        </w:rPr>
        <w:t>ГОЛОСОВАНИЕ:</w:t>
      </w:r>
    </w:p>
    <w:p w:rsidR="00C11792" w:rsidRPr="00CA1331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A1331" w:rsidRDefault="00C11792" w:rsidP="00C11792">
      <w:pPr>
        <w:ind w:right="-5" w:firstLine="709"/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И.П. Федуняк – «за», </w:t>
      </w:r>
      <w:r w:rsidR="00CA1331" w:rsidRPr="00CA1331">
        <w:rPr>
          <w:sz w:val="24"/>
          <w:szCs w:val="24"/>
        </w:rPr>
        <w:t>Касаткин И.М.</w:t>
      </w:r>
      <w:r w:rsidRPr="00CA1331">
        <w:rPr>
          <w:sz w:val="24"/>
          <w:szCs w:val="24"/>
        </w:rPr>
        <w:t xml:space="preserve">– «за», </w:t>
      </w:r>
      <w:r w:rsidR="00CA1331" w:rsidRPr="00CA1331">
        <w:rPr>
          <w:sz w:val="24"/>
          <w:szCs w:val="24"/>
        </w:rPr>
        <w:t>Пахотин А.В.</w:t>
      </w:r>
      <w:r w:rsidRPr="00CA1331">
        <w:rPr>
          <w:sz w:val="24"/>
          <w:szCs w:val="24"/>
        </w:rPr>
        <w:t xml:space="preserve"> – «за».</w:t>
      </w:r>
    </w:p>
    <w:p w:rsidR="00C11792" w:rsidRPr="00CA1331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A1331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A1331" w:rsidRDefault="00C11792" w:rsidP="00C11792">
      <w:pPr>
        <w:jc w:val="both"/>
        <w:rPr>
          <w:b/>
          <w:bCs/>
          <w:sz w:val="24"/>
          <w:szCs w:val="24"/>
        </w:rPr>
      </w:pPr>
      <w:r w:rsidRPr="00CA1331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A1331">
        <w:rPr>
          <w:b/>
          <w:sz w:val="24"/>
          <w:szCs w:val="24"/>
        </w:rPr>
        <w:t>№</w:t>
      </w:r>
      <w:r w:rsidRPr="00CA1331">
        <w:rPr>
          <w:sz w:val="24"/>
          <w:szCs w:val="24"/>
        </w:rPr>
        <w:t xml:space="preserve"> </w:t>
      </w:r>
      <w:r w:rsidR="00CA1331" w:rsidRPr="00CA1331">
        <w:rPr>
          <w:color w:val="000000"/>
          <w:sz w:val="24"/>
          <w:szCs w:val="24"/>
          <w:shd w:val="clear" w:color="auto" w:fill="F9F9F9"/>
        </w:rPr>
        <w:t>EA-56799</w:t>
      </w:r>
      <w:r w:rsidR="00CA1331" w:rsidRPr="00CA1331">
        <w:rPr>
          <w:color w:val="000000"/>
          <w:sz w:val="24"/>
          <w:szCs w:val="24"/>
          <w:shd w:val="clear" w:color="auto" w:fill="F9F9F9"/>
        </w:rPr>
        <w:t xml:space="preserve"> </w:t>
      </w:r>
      <w:r w:rsidRPr="00CA1331">
        <w:rPr>
          <w:b/>
          <w:sz w:val="24"/>
          <w:szCs w:val="24"/>
        </w:rPr>
        <w:t xml:space="preserve">– </w:t>
      </w:r>
      <w:hyperlink r:id="rId13" w:tgtFrame="_blank" w:history="1">
        <w:r w:rsidR="00CA1331" w:rsidRPr="00CA1331">
          <w:rPr>
            <w:color w:val="31851B"/>
            <w:sz w:val="24"/>
            <w:szCs w:val="24"/>
            <w:u w:val="single"/>
            <w:shd w:val="clear" w:color="auto" w:fill="F9F9F9"/>
          </w:rPr>
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</w:r>
      </w:hyperlink>
      <w:r w:rsidR="00CA1331" w:rsidRPr="00CA1331">
        <w:rPr>
          <w:color w:val="333333"/>
          <w:sz w:val="24"/>
          <w:szCs w:val="24"/>
          <w:shd w:val="clear" w:color="auto" w:fill="F9F9F9"/>
        </w:rPr>
        <w:t> </w:t>
      </w:r>
      <w:r w:rsidRPr="00CA1331">
        <w:rPr>
          <w:color w:val="333333"/>
          <w:sz w:val="24"/>
          <w:szCs w:val="24"/>
          <w:shd w:val="clear" w:color="auto" w:fill="F9F9F9"/>
        </w:rPr>
        <w:t> </w:t>
      </w:r>
      <w:r w:rsidRPr="00CA1331">
        <w:rPr>
          <w:rStyle w:val="af9"/>
          <w:color w:val="000000"/>
          <w:sz w:val="24"/>
          <w:szCs w:val="24"/>
        </w:rPr>
        <w:t xml:space="preserve"> </w:t>
      </w:r>
      <w:r w:rsidRPr="00CA1331">
        <w:rPr>
          <w:rStyle w:val="af9"/>
          <w:sz w:val="24"/>
          <w:szCs w:val="24"/>
        </w:rPr>
        <w:t xml:space="preserve">- </w:t>
      </w:r>
      <w:r w:rsidRPr="00CA1331">
        <w:rPr>
          <w:sz w:val="24"/>
          <w:szCs w:val="24"/>
        </w:rPr>
        <w:t xml:space="preserve">с ценой контракта </w:t>
      </w:r>
      <w:r w:rsidR="00CA1331" w:rsidRPr="00CA1331">
        <w:rPr>
          <w:color w:val="000000"/>
          <w:sz w:val="24"/>
          <w:szCs w:val="24"/>
          <w:lang w:eastAsia="ru-RU"/>
        </w:rPr>
        <w:t>1 125 711.12</w:t>
      </w:r>
      <w:r w:rsidRPr="00CA1331">
        <w:rPr>
          <w:b/>
          <w:sz w:val="24"/>
          <w:szCs w:val="24"/>
        </w:rPr>
        <w:t xml:space="preserve">  руб.</w:t>
      </w:r>
    </w:p>
    <w:p w:rsidR="00C11792" w:rsidRPr="00CA1331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A1331" w:rsidRDefault="00C11792" w:rsidP="00C11792">
      <w:pPr>
        <w:jc w:val="both"/>
        <w:rPr>
          <w:sz w:val="24"/>
          <w:szCs w:val="24"/>
          <w:u w:val="single"/>
        </w:rPr>
      </w:pPr>
      <w:r w:rsidRPr="00CA1331">
        <w:rPr>
          <w:sz w:val="24"/>
          <w:szCs w:val="24"/>
          <w:u w:val="single"/>
        </w:rPr>
        <w:t>ГОЛОСОВАНИЕ:</w:t>
      </w:r>
    </w:p>
    <w:p w:rsidR="00C11792" w:rsidRPr="00CA1331" w:rsidRDefault="00C11792" w:rsidP="00C11792">
      <w:pPr>
        <w:jc w:val="both"/>
        <w:rPr>
          <w:sz w:val="24"/>
          <w:szCs w:val="24"/>
          <w:u w:val="single"/>
        </w:rPr>
      </w:pPr>
    </w:p>
    <w:p w:rsidR="007B6F27" w:rsidRPr="00CA1331" w:rsidRDefault="00CA1331" w:rsidP="006D48F0">
      <w:pPr>
        <w:ind w:right="-5" w:firstLine="709"/>
        <w:jc w:val="both"/>
        <w:rPr>
          <w:sz w:val="24"/>
          <w:szCs w:val="24"/>
        </w:rPr>
      </w:pPr>
      <w:r w:rsidRPr="00CA1331">
        <w:rPr>
          <w:sz w:val="24"/>
          <w:szCs w:val="24"/>
        </w:rPr>
        <w:t>И.П. Федуняк – «за», Касаткин И.М.– «за», Пахотин А.В. – «за».</w:t>
      </w:r>
    </w:p>
    <w:p w:rsidR="00C559C9" w:rsidRPr="00CA1331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A1331">
        <w:rPr>
          <w:sz w:val="24"/>
          <w:szCs w:val="24"/>
        </w:rPr>
        <w:t>Решение о соответствии</w:t>
      </w:r>
      <w:r w:rsidR="00A75C85" w:rsidRPr="00CA1331">
        <w:rPr>
          <w:sz w:val="24"/>
          <w:szCs w:val="24"/>
        </w:rPr>
        <w:t xml:space="preserve"> </w:t>
      </w:r>
      <w:r w:rsidR="00C559C9" w:rsidRPr="00CA1331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A1331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A1331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A1331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A1331">
        <w:rPr>
          <w:sz w:val="24"/>
          <w:szCs w:val="24"/>
          <w:lang w:val="en-US"/>
        </w:rPr>
        <w:t>www</w:t>
      </w:r>
      <w:r w:rsidR="008B6E76" w:rsidRPr="00CA1331">
        <w:rPr>
          <w:sz w:val="24"/>
          <w:szCs w:val="24"/>
        </w:rPr>
        <w:t>.</w:t>
      </w:r>
      <w:r w:rsidR="00E01444" w:rsidRPr="00CA1331">
        <w:rPr>
          <w:bCs/>
          <w:sz w:val="24"/>
          <w:szCs w:val="24"/>
        </w:rPr>
        <w:t>gz.lot-online.ru</w:t>
      </w:r>
      <w:r w:rsidRPr="00CA1331">
        <w:rPr>
          <w:bCs/>
          <w:sz w:val="24"/>
          <w:szCs w:val="24"/>
        </w:rPr>
        <w:t>.</w:t>
      </w:r>
    </w:p>
    <w:p w:rsidR="00C559C9" w:rsidRPr="00CA1331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A1331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A1331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A1331">
        <w:rPr>
          <w:sz w:val="24"/>
          <w:szCs w:val="24"/>
        </w:rPr>
        <w:t>аукциона</w:t>
      </w:r>
    </w:p>
    <w:p w:rsidR="00C559C9" w:rsidRPr="00CA1331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A1331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A1331">
        <w:rPr>
          <w:sz w:val="24"/>
          <w:szCs w:val="24"/>
        </w:rPr>
        <w:t>Подписи:</w:t>
      </w:r>
    </w:p>
    <w:p w:rsidR="007773A3" w:rsidRPr="00CA1331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A1331" w:rsidRPr="00CA1331" w:rsidTr="00D826FD">
        <w:trPr>
          <w:trHeight w:val="397"/>
        </w:trPr>
        <w:tc>
          <w:tcPr>
            <w:tcW w:w="5637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Федуняк Иван Павлович</w:t>
            </w:r>
          </w:p>
        </w:tc>
      </w:tr>
      <w:tr w:rsidR="00CA1331" w:rsidRPr="00CA1331" w:rsidTr="00D826FD">
        <w:trPr>
          <w:trHeight w:val="397"/>
        </w:trPr>
        <w:tc>
          <w:tcPr>
            <w:tcW w:w="5637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CA1331" w:rsidRPr="00CA1331" w:rsidTr="00D826FD">
        <w:trPr>
          <w:trHeight w:val="397"/>
        </w:trPr>
        <w:tc>
          <w:tcPr>
            <w:tcW w:w="5637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Пахотин Алексей Викторович</w:t>
            </w:r>
          </w:p>
        </w:tc>
      </w:tr>
      <w:tr w:rsidR="00CA1331" w:rsidRPr="00CA1331" w:rsidTr="007B6F27">
        <w:trPr>
          <w:trHeight w:val="397"/>
        </w:trPr>
        <w:tc>
          <w:tcPr>
            <w:tcW w:w="5637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A1331" w:rsidRPr="00CA1331" w:rsidRDefault="00CA1331" w:rsidP="00CA1331">
            <w:pPr>
              <w:rPr>
                <w:sz w:val="24"/>
                <w:szCs w:val="24"/>
              </w:rPr>
            </w:pPr>
            <w:r w:rsidRPr="00CA133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8CA" w:rsidRDefault="00CA08CA">
      <w:r>
        <w:separator/>
      </w:r>
    </w:p>
  </w:endnote>
  <w:endnote w:type="continuationSeparator" w:id="0">
    <w:p w:rsidR="00CA08CA" w:rsidRDefault="00CA0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08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8CA" w:rsidRDefault="00CA08CA">
      <w:r>
        <w:separator/>
      </w:r>
    </w:p>
  </w:footnote>
  <w:footnote w:type="continuationSeparator" w:id="0">
    <w:p w:rsidR="00CA08CA" w:rsidRDefault="00CA0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8C1C11"/>
    <w:multiLevelType w:val="hybridMultilevel"/>
    <w:tmpl w:val="FDF2D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10"/>
  </w:num>
  <w:num w:numId="17">
    <w:abstractNumId w:val="14"/>
  </w:num>
  <w:num w:numId="18">
    <w:abstractNumId w:val="2"/>
  </w:num>
  <w:num w:numId="19">
    <w:abstractNumId w:val="6"/>
  </w:num>
  <w:num w:numId="20">
    <w:abstractNumId w:val="30"/>
  </w:num>
  <w:num w:numId="21">
    <w:abstractNumId w:val="46"/>
  </w:num>
  <w:num w:numId="22">
    <w:abstractNumId w:val="21"/>
  </w:num>
  <w:num w:numId="23">
    <w:abstractNumId w:val="15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9"/>
  </w:num>
  <w:num w:numId="32">
    <w:abstractNumId w:val="11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7"/>
  </w:num>
  <w:num w:numId="39">
    <w:abstractNumId w:val="26"/>
  </w:num>
  <w:num w:numId="40">
    <w:abstractNumId w:val="8"/>
  </w:num>
  <w:num w:numId="41">
    <w:abstractNumId w:val="17"/>
  </w:num>
  <w:num w:numId="42">
    <w:abstractNumId w:val="38"/>
  </w:num>
  <w:num w:numId="43">
    <w:abstractNumId w:val="12"/>
  </w:num>
  <w:num w:numId="44">
    <w:abstractNumId w:val="41"/>
  </w:num>
  <w:num w:numId="45">
    <w:abstractNumId w:val="33"/>
  </w:num>
  <w:num w:numId="4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08CA"/>
    <w:rsid w:val="00CA1331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C1BE6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9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2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5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78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8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0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5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108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6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62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0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83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498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8988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32034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5556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2AE8D737-7FE3-4BC7-BA00-F1C80D63FD54?procedure=26230&amp;backurl=L3Byb2NlZHVyZS9wcm90b2NvbC9lZGl0P3Byb2NlZHVyZUlkPTI2MjM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2AE8D737-7FE3-4BC7-BA00-F1C80D63FD54?procedure=26230&amp;backurl=L3Byb2NlZHVyZS9wcm90b2NvbC9lZGl0P3Byb2NlZHVyZUlkPTI2MjM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9FDB6F6-1BF4-4D8C-B212-69C2228492EA?procedure=26230&amp;backurl=L3Byb2NlZHVyZS9wcm90b2NvbC9lZGl0P3Byb2NlZHVyZUlkPTI2MjM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2AE8D737-7FE3-4BC7-BA00-F1C80D63FD54?procedure=26230&amp;backurl=L3Byb2NlZHVyZS9wcm90b2NvbC9lZGl0P3Byb2NlZHVyZUlkPTI2MjM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9FDB6F6-1BF4-4D8C-B212-69C2228492EA?procedure=26230&amp;backurl=L3Byb2NlZHVyZS9wcm90b2NvbC9lZGl0P3Byb2NlZHVyZUlkPTI2MjM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D01D1-7180-4CD6-A44D-3F4700D1D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2020-04-13T11:12:00Z</cp:lastPrinted>
  <dcterms:created xsi:type="dcterms:W3CDTF">2020-09-10T12:56:00Z</dcterms:created>
  <dcterms:modified xsi:type="dcterms:W3CDTF">2020-09-10T12:56:00Z</dcterms:modified>
</cp:coreProperties>
</file>