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B5AE9" w:rsidRPr="008D7781" w:rsidRDefault="002B5AE9" w:rsidP="002B5AE9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8D7781">
        <w:rPr>
          <w:color w:val="000000"/>
          <w:sz w:val="24"/>
          <w:szCs w:val="24"/>
          <w:shd w:val="clear" w:color="auto" w:fill="FFFFFF"/>
        </w:rPr>
        <w:t xml:space="preserve">Извещение № </w:t>
      </w:r>
      <w:r w:rsidR="00313524" w:rsidRPr="008D7781">
        <w:rPr>
          <w:color w:val="000000"/>
          <w:sz w:val="24"/>
          <w:szCs w:val="24"/>
          <w:shd w:val="clear" w:color="auto" w:fill="FFFFFF"/>
        </w:rPr>
        <w:t>0372200168120000310</w:t>
      </w:r>
    </w:p>
    <w:p w:rsidR="002B5AE9" w:rsidRPr="008D7781" w:rsidRDefault="002B5AE9" w:rsidP="00313524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8D7781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313524" w:rsidRPr="008D7781">
        <w:rPr>
          <w:color w:val="000000"/>
          <w:sz w:val="24"/>
          <w:szCs w:val="24"/>
          <w:shd w:val="clear" w:color="auto" w:fill="FFFFFF"/>
        </w:rPr>
        <w:t>202782566168578420100104130012120244</w:t>
      </w:r>
    </w:p>
    <w:p w:rsidR="00313524" w:rsidRPr="008D7781" w:rsidRDefault="00313524" w:rsidP="00313524">
      <w:pPr>
        <w:rPr>
          <w:sz w:val="24"/>
          <w:szCs w:val="24"/>
        </w:rPr>
      </w:pPr>
    </w:p>
    <w:p w:rsidR="002B5AE9" w:rsidRPr="008D7781" w:rsidRDefault="002B5AE9" w:rsidP="002B5AE9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г. Санкт-Петербург                                                                                     «</w:t>
      </w:r>
      <w:r w:rsidR="00313524" w:rsidRPr="008D7781">
        <w:rPr>
          <w:sz w:val="24"/>
          <w:szCs w:val="24"/>
        </w:rPr>
        <w:t>11</w:t>
      </w:r>
      <w:r w:rsidRPr="008D7781">
        <w:rPr>
          <w:sz w:val="24"/>
          <w:szCs w:val="24"/>
        </w:rPr>
        <w:t xml:space="preserve">» </w:t>
      </w:r>
      <w:r w:rsidR="00313524" w:rsidRPr="008D7781">
        <w:rPr>
          <w:sz w:val="24"/>
          <w:szCs w:val="24"/>
        </w:rPr>
        <w:t>сентября</w:t>
      </w:r>
      <w:r w:rsidRPr="008D7781">
        <w:rPr>
          <w:sz w:val="24"/>
          <w:szCs w:val="24"/>
        </w:rPr>
        <w:t xml:space="preserve"> 2020 года</w:t>
      </w:r>
    </w:p>
    <w:p w:rsidR="002B5AE9" w:rsidRPr="008D7781" w:rsidRDefault="002B5AE9" w:rsidP="002B5AE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D7781">
        <w:rPr>
          <w:b w:val="0"/>
          <w:sz w:val="24"/>
          <w:szCs w:val="24"/>
        </w:rPr>
        <w:t xml:space="preserve">1. Наименование предмета аукциона: </w:t>
      </w:r>
    </w:p>
    <w:p w:rsidR="002B5AE9" w:rsidRPr="008D7781" w:rsidRDefault="002B5AE9" w:rsidP="002B5AE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D7781">
        <w:rPr>
          <w:sz w:val="24"/>
          <w:szCs w:val="24"/>
        </w:rPr>
        <w:t xml:space="preserve">«Поставка </w:t>
      </w:r>
      <w:r w:rsidR="00313524" w:rsidRPr="008D7781">
        <w:rPr>
          <w:color w:val="000000"/>
          <w:sz w:val="24"/>
          <w:szCs w:val="24"/>
          <w:shd w:val="clear" w:color="auto" w:fill="FFFFFF"/>
        </w:rPr>
        <w:t>лекарственного препарата Гепарина натрия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D7781">
        <w:rPr>
          <w:sz w:val="24"/>
          <w:szCs w:val="24"/>
        </w:rPr>
        <w:t>».</w:t>
      </w:r>
    </w:p>
    <w:p w:rsidR="002B5AE9" w:rsidRPr="008D7781" w:rsidRDefault="002B5AE9" w:rsidP="002B5AE9">
      <w:pPr>
        <w:jc w:val="both"/>
        <w:rPr>
          <w:b/>
          <w:i/>
          <w:sz w:val="24"/>
          <w:szCs w:val="24"/>
          <w:u w:val="single"/>
        </w:rPr>
      </w:pPr>
      <w:r w:rsidRPr="008D7781">
        <w:rPr>
          <w:sz w:val="24"/>
          <w:szCs w:val="24"/>
        </w:rPr>
        <w:tab/>
        <w:t>Начальная максимальная цена контракта</w:t>
      </w:r>
      <w:r w:rsidRPr="008D7781">
        <w:rPr>
          <w:b/>
          <w:i/>
          <w:sz w:val="24"/>
          <w:szCs w:val="24"/>
          <w:u w:val="single"/>
        </w:rPr>
        <w:t xml:space="preserve">: </w:t>
      </w:r>
      <w:r w:rsidR="00313524" w:rsidRPr="008D7781">
        <w:rPr>
          <w:b/>
          <w:i/>
          <w:sz w:val="24"/>
          <w:szCs w:val="24"/>
          <w:u w:val="single"/>
        </w:rPr>
        <w:t>1 749 750.00</w:t>
      </w:r>
      <w:r w:rsidRPr="008D7781">
        <w:rPr>
          <w:b/>
          <w:i/>
          <w:sz w:val="24"/>
          <w:szCs w:val="24"/>
          <w:u w:val="single"/>
        </w:rPr>
        <w:t xml:space="preserve"> (</w:t>
      </w:r>
      <w:r w:rsidR="00313524" w:rsidRPr="008D7781">
        <w:rPr>
          <w:b/>
          <w:i/>
          <w:sz w:val="24"/>
          <w:szCs w:val="24"/>
          <w:u w:val="single"/>
        </w:rPr>
        <w:t xml:space="preserve">Один миллион семьсот сорок девять тысяч семьсот пятьдесят рублей </w:t>
      </w:r>
      <w:r w:rsidRPr="008D7781">
        <w:rPr>
          <w:b/>
          <w:i/>
          <w:sz w:val="24"/>
          <w:szCs w:val="24"/>
          <w:u w:val="single"/>
        </w:rPr>
        <w:t>00 копеек).</w:t>
      </w:r>
    </w:p>
    <w:p w:rsidR="00663516" w:rsidRPr="008D7781" w:rsidRDefault="00663516" w:rsidP="006D48F0">
      <w:pPr>
        <w:rPr>
          <w:b/>
          <w:bCs/>
          <w:sz w:val="24"/>
          <w:szCs w:val="24"/>
        </w:rPr>
      </w:pPr>
      <w:r w:rsidRPr="008D7781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13524" w:rsidRPr="008D7781">
        <w:rPr>
          <w:sz w:val="24"/>
          <w:szCs w:val="24"/>
        </w:rPr>
        <w:t>11 сентября</w:t>
      </w:r>
      <w:r w:rsidR="002B5AE9" w:rsidRPr="008D7781">
        <w:rPr>
          <w:sz w:val="24"/>
          <w:szCs w:val="24"/>
        </w:rPr>
        <w:t xml:space="preserve"> </w:t>
      </w:r>
      <w:r w:rsidR="00AE7483" w:rsidRPr="008D7781">
        <w:rPr>
          <w:sz w:val="24"/>
          <w:szCs w:val="24"/>
        </w:rPr>
        <w:t>2020</w:t>
      </w:r>
      <w:r w:rsidR="007C411F" w:rsidRPr="008D7781">
        <w:rPr>
          <w:sz w:val="24"/>
          <w:szCs w:val="24"/>
        </w:rPr>
        <w:t xml:space="preserve"> года</w:t>
      </w:r>
      <w:r w:rsidRPr="008D7781">
        <w:rPr>
          <w:sz w:val="24"/>
          <w:szCs w:val="24"/>
          <w:u w:val="single"/>
        </w:rPr>
        <w:t xml:space="preserve"> </w:t>
      </w:r>
      <w:r w:rsidRPr="008D7781">
        <w:rPr>
          <w:sz w:val="24"/>
          <w:szCs w:val="24"/>
        </w:rPr>
        <w:t>по адресу: г.</w:t>
      </w:r>
      <w:r w:rsidR="00B31611" w:rsidRPr="008D7781">
        <w:rPr>
          <w:sz w:val="24"/>
          <w:szCs w:val="24"/>
        </w:rPr>
        <w:t xml:space="preserve"> </w:t>
      </w:r>
      <w:r w:rsidRPr="008D7781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D7781" w:rsidRDefault="00663516" w:rsidP="006D48F0">
      <w:pPr>
        <w:ind w:firstLine="709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3. На заседании комиссии присутствовали:</w:t>
      </w:r>
    </w:p>
    <w:p w:rsidR="00663516" w:rsidRPr="008D7781" w:rsidRDefault="00663516" w:rsidP="006D48F0">
      <w:pPr>
        <w:pStyle w:val="af8"/>
        <w:jc w:val="both"/>
        <w:rPr>
          <w:sz w:val="24"/>
          <w:szCs w:val="24"/>
        </w:rPr>
      </w:pPr>
      <w:r w:rsidRPr="008D7781">
        <w:rPr>
          <w:sz w:val="24"/>
          <w:szCs w:val="24"/>
          <w:u w:val="single"/>
        </w:rPr>
        <w:t>Председатель комиссии</w:t>
      </w:r>
      <w:r w:rsidRPr="008D7781">
        <w:rPr>
          <w:sz w:val="24"/>
          <w:szCs w:val="24"/>
        </w:rPr>
        <w:t>:</w:t>
      </w:r>
    </w:p>
    <w:p w:rsidR="002561EF" w:rsidRPr="008D7781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8D7781">
        <w:rPr>
          <w:szCs w:val="24"/>
        </w:rPr>
        <w:t xml:space="preserve">Федуняк Иван Павлович </w:t>
      </w:r>
      <w:r w:rsidR="00A761C2" w:rsidRPr="008D7781">
        <w:rPr>
          <w:szCs w:val="24"/>
        </w:rPr>
        <w:t>–заместитель главного врача по медицинской части</w:t>
      </w:r>
      <w:r w:rsidRPr="008D7781">
        <w:rPr>
          <w:szCs w:val="24"/>
        </w:rPr>
        <w:t>;</w:t>
      </w:r>
    </w:p>
    <w:p w:rsidR="002561EF" w:rsidRPr="008D7781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D7781">
        <w:rPr>
          <w:sz w:val="24"/>
          <w:szCs w:val="24"/>
          <w:u w:val="single"/>
        </w:rPr>
        <w:t>Члены комиссии</w:t>
      </w:r>
      <w:r w:rsidRPr="008D7781">
        <w:rPr>
          <w:sz w:val="24"/>
          <w:szCs w:val="24"/>
        </w:rPr>
        <w:t>:</w:t>
      </w:r>
    </w:p>
    <w:p w:rsidR="002561EF" w:rsidRPr="008D7781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8D7781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Шалдина Елена Викторовна – заведующая аптекой</w:t>
      </w:r>
    </w:p>
    <w:p w:rsidR="00663516" w:rsidRPr="008D7781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D7781">
        <w:rPr>
          <w:sz w:val="24"/>
          <w:szCs w:val="24"/>
          <w:u w:val="single"/>
        </w:rPr>
        <w:t>Секретарь комиссии:</w:t>
      </w:r>
    </w:p>
    <w:p w:rsidR="00663516" w:rsidRPr="008D7781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Кондратьева Юлия Михайловна</w:t>
      </w:r>
      <w:r w:rsidR="00663516" w:rsidRPr="008D7781">
        <w:rPr>
          <w:sz w:val="24"/>
          <w:szCs w:val="24"/>
        </w:rPr>
        <w:t xml:space="preserve"> –</w:t>
      </w:r>
      <w:r w:rsidR="007C411F" w:rsidRPr="008D7781">
        <w:rPr>
          <w:sz w:val="24"/>
          <w:szCs w:val="24"/>
        </w:rPr>
        <w:t xml:space="preserve"> начальник отдела организации закупок</w:t>
      </w:r>
    </w:p>
    <w:p w:rsidR="00663516" w:rsidRPr="008D7781" w:rsidRDefault="00663516" w:rsidP="006D48F0">
      <w:pPr>
        <w:ind w:left="720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D7781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8D7781" w:rsidRDefault="00663516" w:rsidP="006D48F0">
      <w:pPr>
        <w:jc w:val="center"/>
        <w:rPr>
          <w:sz w:val="24"/>
          <w:szCs w:val="24"/>
        </w:rPr>
      </w:pPr>
      <w:r w:rsidRPr="008D7781">
        <w:rPr>
          <w:sz w:val="24"/>
          <w:szCs w:val="24"/>
        </w:rPr>
        <w:t>ПОВЕСТКА ДНЯ:</w:t>
      </w:r>
    </w:p>
    <w:p w:rsidR="00663516" w:rsidRPr="008D7781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8D7781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D7781">
        <w:rPr>
          <w:b/>
          <w:sz w:val="24"/>
          <w:szCs w:val="24"/>
        </w:rPr>
        <w:t>«</w:t>
      </w:r>
      <w:r w:rsidR="0066781D" w:rsidRPr="008D7781">
        <w:rPr>
          <w:sz w:val="24"/>
          <w:szCs w:val="24"/>
        </w:rPr>
        <w:t xml:space="preserve">Поставку </w:t>
      </w:r>
      <w:r w:rsidR="00313524" w:rsidRPr="008D7781">
        <w:rPr>
          <w:color w:val="000000"/>
          <w:sz w:val="24"/>
          <w:szCs w:val="24"/>
          <w:shd w:val="clear" w:color="auto" w:fill="FFFFFF"/>
        </w:rPr>
        <w:t>лекарственного препарата Гепарина натрия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D7781">
        <w:rPr>
          <w:sz w:val="24"/>
          <w:szCs w:val="24"/>
        </w:rPr>
        <w:t>».</w:t>
      </w:r>
    </w:p>
    <w:p w:rsidR="00663516" w:rsidRPr="008D7781" w:rsidRDefault="00663516" w:rsidP="006D48F0">
      <w:pPr>
        <w:ind w:firstLine="709"/>
        <w:jc w:val="both"/>
        <w:rPr>
          <w:sz w:val="24"/>
          <w:szCs w:val="24"/>
        </w:rPr>
      </w:pPr>
      <w:r w:rsidRPr="008D7781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13524" w:rsidRPr="008D7781">
        <w:rPr>
          <w:sz w:val="24"/>
          <w:szCs w:val="24"/>
        </w:rPr>
        <w:t>07 сентября</w:t>
      </w:r>
      <w:r w:rsidR="007C411F" w:rsidRPr="008D7781">
        <w:rPr>
          <w:sz w:val="24"/>
          <w:szCs w:val="24"/>
        </w:rPr>
        <w:t xml:space="preserve"> 2020 года</w:t>
      </w:r>
      <w:r w:rsidRPr="008D7781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8D7781">
        <w:rPr>
          <w:b/>
          <w:sz w:val="24"/>
          <w:szCs w:val="24"/>
        </w:rPr>
        <w:t>№№</w:t>
      </w:r>
      <w:r w:rsidR="00E62985" w:rsidRPr="008D7781">
        <w:rPr>
          <w:b/>
          <w:bCs/>
          <w:sz w:val="24"/>
          <w:szCs w:val="24"/>
        </w:rPr>
        <w:t xml:space="preserve"> </w:t>
      </w:r>
      <w:r w:rsidR="00313524" w:rsidRPr="008D7781">
        <w:rPr>
          <w:color w:val="000000"/>
          <w:sz w:val="24"/>
          <w:szCs w:val="24"/>
          <w:shd w:val="clear" w:color="auto" w:fill="F9F9F9"/>
        </w:rPr>
        <w:t>EA-56961</w:t>
      </w:r>
      <w:r w:rsidR="00313524" w:rsidRPr="008D7781">
        <w:rPr>
          <w:b/>
          <w:sz w:val="24"/>
          <w:szCs w:val="24"/>
        </w:rPr>
        <w:t xml:space="preserve">, </w:t>
      </w:r>
      <w:r w:rsidR="00313524" w:rsidRPr="008D7781">
        <w:rPr>
          <w:color w:val="000000"/>
          <w:sz w:val="24"/>
          <w:szCs w:val="24"/>
          <w:shd w:val="clear" w:color="auto" w:fill="FFFFFF"/>
        </w:rPr>
        <w:t>EA-57007</w:t>
      </w:r>
      <w:r w:rsidR="00313524" w:rsidRPr="008D7781">
        <w:rPr>
          <w:color w:val="000000"/>
          <w:sz w:val="24"/>
          <w:szCs w:val="24"/>
          <w:shd w:val="clear" w:color="auto" w:fill="F9F9F9"/>
        </w:rPr>
        <w:t>, EA-57019</w:t>
      </w:r>
      <w:r w:rsidR="00AE7483" w:rsidRPr="008D7781">
        <w:rPr>
          <w:sz w:val="24"/>
          <w:szCs w:val="24"/>
        </w:rPr>
        <w:t xml:space="preserve"> </w:t>
      </w:r>
      <w:r w:rsidRPr="008D7781">
        <w:rPr>
          <w:sz w:val="24"/>
          <w:szCs w:val="24"/>
        </w:rPr>
        <w:t xml:space="preserve">(Протокол № 1 от </w:t>
      </w:r>
      <w:r w:rsidR="00313524" w:rsidRPr="008D7781">
        <w:rPr>
          <w:sz w:val="24"/>
          <w:szCs w:val="24"/>
        </w:rPr>
        <w:t>07 сентября</w:t>
      </w:r>
      <w:r w:rsidR="007C411F" w:rsidRPr="008D7781">
        <w:rPr>
          <w:sz w:val="24"/>
          <w:szCs w:val="24"/>
        </w:rPr>
        <w:t xml:space="preserve"> 2020 года</w:t>
      </w:r>
      <w:r w:rsidRPr="008D7781">
        <w:rPr>
          <w:sz w:val="24"/>
          <w:szCs w:val="24"/>
        </w:rPr>
        <w:t>).</w:t>
      </w:r>
    </w:p>
    <w:p w:rsidR="00663516" w:rsidRPr="008D7781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8D7781" w:rsidRDefault="00663516" w:rsidP="006D48F0">
      <w:pPr>
        <w:ind w:firstLine="708"/>
        <w:jc w:val="both"/>
        <w:rPr>
          <w:sz w:val="24"/>
          <w:szCs w:val="24"/>
        </w:rPr>
      </w:pPr>
      <w:r w:rsidRPr="008D7781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8D7781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D7781">
          <w:rPr>
            <w:rStyle w:val="a3"/>
            <w:color w:val="auto"/>
            <w:sz w:val="24"/>
            <w:szCs w:val="24"/>
          </w:rPr>
          <w:t>:// gz.lot-online.ru</w:t>
        </w:r>
      </w:hyperlink>
      <w:r w:rsidRPr="008D7781">
        <w:rPr>
          <w:sz w:val="24"/>
          <w:szCs w:val="24"/>
        </w:rPr>
        <w:t xml:space="preserve"> </w:t>
      </w:r>
    </w:p>
    <w:p w:rsidR="008D7781" w:rsidRPr="008D7781" w:rsidRDefault="008D7781" w:rsidP="008D778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D7781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8D7781" w:rsidRPr="008D7781" w:rsidRDefault="008D7781" w:rsidP="008D778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D7781">
        <w:rPr>
          <w:color w:val="000000"/>
          <w:sz w:val="24"/>
          <w:szCs w:val="24"/>
          <w:lang w:eastAsia="ru-RU"/>
        </w:rPr>
        <w:t>08.09.2020 11:00:00 (MSK+00:00)</w:t>
      </w:r>
    </w:p>
    <w:p w:rsidR="008D7781" w:rsidRPr="008D7781" w:rsidRDefault="008D7781" w:rsidP="008D778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D7781">
        <w:rPr>
          <w:color w:val="333333"/>
          <w:sz w:val="24"/>
          <w:szCs w:val="24"/>
          <w:lang w:eastAsia="ru-RU"/>
        </w:rPr>
        <w:t>Время завершения</w:t>
      </w:r>
    </w:p>
    <w:p w:rsidR="008D7781" w:rsidRPr="008D7781" w:rsidRDefault="008D7781" w:rsidP="008D778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D7781">
        <w:rPr>
          <w:color w:val="000000"/>
          <w:sz w:val="24"/>
          <w:szCs w:val="24"/>
          <w:lang w:eastAsia="ru-RU"/>
        </w:rPr>
        <w:t>08.09.2020 11:26:08 (MSK+00:00)</w:t>
      </w:r>
    </w:p>
    <w:p w:rsidR="00F855B6" w:rsidRPr="008D7781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8D7781" w:rsidRDefault="00756AE6" w:rsidP="006D48F0">
      <w:pPr>
        <w:ind w:firstLine="708"/>
        <w:jc w:val="both"/>
        <w:rPr>
          <w:sz w:val="24"/>
          <w:szCs w:val="24"/>
        </w:rPr>
      </w:pPr>
      <w:r w:rsidRPr="008D7781">
        <w:rPr>
          <w:sz w:val="24"/>
          <w:szCs w:val="24"/>
        </w:rPr>
        <w:t xml:space="preserve"> </w:t>
      </w:r>
      <w:r w:rsidR="00911A12" w:rsidRPr="008D7781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8D7781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D7781">
          <w:rPr>
            <w:rStyle w:val="a3"/>
            <w:color w:val="auto"/>
            <w:sz w:val="24"/>
            <w:szCs w:val="24"/>
          </w:rPr>
          <w:t>://</w:t>
        </w:r>
        <w:r w:rsidR="00E01444" w:rsidRPr="008D7781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8D7781">
          <w:rPr>
            <w:rStyle w:val="a3"/>
            <w:color w:val="auto"/>
            <w:sz w:val="24"/>
            <w:szCs w:val="24"/>
          </w:rPr>
          <w:t>.</w:t>
        </w:r>
        <w:r w:rsidR="00E01444" w:rsidRPr="008D7781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8D7781">
          <w:rPr>
            <w:rStyle w:val="a3"/>
            <w:color w:val="auto"/>
            <w:sz w:val="24"/>
            <w:szCs w:val="24"/>
          </w:rPr>
          <w:t>-</w:t>
        </w:r>
        <w:r w:rsidR="00E01444" w:rsidRPr="008D7781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8D7781">
          <w:rPr>
            <w:rStyle w:val="a3"/>
            <w:color w:val="auto"/>
            <w:sz w:val="24"/>
            <w:szCs w:val="24"/>
          </w:rPr>
          <w:t>.</w:t>
        </w:r>
        <w:r w:rsidR="00E01444" w:rsidRPr="008D778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8D7781">
        <w:rPr>
          <w:sz w:val="24"/>
          <w:szCs w:val="24"/>
        </w:rPr>
        <w:t xml:space="preserve"> представлены вторые части от </w:t>
      </w:r>
      <w:r w:rsidR="002B5AE9" w:rsidRPr="008D7781">
        <w:rPr>
          <w:sz w:val="24"/>
          <w:szCs w:val="24"/>
        </w:rPr>
        <w:t>2</w:t>
      </w:r>
      <w:r w:rsidR="00911A12" w:rsidRPr="008D7781">
        <w:rPr>
          <w:b/>
          <w:sz w:val="24"/>
          <w:szCs w:val="24"/>
        </w:rPr>
        <w:t xml:space="preserve"> </w:t>
      </w:r>
      <w:r w:rsidR="00746C91" w:rsidRPr="008D7781">
        <w:rPr>
          <w:b/>
          <w:sz w:val="24"/>
          <w:szCs w:val="24"/>
        </w:rPr>
        <w:t>(</w:t>
      </w:r>
      <w:r w:rsidR="002B5AE9" w:rsidRPr="008D7781">
        <w:rPr>
          <w:b/>
          <w:sz w:val="24"/>
          <w:szCs w:val="24"/>
        </w:rPr>
        <w:t>двух</w:t>
      </w:r>
      <w:r w:rsidR="00911A12" w:rsidRPr="008D7781">
        <w:rPr>
          <w:b/>
          <w:sz w:val="24"/>
          <w:szCs w:val="24"/>
        </w:rPr>
        <w:t>)</w:t>
      </w:r>
      <w:r w:rsidR="00911A12" w:rsidRPr="008D7781">
        <w:rPr>
          <w:sz w:val="24"/>
          <w:szCs w:val="24"/>
        </w:rPr>
        <w:t xml:space="preserve"> участник</w:t>
      </w:r>
      <w:r w:rsidR="0071215F" w:rsidRPr="008D7781">
        <w:rPr>
          <w:sz w:val="24"/>
          <w:szCs w:val="24"/>
        </w:rPr>
        <w:t>ов</w:t>
      </w:r>
      <w:r w:rsidR="00911A12" w:rsidRPr="008D7781">
        <w:rPr>
          <w:sz w:val="24"/>
          <w:szCs w:val="24"/>
        </w:rPr>
        <w:t>, принявш</w:t>
      </w:r>
      <w:r w:rsidR="0071215F" w:rsidRPr="008D7781">
        <w:rPr>
          <w:sz w:val="24"/>
          <w:szCs w:val="24"/>
        </w:rPr>
        <w:t>их</w:t>
      </w:r>
      <w:r w:rsidR="00911A12" w:rsidRPr="008D7781">
        <w:rPr>
          <w:sz w:val="24"/>
          <w:szCs w:val="24"/>
        </w:rPr>
        <w:t xml:space="preserve"> участие в </w:t>
      </w:r>
      <w:r w:rsidR="00E660C3" w:rsidRPr="008D7781">
        <w:rPr>
          <w:sz w:val="24"/>
          <w:szCs w:val="24"/>
        </w:rPr>
        <w:t>электронном аукционе</w:t>
      </w:r>
      <w:r w:rsidR="00911A12" w:rsidRPr="008D7781">
        <w:rPr>
          <w:sz w:val="24"/>
          <w:szCs w:val="24"/>
        </w:rPr>
        <w:t>.</w:t>
      </w:r>
    </w:p>
    <w:p w:rsidR="00911A12" w:rsidRPr="008D7781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41"/>
        <w:gridCol w:w="2822"/>
        <w:gridCol w:w="1696"/>
      </w:tblGrid>
      <w:tr w:rsidR="00107CF6" w:rsidRPr="008D7781" w:rsidTr="008D7781">
        <w:trPr>
          <w:jc w:val="center"/>
        </w:trPr>
        <w:tc>
          <w:tcPr>
            <w:tcW w:w="1490" w:type="dxa"/>
            <w:vAlign w:val="center"/>
          </w:tcPr>
          <w:p w:rsidR="00163759" w:rsidRPr="008D7781" w:rsidRDefault="00B66BD4" w:rsidP="006D48F0">
            <w:pPr>
              <w:jc w:val="center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Порядковый</w:t>
            </w:r>
            <w:r w:rsidR="00163759" w:rsidRPr="008D7781">
              <w:rPr>
                <w:sz w:val="24"/>
                <w:szCs w:val="24"/>
              </w:rPr>
              <w:t xml:space="preserve"> </w:t>
            </w:r>
          </w:p>
          <w:p w:rsidR="00107CF6" w:rsidRPr="008D7781" w:rsidRDefault="00163759" w:rsidP="006D48F0">
            <w:pPr>
              <w:jc w:val="center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 xml:space="preserve">номер заявки </w:t>
            </w:r>
            <w:r w:rsidR="00107CF6" w:rsidRPr="008D7781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45" w:type="dxa"/>
            <w:vAlign w:val="center"/>
          </w:tcPr>
          <w:p w:rsidR="00107CF6" w:rsidRPr="008D7781" w:rsidRDefault="00107CF6" w:rsidP="006D48F0">
            <w:pPr>
              <w:jc w:val="center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8D7781" w:rsidRDefault="00107CF6" w:rsidP="006D48F0">
            <w:pPr>
              <w:jc w:val="center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8D7781" w:rsidRDefault="00107CF6" w:rsidP="006D48F0">
            <w:pPr>
              <w:jc w:val="center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ИНН</w:t>
            </w:r>
          </w:p>
        </w:tc>
      </w:tr>
      <w:tr w:rsidR="0070538C" w:rsidRPr="008D7781" w:rsidTr="008D7781">
        <w:trPr>
          <w:trHeight w:val="720"/>
          <w:jc w:val="center"/>
        </w:trPr>
        <w:tc>
          <w:tcPr>
            <w:tcW w:w="1490" w:type="dxa"/>
          </w:tcPr>
          <w:p w:rsidR="0070538C" w:rsidRPr="008D7781" w:rsidRDefault="008D7781" w:rsidP="006D48F0">
            <w:pPr>
              <w:pStyle w:val="af1"/>
              <w:rPr>
                <w:sz w:val="24"/>
                <w:szCs w:val="24"/>
              </w:rPr>
            </w:pPr>
            <w:r w:rsidRPr="008D7781">
              <w:rPr>
                <w:color w:val="000000"/>
                <w:sz w:val="24"/>
                <w:szCs w:val="24"/>
                <w:shd w:val="clear" w:color="auto" w:fill="F9F9F9"/>
              </w:rPr>
              <w:t>EA-57019</w:t>
            </w:r>
          </w:p>
        </w:tc>
        <w:tc>
          <w:tcPr>
            <w:tcW w:w="3345" w:type="dxa"/>
          </w:tcPr>
          <w:p w:rsidR="0070538C" w:rsidRPr="008D7781" w:rsidRDefault="008D7781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8D778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"КОСМОФАРМ"</w:t>
              </w:r>
            </w:hyperlink>
          </w:p>
        </w:tc>
        <w:tc>
          <w:tcPr>
            <w:tcW w:w="2828" w:type="dxa"/>
            <w:vAlign w:val="center"/>
          </w:tcPr>
          <w:p w:rsidR="0070538C" w:rsidRPr="008D7781" w:rsidRDefault="008D7781" w:rsidP="006D48F0">
            <w:pPr>
              <w:rPr>
                <w:sz w:val="24"/>
                <w:szCs w:val="24"/>
              </w:rPr>
            </w:pPr>
            <w:r w:rsidRPr="008D7781">
              <w:rPr>
                <w:color w:val="000000"/>
                <w:sz w:val="24"/>
                <w:szCs w:val="24"/>
                <w:shd w:val="clear" w:color="auto" w:fill="FFFFFF"/>
              </w:rPr>
              <w:t>107076, Г МОСКВА, УЛ СТРОМЫНКА, ДОМ 19, КОРПУС 2, ПОМ 128 КОМ 7</w:t>
            </w:r>
          </w:p>
        </w:tc>
        <w:tc>
          <w:tcPr>
            <w:tcW w:w="1698" w:type="dxa"/>
          </w:tcPr>
          <w:p w:rsidR="0070538C" w:rsidRPr="008D7781" w:rsidRDefault="008D7781" w:rsidP="006D48F0">
            <w:pPr>
              <w:pStyle w:val="af1"/>
              <w:rPr>
                <w:sz w:val="24"/>
                <w:szCs w:val="24"/>
              </w:rPr>
            </w:pPr>
            <w:r w:rsidRPr="008D7781">
              <w:rPr>
                <w:color w:val="333333"/>
                <w:sz w:val="24"/>
                <w:szCs w:val="24"/>
                <w:shd w:val="clear" w:color="auto" w:fill="F9F9F9"/>
              </w:rPr>
              <w:t>7718599175</w:t>
            </w:r>
          </w:p>
        </w:tc>
      </w:tr>
      <w:tr w:rsidR="000D7594" w:rsidRPr="008D7781" w:rsidTr="008D7781">
        <w:trPr>
          <w:trHeight w:val="720"/>
          <w:jc w:val="center"/>
        </w:trPr>
        <w:tc>
          <w:tcPr>
            <w:tcW w:w="1490" w:type="dxa"/>
          </w:tcPr>
          <w:p w:rsidR="000D7594" w:rsidRPr="008D7781" w:rsidRDefault="008D7781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D7781">
              <w:rPr>
                <w:color w:val="000000"/>
                <w:sz w:val="24"/>
                <w:szCs w:val="24"/>
                <w:shd w:val="clear" w:color="auto" w:fill="FFFFFF"/>
              </w:rPr>
              <w:t>EA-57007</w:t>
            </w:r>
          </w:p>
        </w:tc>
        <w:tc>
          <w:tcPr>
            <w:tcW w:w="3345" w:type="dxa"/>
          </w:tcPr>
          <w:p w:rsidR="000D7594" w:rsidRPr="008D7781" w:rsidRDefault="008D7781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8D7781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"ЕСКО"</w:t>
              </w:r>
            </w:hyperlink>
          </w:p>
        </w:tc>
        <w:tc>
          <w:tcPr>
            <w:tcW w:w="2828" w:type="dxa"/>
            <w:vAlign w:val="center"/>
          </w:tcPr>
          <w:p w:rsidR="000D7594" w:rsidRPr="008D7781" w:rsidRDefault="008D7781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8D7781">
              <w:rPr>
                <w:color w:val="000000"/>
                <w:sz w:val="24"/>
                <w:szCs w:val="24"/>
                <w:shd w:val="clear" w:color="auto" w:fill="FFFFFF"/>
              </w:rPr>
              <w:t>121596, Г МОСКВА, УЛ ГОРБУНОВА, ДОМ 2, СТРОЕНИЕ 3, КОМНАТА 35 ЭТАЖ 4 ПОМ II</w:t>
            </w:r>
          </w:p>
        </w:tc>
        <w:tc>
          <w:tcPr>
            <w:tcW w:w="1698" w:type="dxa"/>
          </w:tcPr>
          <w:p w:rsidR="000D7594" w:rsidRPr="008D7781" w:rsidRDefault="008D7781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8D7781">
              <w:rPr>
                <w:color w:val="333333"/>
                <w:sz w:val="24"/>
                <w:szCs w:val="24"/>
                <w:shd w:val="clear" w:color="auto" w:fill="FFFFFF"/>
              </w:rPr>
              <w:t>9731032950</w:t>
            </w:r>
          </w:p>
        </w:tc>
      </w:tr>
      <w:tr w:rsidR="008D7781" w:rsidRPr="008D7781" w:rsidTr="008D7781">
        <w:trPr>
          <w:trHeight w:val="720"/>
          <w:jc w:val="center"/>
        </w:trPr>
        <w:tc>
          <w:tcPr>
            <w:tcW w:w="1490" w:type="dxa"/>
          </w:tcPr>
          <w:p w:rsidR="008D7781" w:rsidRPr="008D7781" w:rsidRDefault="008D7781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D7781">
              <w:rPr>
                <w:color w:val="000000"/>
                <w:sz w:val="24"/>
                <w:szCs w:val="24"/>
                <w:shd w:val="clear" w:color="auto" w:fill="F9F9F9"/>
              </w:rPr>
              <w:t>EA-56961</w:t>
            </w:r>
          </w:p>
        </w:tc>
        <w:tc>
          <w:tcPr>
            <w:tcW w:w="3345" w:type="dxa"/>
          </w:tcPr>
          <w:p w:rsidR="008D7781" w:rsidRPr="008D7781" w:rsidRDefault="008D7781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8D778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"ФАРМФОРВАРД"</w:t>
              </w:r>
            </w:hyperlink>
          </w:p>
        </w:tc>
        <w:tc>
          <w:tcPr>
            <w:tcW w:w="2828" w:type="dxa"/>
            <w:vAlign w:val="center"/>
          </w:tcPr>
          <w:p w:rsidR="008D7781" w:rsidRPr="008D7781" w:rsidRDefault="008D7781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D7781">
              <w:rPr>
                <w:color w:val="000000"/>
                <w:sz w:val="24"/>
                <w:szCs w:val="24"/>
                <w:shd w:val="clear" w:color="auto" w:fill="FFFFFF"/>
              </w:rPr>
              <w:t>121096, Г МОСКВА, УЛ ВАСИЛИСЫ КОЖИНОЙ, ДОМ 1, ЭТ 13 ПОМ I КОМ 23</w:t>
            </w:r>
          </w:p>
        </w:tc>
        <w:tc>
          <w:tcPr>
            <w:tcW w:w="1698" w:type="dxa"/>
          </w:tcPr>
          <w:p w:rsidR="008D7781" w:rsidRPr="008D7781" w:rsidRDefault="008D7781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8D7781">
              <w:rPr>
                <w:color w:val="333333"/>
                <w:sz w:val="24"/>
                <w:szCs w:val="24"/>
                <w:shd w:val="clear" w:color="auto" w:fill="F9F9F9"/>
              </w:rPr>
              <w:t>7106526780</w:t>
            </w:r>
          </w:p>
        </w:tc>
      </w:tr>
    </w:tbl>
    <w:p w:rsidR="00911A12" w:rsidRPr="008D7781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8D7781" w:rsidRDefault="00911A12" w:rsidP="006D48F0">
      <w:pPr>
        <w:ind w:firstLine="708"/>
        <w:jc w:val="both"/>
        <w:rPr>
          <w:sz w:val="24"/>
          <w:szCs w:val="24"/>
        </w:rPr>
      </w:pPr>
      <w:r w:rsidRPr="008D7781">
        <w:rPr>
          <w:sz w:val="24"/>
          <w:szCs w:val="24"/>
        </w:rPr>
        <w:t xml:space="preserve">Согласно протоколу проведения </w:t>
      </w:r>
      <w:r w:rsidR="00E660C3" w:rsidRPr="008D7781">
        <w:rPr>
          <w:sz w:val="24"/>
          <w:szCs w:val="24"/>
        </w:rPr>
        <w:t xml:space="preserve">электронного </w:t>
      </w:r>
      <w:r w:rsidRPr="008D7781">
        <w:rPr>
          <w:sz w:val="24"/>
          <w:szCs w:val="24"/>
        </w:rPr>
        <w:t>аукциона от</w:t>
      </w:r>
      <w:r w:rsidR="00EA2039" w:rsidRPr="008D7781">
        <w:rPr>
          <w:sz w:val="24"/>
          <w:szCs w:val="24"/>
        </w:rPr>
        <w:t xml:space="preserve"> </w:t>
      </w:r>
      <w:r w:rsidR="008D7781" w:rsidRPr="008D7781">
        <w:rPr>
          <w:sz w:val="24"/>
          <w:szCs w:val="24"/>
        </w:rPr>
        <w:t>08.09</w:t>
      </w:r>
      <w:r w:rsidR="002B5AE9" w:rsidRPr="008D7781">
        <w:rPr>
          <w:sz w:val="24"/>
          <w:szCs w:val="24"/>
        </w:rPr>
        <w:t xml:space="preserve">.2020 </w:t>
      </w:r>
      <w:r w:rsidR="007C411F" w:rsidRPr="008D7781">
        <w:rPr>
          <w:sz w:val="24"/>
          <w:szCs w:val="24"/>
        </w:rPr>
        <w:t>года</w:t>
      </w:r>
      <w:r w:rsidRPr="008D7781">
        <w:rPr>
          <w:sz w:val="24"/>
          <w:szCs w:val="24"/>
        </w:rPr>
        <w:t xml:space="preserve"> от участников </w:t>
      </w:r>
      <w:r w:rsidR="00E70E04" w:rsidRPr="008D7781">
        <w:rPr>
          <w:sz w:val="24"/>
          <w:szCs w:val="24"/>
        </w:rPr>
        <w:t>электронного</w:t>
      </w:r>
      <w:r w:rsidRPr="008D7781">
        <w:rPr>
          <w:sz w:val="24"/>
          <w:szCs w:val="24"/>
        </w:rPr>
        <w:t xml:space="preserve"> аукциона поступил</w:t>
      </w:r>
      <w:r w:rsidR="00E660C3" w:rsidRPr="008D7781">
        <w:rPr>
          <w:sz w:val="24"/>
          <w:szCs w:val="24"/>
        </w:rPr>
        <w:t>и</w:t>
      </w:r>
      <w:r w:rsidRPr="008D7781">
        <w:rPr>
          <w:sz w:val="24"/>
          <w:szCs w:val="24"/>
        </w:rPr>
        <w:t xml:space="preserve"> следующ</w:t>
      </w:r>
      <w:r w:rsidR="00E660C3" w:rsidRPr="008D7781">
        <w:rPr>
          <w:sz w:val="24"/>
          <w:szCs w:val="24"/>
        </w:rPr>
        <w:t>и</w:t>
      </w:r>
      <w:r w:rsidRPr="008D7781">
        <w:rPr>
          <w:sz w:val="24"/>
          <w:szCs w:val="24"/>
        </w:rPr>
        <w:t>е предложен</w:t>
      </w:r>
      <w:r w:rsidR="00E660C3" w:rsidRPr="008D7781">
        <w:rPr>
          <w:sz w:val="24"/>
          <w:szCs w:val="24"/>
        </w:rPr>
        <w:t>ия</w:t>
      </w:r>
      <w:r w:rsidRPr="008D7781">
        <w:rPr>
          <w:sz w:val="24"/>
          <w:szCs w:val="24"/>
        </w:rPr>
        <w:t xml:space="preserve"> о цене контракта:</w:t>
      </w:r>
    </w:p>
    <w:p w:rsidR="00EA2039" w:rsidRPr="008D7781" w:rsidRDefault="00EA2039" w:rsidP="006D48F0">
      <w:pPr>
        <w:ind w:firstLine="708"/>
        <w:jc w:val="both"/>
        <w:rPr>
          <w:sz w:val="24"/>
          <w:szCs w:val="24"/>
        </w:rPr>
      </w:pPr>
      <w:r w:rsidRPr="008D7781">
        <w:rPr>
          <w:sz w:val="24"/>
          <w:szCs w:val="24"/>
        </w:rPr>
        <w:t xml:space="preserve"> </w:t>
      </w:r>
    </w:p>
    <w:p w:rsidR="00156F70" w:rsidRPr="008D7781" w:rsidRDefault="00156F70" w:rsidP="006D48F0">
      <w:pPr>
        <w:suppressAutoHyphens w:val="0"/>
        <w:rPr>
          <w:sz w:val="24"/>
          <w:szCs w:val="24"/>
          <w:lang w:eastAsia="ru-RU"/>
        </w:rPr>
      </w:pPr>
      <w:r w:rsidRPr="008D7781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8D7781">
        <w:rPr>
          <w:sz w:val="24"/>
          <w:szCs w:val="24"/>
          <w:lang w:eastAsia="ru-RU"/>
        </w:rPr>
        <w:t>:</w:t>
      </w:r>
    </w:p>
    <w:p w:rsidR="008B6E76" w:rsidRPr="008D7781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8D7781" w:rsidRPr="008D7781" w:rsidTr="008D7781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D7781" w:rsidRPr="008D7781" w:rsidRDefault="008D7781" w:rsidP="008D778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D7781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D7781" w:rsidRPr="008D7781" w:rsidRDefault="008D7781" w:rsidP="008D778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D7781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D7781" w:rsidRPr="008D7781" w:rsidRDefault="008D7781" w:rsidP="008D778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D7781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D7781" w:rsidRPr="008D7781" w:rsidRDefault="008D7781" w:rsidP="008D778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D7781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D7781" w:rsidRPr="008D7781" w:rsidRDefault="008D7781" w:rsidP="008D778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D7781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D7781" w:rsidRPr="008D7781" w:rsidRDefault="008D7781" w:rsidP="008D7781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D7781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D7781" w:rsidRPr="008D7781" w:rsidTr="008D778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EA-57019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1 687 231.25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3.57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08.09.2020 11:06:08 (MSK+00:00)</w:t>
            </w:r>
          </w:p>
        </w:tc>
      </w:tr>
      <w:tr w:rsidR="008D7781" w:rsidRPr="008D7781" w:rsidTr="008D778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EA-57007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1 695 980.00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3.07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08.09.2020 11:04:29 (MSK+00:00)</w:t>
            </w:r>
          </w:p>
        </w:tc>
      </w:tr>
      <w:tr w:rsidR="008D7781" w:rsidRPr="008D7781" w:rsidTr="008D7781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EA-56961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1 741 001.25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D7781" w:rsidRPr="008D7781" w:rsidRDefault="008D7781" w:rsidP="008D7781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7781">
              <w:rPr>
                <w:color w:val="000000"/>
                <w:sz w:val="24"/>
                <w:szCs w:val="24"/>
                <w:lang w:eastAsia="ru-RU"/>
              </w:rPr>
              <w:t>08.09.2020 11:00:20 (MSK+00:00)</w:t>
            </w:r>
          </w:p>
        </w:tc>
      </w:tr>
    </w:tbl>
    <w:p w:rsidR="008B6E76" w:rsidRPr="008D7781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8D7781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8D7781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8D7781">
        <w:rPr>
          <w:sz w:val="24"/>
          <w:szCs w:val="24"/>
        </w:rPr>
        <w:t xml:space="preserve">электронном </w:t>
      </w:r>
      <w:r w:rsidRPr="008D7781">
        <w:rPr>
          <w:sz w:val="24"/>
          <w:szCs w:val="24"/>
        </w:rPr>
        <w:t xml:space="preserve">аукционе участников, принявших участие в </w:t>
      </w:r>
      <w:r w:rsidR="00295C8D" w:rsidRPr="008D7781">
        <w:rPr>
          <w:sz w:val="24"/>
          <w:szCs w:val="24"/>
        </w:rPr>
        <w:t>электронном</w:t>
      </w:r>
      <w:r w:rsidRPr="008D7781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8D7781">
        <w:rPr>
          <w:sz w:val="24"/>
          <w:szCs w:val="24"/>
          <w:lang w:eastAsia="ru-RU"/>
        </w:rPr>
        <w:t xml:space="preserve"> </w:t>
      </w:r>
      <w:r w:rsidRPr="008D7781">
        <w:rPr>
          <w:sz w:val="24"/>
          <w:szCs w:val="24"/>
        </w:rPr>
        <w:t>(ред. от 28.12.2013)</w:t>
      </w:r>
      <w:r w:rsidRPr="008D7781">
        <w:rPr>
          <w:sz w:val="24"/>
          <w:szCs w:val="24"/>
          <w:lang w:eastAsia="ru-RU"/>
        </w:rPr>
        <w:t xml:space="preserve"> </w:t>
      </w:r>
      <w:r w:rsidRPr="008D7781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8D7781">
        <w:rPr>
          <w:sz w:val="24"/>
          <w:szCs w:val="24"/>
        </w:rPr>
        <w:t xml:space="preserve"> электронном</w:t>
      </w:r>
      <w:r w:rsidRPr="008D7781">
        <w:rPr>
          <w:sz w:val="24"/>
          <w:szCs w:val="24"/>
        </w:rPr>
        <w:t xml:space="preserve"> аукционе</w:t>
      </w:r>
      <w:r w:rsidR="00E660C3" w:rsidRPr="008D7781">
        <w:rPr>
          <w:sz w:val="24"/>
          <w:szCs w:val="24"/>
        </w:rPr>
        <w:t>,</w:t>
      </w:r>
      <w:r w:rsidRPr="008D7781">
        <w:rPr>
          <w:sz w:val="24"/>
          <w:szCs w:val="24"/>
        </w:rPr>
        <w:t xml:space="preserve"> приняла решение:</w:t>
      </w:r>
    </w:p>
    <w:p w:rsidR="002B5AE9" w:rsidRPr="008D7781" w:rsidRDefault="002B5AE9" w:rsidP="002B5AE9">
      <w:pPr>
        <w:jc w:val="both"/>
        <w:rPr>
          <w:sz w:val="24"/>
          <w:szCs w:val="24"/>
        </w:rPr>
      </w:pPr>
    </w:p>
    <w:p w:rsidR="002B5AE9" w:rsidRPr="008D7781" w:rsidRDefault="002B5AE9" w:rsidP="002B5AE9">
      <w:pPr>
        <w:jc w:val="both"/>
        <w:rPr>
          <w:sz w:val="24"/>
          <w:szCs w:val="24"/>
        </w:rPr>
      </w:pPr>
      <w:r w:rsidRPr="008D7781">
        <w:rPr>
          <w:sz w:val="24"/>
          <w:szCs w:val="24"/>
        </w:rPr>
        <w:t>РЕШИЛИ:</w:t>
      </w:r>
    </w:p>
    <w:p w:rsidR="002B5AE9" w:rsidRPr="008D7781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D7781" w:rsidRPr="008D7781" w:rsidTr="002A35B1">
        <w:trPr>
          <w:trHeight w:val="396"/>
        </w:trPr>
        <w:tc>
          <w:tcPr>
            <w:tcW w:w="9747" w:type="dxa"/>
          </w:tcPr>
          <w:p w:rsidR="008D7781" w:rsidRPr="008D7781" w:rsidRDefault="008D7781" w:rsidP="008D7781">
            <w:pPr>
              <w:pStyle w:val="af8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ОБЩЕСТВО С ОГРАНИЧЕННОЙ ОТВЕТСТВЕННОСТЬЮ "КОСМОФАРМ"</w:t>
            </w:r>
          </w:p>
        </w:tc>
      </w:tr>
      <w:tr w:rsidR="008D7781" w:rsidRPr="008D7781" w:rsidTr="002A35B1">
        <w:trPr>
          <w:trHeight w:val="396"/>
        </w:trPr>
        <w:tc>
          <w:tcPr>
            <w:tcW w:w="9747" w:type="dxa"/>
          </w:tcPr>
          <w:p w:rsidR="008D7781" w:rsidRPr="008D7781" w:rsidRDefault="008D7781" w:rsidP="008D7781">
            <w:pPr>
              <w:pStyle w:val="af8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ОБЩЕСТВО С ОГРАНИЧЕННОЙ ОТВЕТСТВЕННОСТЬЮ "ЕСКО"</w:t>
            </w:r>
          </w:p>
        </w:tc>
      </w:tr>
      <w:tr w:rsidR="008D7781" w:rsidRPr="008D7781" w:rsidTr="002A35B1">
        <w:trPr>
          <w:trHeight w:val="396"/>
        </w:trPr>
        <w:tc>
          <w:tcPr>
            <w:tcW w:w="9747" w:type="dxa"/>
          </w:tcPr>
          <w:p w:rsidR="008D7781" w:rsidRPr="008D7781" w:rsidRDefault="008D7781" w:rsidP="008D7781">
            <w:pPr>
              <w:pStyle w:val="af8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ОБЩЕСТВО С ОГРАНИЧЕННОЙ ОТВЕТСТВЕННОСТЬЮ "ФАРМФОРВАРД"</w:t>
            </w:r>
          </w:p>
        </w:tc>
      </w:tr>
    </w:tbl>
    <w:p w:rsidR="002B5AE9" w:rsidRPr="008D7781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8D7781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D7781">
        <w:rPr>
          <w:sz w:val="24"/>
          <w:szCs w:val="24"/>
          <w:lang w:eastAsia="ru-RU"/>
        </w:rPr>
        <w:t xml:space="preserve"> и </w:t>
      </w:r>
      <w:r w:rsidRPr="008D7781">
        <w:rPr>
          <w:sz w:val="24"/>
          <w:szCs w:val="24"/>
        </w:rPr>
        <w:t>документацией об аукционе в электронной форме.</w:t>
      </w:r>
    </w:p>
    <w:p w:rsidR="002B5AE9" w:rsidRPr="008D7781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8D7781" w:rsidRDefault="002B5AE9" w:rsidP="002B5AE9">
      <w:pPr>
        <w:jc w:val="both"/>
        <w:rPr>
          <w:sz w:val="24"/>
          <w:szCs w:val="24"/>
          <w:u w:val="single"/>
        </w:rPr>
      </w:pPr>
      <w:r w:rsidRPr="008D7781">
        <w:rPr>
          <w:sz w:val="24"/>
          <w:szCs w:val="24"/>
          <w:u w:val="single"/>
        </w:rPr>
        <w:t>ГОЛОСОВАНИЕ:</w:t>
      </w:r>
    </w:p>
    <w:p w:rsidR="002B5AE9" w:rsidRPr="008D7781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8D7781" w:rsidRDefault="002B5AE9" w:rsidP="002B5AE9">
      <w:pPr>
        <w:ind w:right="-5" w:firstLine="709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8D7781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8D7781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8D7781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8D7781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8D7781">
        <w:rPr>
          <w:b/>
          <w:sz w:val="24"/>
          <w:szCs w:val="24"/>
        </w:rPr>
        <w:t>№</w:t>
      </w:r>
      <w:r w:rsidRPr="008D7781">
        <w:rPr>
          <w:sz w:val="24"/>
          <w:szCs w:val="24"/>
        </w:rPr>
        <w:t xml:space="preserve"> </w:t>
      </w:r>
      <w:r w:rsidR="008D7781" w:rsidRPr="008D7781">
        <w:rPr>
          <w:color w:val="000000"/>
          <w:sz w:val="24"/>
          <w:szCs w:val="24"/>
          <w:shd w:val="clear" w:color="auto" w:fill="F9F9F9"/>
        </w:rPr>
        <w:t>EA-57019</w:t>
      </w:r>
      <w:r w:rsidRPr="008D7781">
        <w:rPr>
          <w:b/>
          <w:sz w:val="24"/>
          <w:szCs w:val="24"/>
        </w:rPr>
        <w:t>–</w:t>
      </w:r>
      <w:r w:rsidRPr="008D7781">
        <w:rPr>
          <w:b/>
          <w:color w:val="212529"/>
          <w:sz w:val="24"/>
          <w:szCs w:val="24"/>
        </w:rPr>
        <w:t xml:space="preserve"> </w:t>
      </w:r>
      <w:hyperlink r:id="rId12" w:tgtFrame="_blank" w:history="1">
        <w:r w:rsidR="008D7781" w:rsidRPr="008D7781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"КОСМОФАРМ"</w:t>
        </w:r>
      </w:hyperlink>
      <w:r w:rsidRPr="008D7781">
        <w:rPr>
          <w:sz w:val="24"/>
          <w:szCs w:val="24"/>
        </w:rPr>
        <w:t xml:space="preserve"> </w:t>
      </w:r>
      <w:r w:rsidRPr="008D7781">
        <w:rPr>
          <w:b/>
          <w:color w:val="212529"/>
          <w:sz w:val="24"/>
          <w:szCs w:val="24"/>
        </w:rPr>
        <w:t xml:space="preserve">- </w:t>
      </w:r>
      <w:r w:rsidRPr="008D7781">
        <w:rPr>
          <w:sz w:val="24"/>
          <w:szCs w:val="24"/>
        </w:rPr>
        <w:t xml:space="preserve">с ценой контракта </w:t>
      </w:r>
      <w:r w:rsidR="008D7781" w:rsidRPr="008D7781">
        <w:rPr>
          <w:b/>
          <w:sz w:val="24"/>
          <w:szCs w:val="24"/>
        </w:rPr>
        <w:t>1 687 231.25</w:t>
      </w:r>
      <w:r w:rsidRPr="008D7781">
        <w:rPr>
          <w:b/>
          <w:sz w:val="24"/>
          <w:szCs w:val="24"/>
        </w:rPr>
        <w:t xml:space="preserve"> руб.</w:t>
      </w:r>
    </w:p>
    <w:p w:rsidR="002B5AE9" w:rsidRPr="008D7781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8D7781" w:rsidRDefault="002B5AE9" w:rsidP="002B5AE9">
      <w:pPr>
        <w:jc w:val="both"/>
        <w:rPr>
          <w:sz w:val="24"/>
          <w:szCs w:val="24"/>
          <w:u w:val="single"/>
        </w:rPr>
      </w:pPr>
      <w:r w:rsidRPr="008D7781">
        <w:rPr>
          <w:sz w:val="24"/>
          <w:szCs w:val="24"/>
          <w:u w:val="single"/>
        </w:rPr>
        <w:t>ГОЛОСОВАНИЕ:</w:t>
      </w:r>
    </w:p>
    <w:p w:rsidR="002B5AE9" w:rsidRPr="008D7781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8D7781" w:rsidRDefault="002B5AE9" w:rsidP="002B5AE9">
      <w:pPr>
        <w:ind w:right="-5" w:firstLine="709"/>
        <w:jc w:val="both"/>
        <w:rPr>
          <w:sz w:val="24"/>
          <w:szCs w:val="24"/>
        </w:rPr>
      </w:pPr>
      <w:r w:rsidRPr="008D7781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8D7781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8D7781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8D7781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D7781">
        <w:rPr>
          <w:sz w:val="24"/>
          <w:szCs w:val="24"/>
        </w:rPr>
        <w:t>Решение о соответствии</w:t>
      </w:r>
      <w:r w:rsidR="00A75C85" w:rsidRPr="008D7781">
        <w:rPr>
          <w:sz w:val="24"/>
          <w:szCs w:val="24"/>
        </w:rPr>
        <w:t xml:space="preserve"> </w:t>
      </w:r>
      <w:r w:rsidR="00C559C9" w:rsidRPr="008D7781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8D7781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8D7781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8D7781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8D7781">
        <w:rPr>
          <w:sz w:val="24"/>
          <w:szCs w:val="24"/>
          <w:lang w:val="en-US"/>
        </w:rPr>
        <w:t>www</w:t>
      </w:r>
      <w:r w:rsidR="008B6E76" w:rsidRPr="008D7781">
        <w:rPr>
          <w:sz w:val="24"/>
          <w:szCs w:val="24"/>
        </w:rPr>
        <w:t>.</w:t>
      </w:r>
      <w:r w:rsidR="00E01444" w:rsidRPr="008D7781">
        <w:rPr>
          <w:bCs/>
          <w:sz w:val="24"/>
          <w:szCs w:val="24"/>
        </w:rPr>
        <w:t>gz.lot-online.ru</w:t>
      </w:r>
      <w:r w:rsidRPr="008D7781">
        <w:rPr>
          <w:bCs/>
          <w:sz w:val="24"/>
          <w:szCs w:val="24"/>
        </w:rPr>
        <w:t>.</w:t>
      </w:r>
    </w:p>
    <w:p w:rsidR="00C559C9" w:rsidRPr="008D7781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8D7781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D7781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8D7781">
        <w:rPr>
          <w:sz w:val="24"/>
          <w:szCs w:val="24"/>
        </w:rPr>
        <w:t>аукциона</w:t>
      </w:r>
    </w:p>
    <w:p w:rsidR="00C559C9" w:rsidRPr="008D7781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8D7781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D7781">
        <w:rPr>
          <w:sz w:val="24"/>
          <w:szCs w:val="24"/>
        </w:rPr>
        <w:t>Подписи:</w:t>
      </w:r>
    </w:p>
    <w:p w:rsidR="007773A3" w:rsidRPr="008D7781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8D7781" w:rsidTr="00B31611">
        <w:trPr>
          <w:trHeight w:val="397"/>
        </w:trPr>
        <w:tc>
          <w:tcPr>
            <w:tcW w:w="5637" w:type="dxa"/>
          </w:tcPr>
          <w:p w:rsidR="002561EF" w:rsidRPr="008D7781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D7781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8D7781" w:rsidTr="00B31611">
        <w:trPr>
          <w:trHeight w:val="397"/>
        </w:trPr>
        <w:tc>
          <w:tcPr>
            <w:tcW w:w="5637" w:type="dxa"/>
          </w:tcPr>
          <w:p w:rsidR="002561EF" w:rsidRPr="008D7781" w:rsidRDefault="002561EF" w:rsidP="006D48F0">
            <w:pPr>
              <w:jc w:val="right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D7781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8D7781" w:rsidTr="00B31611">
        <w:trPr>
          <w:trHeight w:val="397"/>
        </w:trPr>
        <w:tc>
          <w:tcPr>
            <w:tcW w:w="5637" w:type="dxa"/>
          </w:tcPr>
          <w:p w:rsidR="002561EF" w:rsidRPr="008D7781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8D7781" w:rsidRDefault="002561EF" w:rsidP="006D48F0">
            <w:pPr>
              <w:jc w:val="right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_________________________</w:t>
            </w:r>
          </w:p>
          <w:p w:rsidR="00A75C85" w:rsidRPr="008D7781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8D7781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8D7781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8D7781" w:rsidTr="007B6F27">
        <w:trPr>
          <w:trHeight w:val="397"/>
        </w:trPr>
        <w:tc>
          <w:tcPr>
            <w:tcW w:w="5637" w:type="dxa"/>
          </w:tcPr>
          <w:p w:rsidR="002561EF" w:rsidRPr="008D7781" w:rsidRDefault="002561EF" w:rsidP="006D48F0">
            <w:pPr>
              <w:jc w:val="right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8D7781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D778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8B4" w:rsidRDefault="00E558B4">
      <w:r>
        <w:separator/>
      </w:r>
    </w:p>
  </w:endnote>
  <w:endnote w:type="continuationSeparator" w:id="0">
    <w:p w:rsidR="00E558B4" w:rsidRDefault="00E5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58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8B4" w:rsidRDefault="00E558B4">
      <w:r>
        <w:separator/>
      </w:r>
    </w:p>
  </w:footnote>
  <w:footnote w:type="continuationSeparator" w:id="0">
    <w:p w:rsidR="00E558B4" w:rsidRDefault="00E5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0E645E7C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7247AA"/>
    <w:multiLevelType w:val="hybridMultilevel"/>
    <w:tmpl w:val="1EAE3D7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39"/>
  </w:num>
  <w:num w:numId="26">
    <w:abstractNumId w:val="30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7"/>
  </w:num>
  <w:num w:numId="34">
    <w:abstractNumId w:val="52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1"/>
  </w:num>
  <w:num w:numId="43">
    <w:abstractNumId w:val="13"/>
  </w:num>
  <w:num w:numId="44">
    <w:abstractNumId w:val="44"/>
  </w:num>
  <w:num w:numId="45">
    <w:abstractNumId w:val="29"/>
  </w:num>
  <w:num w:numId="46">
    <w:abstractNumId w:val="9"/>
  </w:num>
  <w:num w:numId="47">
    <w:abstractNumId w:val="50"/>
  </w:num>
  <w:num w:numId="48">
    <w:abstractNumId w:val="31"/>
  </w:num>
  <w:num w:numId="49">
    <w:abstractNumId w:val="8"/>
  </w:num>
  <w:num w:numId="50">
    <w:abstractNumId w:val="4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3524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7781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58B4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7EFED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0362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6896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8989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71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72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42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05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993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0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63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2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54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21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16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7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1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80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56187A5D-D293-0F3D-3210-A60D4675B691?procedure=26254&amp;backurl=L3Byb2NlZHVyZS9wcm90b2NvbC9lZGl0P3Byb2NlZHVyZUlkPTI2Mj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D3E65DC-215C-42E7-B633-DA9D18C1F069?procedure=26254&amp;backurl=L3Byb2NlZHVyZS9wcm90b2NvbC9lZGl0P3Byb2NlZHVyZUlkPTI2Mj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ADC4427C-E207-4E6A-999B-D311BFD8D299?procedure=26254&amp;backurl=L3Byb2NlZHVyZS9wcm90b2NvbC9lZGl0P3Byb2NlZHVyZUlkPTI2Mj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6187A5D-D293-0F3D-3210-A60D4675B691?procedure=26254&amp;backurl=L3Byb2NlZHVyZS9wcm90b2NvbC9lZGl0P3Byb2NlZHVyZUlkPTI2MjU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E5C55-6272-4E44-B262-6EE587EE7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2020-07-02T07:07:00Z</cp:lastPrinted>
  <dcterms:created xsi:type="dcterms:W3CDTF">2020-09-11T10:03:00Z</dcterms:created>
  <dcterms:modified xsi:type="dcterms:W3CDTF">2020-09-11T10:03:00Z</dcterms:modified>
</cp:coreProperties>
</file>