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713E6B">
        <w:rPr>
          <w:color w:val="000000"/>
          <w:sz w:val="24"/>
          <w:szCs w:val="24"/>
          <w:shd w:val="clear" w:color="auto" w:fill="FFFFFF"/>
        </w:rPr>
        <w:t>0372200168120000321</w:t>
      </w:r>
    </w:p>
    <w:p w:rsidR="00DC31B7" w:rsidRPr="0036536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713E6B" w:rsidRPr="00713E6B">
        <w:rPr>
          <w:i/>
          <w:sz w:val="24"/>
          <w:szCs w:val="24"/>
        </w:rPr>
        <w:t>202782566168578420100104240012059244</w:t>
      </w:r>
      <w:bookmarkStart w:id="0" w:name="_GoBack"/>
      <w:bookmarkEnd w:id="0"/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proofErr w:type="gramStart"/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proofErr w:type="gramEnd"/>
      <w:r w:rsidR="00713E6B">
        <w:rPr>
          <w:sz w:val="24"/>
          <w:szCs w:val="24"/>
        </w:rPr>
        <w:t>29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713E6B">
        <w:rPr>
          <w:sz w:val="24"/>
          <w:szCs w:val="24"/>
        </w:rPr>
        <w:t>сентября</w:t>
      </w:r>
      <w:r w:rsidR="00584778" w:rsidRPr="0036536B">
        <w:rPr>
          <w:sz w:val="24"/>
          <w:szCs w:val="24"/>
        </w:rPr>
        <w:t xml:space="preserve">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713E6B" w:rsidRPr="00713E6B">
        <w:rPr>
          <w:color w:val="000000"/>
          <w:sz w:val="24"/>
          <w:szCs w:val="24"/>
          <w:shd w:val="clear" w:color="auto" w:fill="FFFFFF"/>
        </w:rPr>
        <w:t xml:space="preserve">Поставка оригинальных реагентов для автоматического бактериологического анализатора </w:t>
      </w:r>
      <w:proofErr w:type="spellStart"/>
      <w:r w:rsidR="00713E6B" w:rsidRPr="00713E6B">
        <w:rPr>
          <w:color w:val="000000"/>
          <w:sz w:val="24"/>
          <w:szCs w:val="24"/>
          <w:shd w:val="clear" w:color="auto" w:fill="FFFFFF"/>
        </w:rPr>
        <w:t>вайтек</w:t>
      </w:r>
      <w:proofErr w:type="spellEnd"/>
      <w:r w:rsidR="00713E6B" w:rsidRPr="00713E6B">
        <w:rPr>
          <w:color w:val="000000"/>
          <w:sz w:val="24"/>
          <w:szCs w:val="24"/>
          <w:shd w:val="clear" w:color="auto" w:fill="FFFFFF"/>
        </w:rPr>
        <w:t xml:space="preserve"> для определения чувствительности к антимикробным препаратам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713E6B" w:rsidRPr="00713E6B">
        <w:rPr>
          <w:b/>
          <w:sz w:val="24"/>
          <w:szCs w:val="24"/>
          <w:u w:val="single"/>
        </w:rPr>
        <w:t xml:space="preserve">9 537 117.10 </w:t>
      </w:r>
      <w:r w:rsidR="00F434BE" w:rsidRPr="0036536B">
        <w:rPr>
          <w:b/>
          <w:sz w:val="24"/>
          <w:szCs w:val="24"/>
          <w:u w:val="single"/>
        </w:rPr>
        <w:t>(</w:t>
      </w:r>
      <w:r w:rsidR="00713E6B" w:rsidRPr="00713E6B">
        <w:rPr>
          <w:b/>
          <w:sz w:val="24"/>
          <w:szCs w:val="24"/>
          <w:u w:val="single"/>
        </w:rPr>
        <w:t>девять миллионов пятьсот тридцать семь тысяч сто семнадцать рублей десять копеек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713E6B">
        <w:rPr>
          <w:b w:val="0"/>
          <w:sz w:val="24"/>
          <w:szCs w:val="24"/>
        </w:rPr>
        <w:t>29 сентября</w:t>
      </w:r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280F4E" w:rsidRPr="0036536B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>, Пискаревский пр-т 49, админис</w:t>
      </w:r>
      <w:r w:rsidR="00713E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6536B">
        <w:rPr>
          <w:b w:val="0"/>
          <w:bCs w:val="0"/>
          <w:sz w:val="24"/>
          <w:szCs w:val="24"/>
        </w:rPr>
        <w:t>.</w:t>
      </w:r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713E6B" w:rsidRPr="00713E6B">
        <w:rPr>
          <w:color w:val="000000"/>
          <w:sz w:val="24"/>
          <w:szCs w:val="24"/>
          <w:shd w:val="clear" w:color="auto" w:fill="F9F9F9"/>
        </w:rPr>
        <w:t>EA-58581</w:t>
      </w:r>
      <w:r w:rsidR="00713E6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713E6B" w:rsidRPr="00713E6B">
        <w:rPr>
          <w:b/>
          <w:sz w:val="24"/>
          <w:szCs w:val="24"/>
        </w:rPr>
        <w:t xml:space="preserve">Поставка оригинальных реагентов для автоматического бактериологического анализатора </w:t>
      </w:r>
      <w:proofErr w:type="spellStart"/>
      <w:r w:rsidR="00713E6B" w:rsidRPr="00713E6B">
        <w:rPr>
          <w:b/>
          <w:sz w:val="24"/>
          <w:szCs w:val="24"/>
        </w:rPr>
        <w:t>вайтек</w:t>
      </w:r>
      <w:proofErr w:type="spellEnd"/>
      <w:r w:rsidR="00713E6B" w:rsidRPr="00713E6B">
        <w:rPr>
          <w:b/>
          <w:sz w:val="24"/>
          <w:szCs w:val="24"/>
        </w:rPr>
        <w:t xml:space="preserve"> для определения чувствительности к антимикробным препаратам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EA-58581</w:t>
            </w:r>
          </w:p>
        </w:tc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199106, Г САНКТ-ПЕТЕРБУРГ, ПР-КТ СРЕДНИЙ В.О., ДОМ 85, ЛИТЕР У, ПОМЕЩЕНИЕ 30Н, ОФИС №3</w:t>
            </w:r>
          </w:p>
        </w:tc>
      </w:tr>
    </w:tbl>
    <w:p w:rsidR="009975F9" w:rsidRPr="0036536B" w:rsidRDefault="00713E6B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36536B" w:rsidRPr="0036536B">
        <w:rPr>
          <w:sz w:val="24"/>
          <w:szCs w:val="24"/>
        </w:rPr>
        <w:t xml:space="preserve"> </w:t>
      </w:r>
      <w:r w:rsidR="005C6A3D"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7.2.</w:t>
      </w:r>
      <w:r w:rsidR="00D02BB3" w:rsidRPr="0036536B">
        <w:rPr>
          <w:sz w:val="24"/>
          <w:szCs w:val="24"/>
        </w:rPr>
        <w:t xml:space="preserve">Решение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3E6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13E6B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30434-38D0-4FB3-8400-8EFCAD75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2020-04-15T09:49:00Z</cp:lastPrinted>
  <dcterms:created xsi:type="dcterms:W3CDTF">2020-09-29T12:09:00Z</dcterms:created>
  <dcterms:modified xsi:type="dcterms:W3CDTF">2020-09-29T12:09:00Z</dcterms:modified>
</cp:coreProperties>
</file>