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5E5857" w:rsidRDefault="0022363D" w:rsidP="006D48F0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5E5857">
        <w:rPr>
          <w:b/>
          <w:sz w:val="24"/>
          <w:szCs w:val="24"/>
          <w:lang w:eastAsia="ru-RU"/>
        </w:rPr>
        <w:t xml:space="preserve">рассмотрения </w:t>
      </w:r>
      <w:r w:rsidR="00011111" w:rsidRPr="005E5857">
        <w:rPr>
          <w:b/>
          <w:sz w:val="24"/>
          <w:szCs w:val="24"/>
        </w:rPr>
        <w:t>вторых</w:t>
      </w:r>
      <w:r w:rsidR="00F132DF" w:rsidRPr="005E5857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437FC" w:rsidRPr="005E5857" w:rsidRDefault="005437FC" w:rsidP="005437FC">
      <w:pPr>
        <w:pStyle w:val="4"/>
        <w:spacing w:before="0" w:after="0"/>
        <w:jc w:val="center"/>
        <w:rPr>
          <w:i/>
          <w:sz w:val="24"/>
          <w:szCs w:val="24"/>
        </w:rPr>
      </w:pPr>
      <w:r w:rsidRPr="005E5857">
        <w:rPr>
          <w:i/>
          <w:sz w:val="24"/>
          <w:szCs w:val="24"/>
        </w:rPr>
        <w:t xml:space="preserve">Извещение № </w:t>
      </w:r>
      <w:r w:rsidRPr="005E5857">
        <w:rPr>
          <w:color w:val="000000"/>
          <w:sz w:val="24"/>
          <w:szCs w:val="24"/>
          <w:shd w:val="clear" w:color="auto" w:fill="FFFFFF"/>
        </w:rPr>
        <w:t>0372200168120000323</w:t>
      </w:r>
    </w:p>
    <w:p w:rsidR="005437FC" w:rsidRPr="005E5857" w:rsidRDefault="005437FC" w:rsidP="005437FC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5E5857">
        <w:rPr>
          <w:i/>
          <w:sz w:val="24"/>
          <w:szCs w:val="24"/>
        </w:rPr>
        <w:t>ИКЗ в ПГ: 202782566168578420100104250012660244</w:t>
      </w:r>
    </w:p>
    <w:p w:rsidR="005437FC" w:rsidRPr="005E5857" w:rsidRDefault="005437FC" w:rsidP="005437FC">
      <w:pPr>
        <w:rPr>
          <w:sz w:val="24"/>
          <w:szCs w:val="24"/>
        </w:rPr>
      </w:pPr>
    </w:p>
    <w:p w:rsidR="005437FC" w:rsidRPr="005E5857" w:rsidRDefault="005437FC" w:rsidP="005437F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E5857">
        <w:rPr>
          <w:sz w:val="24"/>
          <w:szCs w:val="24"/>
        </w:rPr>
        <w:t>г. Санкт-Петербург                                                                                     «1</w:t>
      </w:r>
      <w:r w:rsidRPr="005E5857">
        <w:rPr>
          <w:sz w:val="24"/>
          <w:szCs w:val="24"/>
        </w:rPr>
        <w:t>6</w:t>
      </w:r>
      <w:r w:rsidRPr="005E5857">
        <w:rPr>
          <w:sz w:val="24"/>
          <w:szCs w:val="24"/>
        </w:rPr>
        <w:t>» октября 2020 года</w:t>
      </w:r>
    </w:p>
    <w:p w:rsidR="005437FC" w:rsidRPr="005E5857" w:rsidRDefault="005437FC" w:rsidP="005437F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E5857">
        <w:rPr>
          <w:b w:val="0"/>
          <w:sz w:val="24"/>
          <w:szCs w:val="24"/>
        </w:rPr>
        <w:t xml:space="preserve">1. Наименование предмета аукциона: </w:t>
      </w:r>
    </w:p>
    <w:p w:rsidR="005437FC" w:rsidRPr="005E5857" w:rsidRDefault="005437FC" w:rsidP="005437F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E5857">
        <w:rPr>
          <w:b w:val="0"/>
          <w:sz w:val="24"/>
          <w:szCs w:val="24"/>
        </w:rPr>
        <w:t>«Поставка бронхофиброскопов с принадлежностями для нужд Санкт-Петербургского государственного бюджетного учреждения здравоохранения «Клиническая инфекционная больница им. С.П. Боткина» в 2020 году».</w:t>
      </w:r>
    </w:p>
    <w:p w:rsidR="005437FC" w:rsidRPr="005E5857" w:rsidRDefault="005437FC" w:rsidP="005437FC">
      <w:pPr>
        <w:jc w:val="both"/>
        <w:rPr>
          <w:b/>
          <w:i/>
          <w:sz w:val="24"/>
          <w:szCs w:val="24"/>
          <w:u w:val="single"/>
        </w:rPr>
      </w:pPr>
      <w:r w:rsidRPr="005E5857">
        <w:rPr>
          <w:sz w:val="24"/>
          <w:szCs w:val="24"/>
        </w:rPr>
        <w:tab/>
        <w:t>Начальная максимальная цена контракта</w:t>
      </w:r>
      <w:r w:rsidRPr="005E5857">
        <w:rPr>
          <w:b/>
          <w:i/>
          <w:sz w:val="24"/>
          <w:szCs w:val="24"/>
          <w:u w:val="single"/>
        </w:rPr>
        <w:t>: 2 852 967.00 (два миллиона восемьсот пятьдесят две тысячи девятьсот шестьдесят семь рублей ноль копеек).</w:t>
      </w:r>
    </w:p>
    <w:p w:rsidR="00663516" w:rsidRPr="005E5857" w:rsidRDefault="00663516" w:rsidP="006D48F0">
      <w:pPr>
        <w:rPr>
          <w:b/>
          <w:bCs/>
          <w:sz w:val="24"/>
          <w:szCs w:val="24"/>
        </w:rPr>
      </w:pPr>
      <w:r w:rsidRPr="005E5857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5437FC" w:rsidRPr="005E5857">
        <w:rPr>
          <w:sz w:val="24"/>
          <w:szCs w:val="24"/>
        </w:rPr>
        <w:t>16 октября</w:t>
      </w:r>
      <w:r w:rsidR="002B5AE9" w:rsidRPr="005E5857">
        <w:rPr>
          <w:sz w:val="24"/>
          <w:szCs w:val="24"/>
        </w:rPr>
        <w:t xml:space="preserve"> </w:t>
      </w:r>
      <w:r w:rsidR="00AE7483" w:rsidRPr="005E5857">
        <w:rPr>
          <w:sz w:val="24"/>
          <w:szCs w:val="24"/>
        </w:rPr>
        <w:t>2020</w:t>
      </w:r>
      <w:r w:rsidR="007C411F" w:rsidRPr="005E5857">
        <w:rPr>
          <w:sz w:val="24"/>
          <w:szCs w:val="24"/>
        </w:rPr>
        <w:t xml:space="preserve"> года</w:t>
      </w:r>
      <w:r w:rsidRPr="005E5857">
        <w:rPr>
          <w:sz w:val="24"/>
          <w:szCs w:val="24"/>
          <w:u w:val="single"/>
        </w:rPr>
        <w:t xml:space="preserve"> </w:t>
      </w:r>
      <w:r w:rsidRPr="005E5857">
        <w:rPr>
          <w:sz w:val="24"/>
          <w:szCs w:val="24"/>
        </w:rPr>
        <w:t>по адресу: г.</w:t>
      </w:r>
      <w:r w:rsidR="00B31611" w:rsidRPr="005E5857">
        <w:rPr>
          <w:sz w:val="24"/>
          <w:szCs w:val="24"/>
        </w:rPr>
        <w:t xml:space="preserve"> </w:t>
      </w:r>
      <w:r w:rsidRPr="005E5857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5E5857" w:rsidRDefault="00663516" w:rsidP="006D48F0">
      <w:pPr>
        <w:ind w:firstLine="709"/>
        <w:jc w:val="both"/>
        <w:rPr>
          <w:sz w:val="24"/>
          <w:szCs w:val="24"/>
        </w:rPr>
      </w:pPr>
      <w:r w:rsidRPr="005E5857">
        <w:rPr>
          <w:sz w:val="24"/>
          <w:szCs w:val="24"/>
        </w:rPr>
        <w:t>3. На заседании комиссии присутствовали:</w:t>
      </w:r>
    </w:p>
    <w:p w:rsidR="00663516" w:rsidRPr="005E5857" w:rsidRDefault="00663516" w:rsidP="006D48F0">
      <w:pPr>
        <w:pStyle w:val="af8"/>
        <w:jc w:val="both"/>
        <w:rPr>
          <w:sz w:val="24"/>
          <w:szCs w:val="24"/>
        </w:rPr>
      </w:pPr>
      <w:r w:rsidRPr="005E5857">
        <w:rPr>
          <w:sz w:val="24"/>
          <w:szCs w:val="24"/>
          <w:u w:val="single"/>
        </w:rPr>
        <w:t>Председатель комиссии</w:t>
      </w:r>
      <w:r w:rsidRPr="005E5857">
        <w:rPr>
          <w:sz w:val="24"/>
          <w:szCs w:val="24"/>
        </w:rPr>
        <w:t>:</w:t>
      </w:r>
    </w:p>
    <w:p w:rsidR="004257C9" w:rsidRPr="005E5857" w:rsidRDefault="004257C9" w:rsidP="004257C9">
      <w:pPr>
        <w:pStyle w:val="15"/>
        <w:numPr>
          <w:ilvl w:val="0"/>
          <w:numId w:val="1"/>
        </w:numPr>
        <w:rPr>
          <w:szCs w:val="24"/>
        </w:rPr>
      </w:pPr>
      <w:r w:rsidRPr="005E5857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34406B" w:rsidRPr="005E5857" w:rsidRDefault="0034406B" w:rsidP="0034406B">
      <w:pPr>
        <w:pStyle w:val="15"/>
        <w:ind w:left="720" w:firstLine="0"/>
        <w:rPr>
          <w:szCs w:val="24"/>
        </w:rPr>
      </w:pPr>
      <w:r w:rsidRPr="005E5857">
        <w:rPr>
          <w:szCs w:val="24"/>
        </w:rPr>
        <w:t>Члены комиссии:</w:t>
      </w:r>
    </w:p>
    <w:p w:rsidR="004257C9" w:rsidRPr="005E5857" w:rsidRDefault="004257C9" w:rsidP="00867752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E5857">
        <w:rPr>
          <w:sz w:val="24"/>
          <w:szCs w:val="24"/>
        </w:rPr>
        <w:t>Саблин Михаил Геннадьевич – начальник службы мед. инженеров;</w:t>
      </w:r>
    </w:p>
    <w:p w:rsidR="004257C9" w:rsidRPr="005E5857" w:rsidRDefault="004257C9" w:rsidP="00867752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E5857">
        <w:rPr>
          <w:sz w:val="24"/>
          <w:szCs w:val="24"/>
        </w:rPr>
        <w:t>Шехмометьева</w:t>
      </w:r>
      <w:r w:rsidRPr="005E5857">
        <w:rPr>
          <w:sz w:val="24"/>
          <w:szCs w:val="24"/>
        </w:rPr>
        <w:tab/>
        <w:t>Алена Александровна – инженер по медицинскому оборудованию;</w:t>
      </w:r>
    </w:p>
    <w:p w:rsidR="004257C9" w:rsidRPr="005E5857" w:rsidRDefault="004257C9" w:rsidP="004257C9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</w:p>
    <w:p w:rsidR="00663516" w:rsidRPr="005E5857" w:rsidRDefault="00663516" w:rsidP="004257C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E5857">
        <w:rPr>
          <w:sz w:val="24"/>
          <w:szCs w:val="24"/>
          <w:u w:val="single"/>
        </w:rPr>
        <w:t>Секретарь комиссии:</w:t>
      </w:r>
    </w:p>
    <w:p w:rsidR="00663516" w:rsidRPr="005E5857" w:rsidRDefault="00540436" w:rsidP="00867752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E5857">
        <w:rPr>
          <w:sz w:val="24"/>
          <w:szCs w:val="24"/>
        </w:rPr>
        <w:t>Кондратьева Юлия Михайловна</w:t>
      </w:r>
      <w:r w:rsidR="00663516" w:rsidRPr="005E5857">
        <w:rPr>
          <w:sz w:val="24"/>
          <w:szCs w:val="24"/>
        </w:rPr>
        <w:t xml:space="preserve"> –</w:t>
      </w:r>
      <w:r w:rsidR="007C411F" w:rsidRPr="005E5857">
        <w:rPr>
          <w:sz w:val="24"/>
          <w:szCs w:val="24"/>
        </w:rPr>
        <w:t xml:space="preserve"> начальник отдела организации закупок</w:t>
      </w:r>
    </w:p>
    <w:p w:rsidR="00663516" w:rsidRPr="005E5857" w:rsidRDefault="00663516" w:rsidP="006D48F0">
      <w:pPr>
        <w:ind w:left="720"/>
        <w:jc w:val="both"/>
        <w:rPr>
          <w:sz w:val="24"/>
          <w:szCs w:val="24"/>
        </w:rPr>
      </w:pPr>
      <w:r w:rsidRPr="005E5857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5E5857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5E5857" w:rsidRDefault="00663516" w:rsidP="006D48F0">
      <w:pPr>
        <w:jc w:val="center"/>
        <w:rPr>
          <w:sz w:val="24"/>
          <w:szCs w:val="24"/>
        </w:rPr>
      </w:pPr>
      <w:r w:rsidRPr="005E5857">
        <w:rPr>
          <w:sz w:val="24"/>
          <w:szCs w:val="24"/>
        </w:rPr>
        <w:t>ПОВЕСТКА ДНЯ:</w:t>
      </w:r>
    </w:p>
    <w:p w:rsidR="00663516" w:rsidRPr="005E5857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5E5857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5E5857">
        <w:rPr>
          <w:b/>
          <w:sz w:val="24"/>
          <w:szCs w:val="24"/>
        </w:rPr>
        <w:t>«</w:t>
      </w:r>
      <w:r w:rsidR="0066781D" w:rsidRPr="005E5857">
        <w:rPr>
          <w:sz w:val="24"/>
          <w:szCs w:val="24"/>
        </w:rPr>
        <w:t xml:space="preserve">Поставку </w:t>
      </w:r>
      <w:r w:rsidR="005437FC" w:rsidRPr="005E5857">
        <w:rPr>
          <w:sz w:val="24"/>
          <w:szCs w:val="24"/>
        </w:rPr>
        <w:t>бронхофиброскопов с принадлежностями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E5857">
        <w:rPr>
          <w:sz w:val="24"/>
          <w:szCs w:val="24"/>
        </w:rPr>
        <w:t>».</w:t>
      </w:r>
    </w:p>
    <w:p w:rsidR="00663516" w:rsidRPr="005E5857" w:rsidRDefault="00663516" w:rsidP="006D48F0">
      <w:pPr>
        <w:ind w:firstLine="709"/>
        <w:jc w:val="both"/>
        <w:rPr>
          <w:sz w:val="24"/>
          <w:szCs w:val="24"/>
        </w:rPr>
      </w:pPr>
      <w:r w:rsidRPr="005E5857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5437FC" w:rsidRPr="005E5857">
        <w:rPr>
          <w:sz w:val="24"/>
          <w:szCs w:val="24"/>
        </w:rPr>
        <w:t>14 октября</w:t>
      </w:r>
      <w:r w:rsidR="0034406B" w:rsidRPr="005E5857">
        <w:rPr>
          <w:sz w:val="24"/>
          <w:szCs w:val="24"/>
        </w:rPr>
        <w:t xml:space="preserve"> </w:t>
      </w:r>
      <w:r w:rsidR="007C411F" w:rsidRPr="005E5857">
        <w:rPr>
          <w:sz w:val="24"/>
          <w:szCs w:val="24"/>
        </w:rPr>
        <w:t>2020 года</w:t>
      </w:r>
      <w:r w:rsidRPr="005E5857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5E5857">
        <w:rPr>
          <w:b/>
          <w:sz w:val="24"/>
          <w:szCs w:val="24"/>
        </w:rPr>
        <w:t>№№</w:t>
      </w:r>
      <w:r w:rsidR="00E62985" w:rsidRPr="005E5857">
        <w:rPr>
          <w:b/>
          <w:bCs/>
          <w:sz w:val="24"/>
          <w:szCs w:val="24"/>
        </w:rPr>
        <w:t xml:space="preserve"> </w:t>
      </w:r>
      <w:r w:rsidR="005437FC" w:rsidRPr="005E5857">
        <w:rPr>
          <w:color w:val="000000"/>
          <w:sz w:val="24"/>
          <w:szCs w:val="24"/>
          <w:shd w:val="clear" w:color="auto" w:fill="F9F9F9"/>
        </w:rPr>
        <w:t>EA-59163</w:t>
      </w:r>
      <w:r w:rsidR="005437FC" w:rsidRPr="005E5857">
        <w:rPr>
          <w:color w:val="000000"/>
          <w:sz w:val="24"/>
          <w:szCs w:val="24"/>
        </w:rPr>
        <w:t xml:space="preserve">, </w:t>
      </w:r>
      <w:r w:rsidR="005437FC" w:rsidRPr="005E5857">
        <w:rPr>
          <w:color w:val="000000"/>
          <w:sz w:val="24"/>
          <w:szCs w:val="24"/>
          <w:shd w:val="clear" w:color="auto" w:fill="FFFFFF"/>
        </w:rPr>
        <w:t>EA-59969, EA-59790</w:t>
      </w:r>
      <w:r w:rsidR="005437FC" w:rsidRPr="005E5857">
        <w:rPr>
          <w:sz w:val="24"/>
          <w:szCs w:val="24"/>
        </w:rPr>
        <w:t xml:space="preserve"> </w:t>
      </w:r>
      <w:r w:rsidRPr="005E5857">
        <w:rPr>
          <w:sz w:val="24"/>
          <w:szCs w:val="24"/>
        </w:rPr>
        <w:t xml:space="preserve">(Протокол № 1 от </w:t>
      </w:r>
      <w:r w:rsidR="005437FC" w:rsidRPr="005E5857">
        <w:rPr>
          <w:sz w:val="24"/>
          <w:szCs w:val="24"/>
        </w:rPr>
        <w:t>14 октября</w:t>
      </w:r>
      <w:r w:rsidR="007C411F" w:rsidRPr="005E5857">
        <w:rPr>
          <w:sz w:val="24"/>
          <w:szCs w:val="24"/>
        </w:rPr>
        <w:t xml:space="preserve"> 2020 года</w:t>
      </w:r>
      <w:r w:rsidRPr="005E5857">
        <w:rPr>
          <w:sz w:val="24"/>
          <w:szCs w:val="24"/>
        </w:rPr>
        <w:t>).</w:t>
      </w:r>
    </w:p>
    <w:p w:rsidR="00663516" w:rsidRPr="005E5857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5E5857" w:rsidRDefault="00663516" w:rsidP="006D48F0">
      <w:pPr>
        <w:ind w:firstLine="708"/>
        <w:jc w:val="both"/>
        <w:rPr>
          <w:sz w:val="24"/>
          <w:szCs w:val="24"/>
        </w:rPr>
      </w:pPr>
      <w:r w:rsidRPr="005E5857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5E585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E5857">
          <w:rPr>
            <w:rStyle w:val="a3"/>
            <w:color w:val="auto"/>
            <w:sz w:val="24"/>
            <w:szCs w:val="24"/>
          </w:rPr>
          <w:t>:// gz.lot-online.ru</w:t>
        </w:r>
      </w:hyperlink>
      <w:r w:rsidRPr="005E5857">
        <w:rPr>
          <w:sz w:val="24"/>
          <w:szCs w:val="24"/>
        </w:rPr>
        <w:t xml:space="preserve"> </w:t>
      </w:r>
    </w:p>
    <w:p w:rsidR="005437FC" w:rsidRPr="005437FC" w:rsidRDefault="005437FC" w:rsidP="005437FC">
      <w:pPr>
        <w:suppressAutoHyphens w:val="0"/>
        <w:rPr>
          <w:sz w:val="24"/>
          <w:szCs w:val="24"/>
          <w:lang w:eastAsia="ru-RU"/>
        </w:rPr>
      </w:pPr>
      <w:r w:rsidRPr="005437FC">
        <w:rPr>
          <w:sz w:val="24"/>
          <w:szCs w:val="24"/>
          <w:lang w:eastAsia="ru-RU"/>
        </w:rPr>
        <w:t>Время начала</w:t>
      </w:r>
    </w:p>
    <w:p w:rsidR="005437FC" w:rsidRPr="005437FC" w:rsidRDefault="005437FC" w:rsidP="005437F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437FC">
        <w:rPr>
          <w:color w:val="000000"/>
          <w:sz w:val="24"/>
          <w:szCs w:val="24"/>
          <w:lang w:eastAsia="ru-RU"/>
        </w:rPr>
        <w:t>15.10.2020 10:30:00 (MSK+00:00)</w:t>
      </w:r>
    </w:p>
    <w:p w:rsidR="005437FC" w:rsidRPr="005437FC" w:rsidRDefault="005437FC" w:rsidP="005437FC">
      <w:pPr>
        <w:suppressAutoHyphens w:val="0"/>
        <w:rPr>
          <w:sz w:val="24"/>
          <w:szCs w:val="24"/>
          <w:lang w:eastAsia="ru-RU"/>
        </w:rPr>
      </w:pPr>
      <w:r w:rsidRPr="005437FC">
        <w:rPr>
          <w:sz w:val="24"/>
          <w:szCs w:val="24"/>
          <w:lang w:eastAsia="ru-RU"/>
        </w:rPr>
        <w:t>Время завершения</w:t>
      </w:r>
    </w:p>
    <w:p w:rsidR="005437FC" w:rsidRPr="005437FC" w:rsidRDefault="005437FC" w:rsidP="005437F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437FC">
        <w:rPr>
          <w:color w:val="000000"/>
          <w:sz w:val="24"/>
          <w:szCs w:val="24"/>
          <w:lang w:eastAsia="ru-RU"/>
        </w:rPr>
        <w:t>15.10.2020 12:06:46 (MSK+00:00)</w:t>
      </w:r>
    </w:p>
    <w:p w:rsidR="00F855B6" w:rsidRPr="005E5857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5E5857" w:rsidRDefault="00756AE6" w:rsidP="006D48F0">
      <w:pPr>
        <w:ind w:firstLine="708"/>
        <w:jc w:val="both"/>
        <w:rPr>
          <w:sz w:val="24"/>
          <w:szCs w:val="24"/>
        </w:rPr>
      </w:pPr>
      <w:r w:rsidRPr="005E5857">
        <w:rPr>
          <w:sz w:val="24"/>
          <w:szCs w:val="24"/>
        </w:rPr>
        <w:t xml:space="preserve"> </w:t>
      </w:r>
      <w:r w:rsidR="00911A12" w:rsidRPr="005E5857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5E585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E5857">
          <w:rPr>
            <w:rStyle w:val="a3"/>
            <w:color w:val="auto"/>
            <w:sz w:val="24"/>
            <w:szCs w:val="24"/>
          </w:rPr>
          <w:t>://</w:t>
        </w:r>
        <w:r w:rsidR="00E01444" w:rsidRPr="005E5857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5E5857">
          <w:rPr>
            <w:rStyle w:val="a3"/>
            <w:color w:val="auto"/>
            <w:sz w:val="24"/>
            <w:szCs w:val="24"/>
          </w:rPr>
          <w:t>.</w:t>
        </w:r>
        <w:r w:rsidR="00E01444" w:rsidRPr="005E5857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5E5857">
          <w:rPr>
            <w:rStyle w:val="a3"/>
            <w:color w:val="auto"/>
            <w:sz w:val="24"/>
            <w:szCs w:val="24"/>
          </w:rPr>
          <w:t>-</w:t>
        </w:r>
        <w:r w:rsidR="00E01444" w:rsidRPr="005E5857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5E5857">
          <w:rPr>
            <w:rStyle w:val="a3"/>
            <w:color w:val="auto"/>
            <w:sz w:val="24"/>
            <w:szCs w:val="24"/>
          </w:rPr>
          <w:t>.</w:t>
        </w:r>
        <w:r w:rsidR="00E01444" w:rsidRPr="005E585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5E5857">
        <w:rPr>
          <w:sz w:val="24"/>
          <w:szCs w:val="24"/>
        </w:rPr>
        <w:t xml:space="preserve"> представлены вторые части от </w:t>
      </w:r>
      <w:r w:rsidR="0034406B" w:rsidRPr="005E5857">
        <w:rPr>
          <w:sz w:val="24"/>
          <w:szCs w:val="24"/>
        </w:rPr>
        <w:t>4</w:t>
      </w:r>
      <w:r w:rsidR="00911A12" w:rsidRPr="005E5857">
        <w:rPr>
          <w:b/>
          <w:sz w:val="24"/>
          <w:szCs w:val="24"/>
        </w:rPr>
        <w:t xml:space="preserve"> </w:t>
      </w:r>
      <w:r w:rsidR="00746C91" w:rsidRPr="005E5857">
        <w:rPr>
          <w:b/>
          <w:sz w:val="24"/>
          <w:szCs w:val="24"/>
        </w:rPr>
        <w:t>(</w:t>
      </w:r>
      <w:r w:rsidR="0034406B" w:rsidRPr="005E5857">
        <w:rPr>
          <w:b/>
          <w:sz w:val="24"/>
          <w:szCs w:val="24"/>
        </w:rPr>
        <w:t>четырех</w:t>
      </w:r>
      <w:r w:rsidR="00911A12" w:rsidRPr="005E5857">
        <w:rPr>
          <w:b/>
          <w:sz w:val="24"/>
          <w:szCs w:val="24"/>
        </w:rPr>
        <w:t>)</w:t>
      </w:r>
      <w:r w:rsidR="00911A12" w:rsidRPr="005E5857">
        <w:rPr>
          <w:sz w:val="24"/>
          <w:szCs w:val="24"/>
        </w:rPr>
        <w:t xml:space="preserve"> участник</w:t>
      </w:r>
      <w:r w:rsidR="0071215F" w:rsidRPr="005E5857">
        <w:rPr>
          <w:sz w:val="24"/>
          <w:szCs w:val="24"/>
        </w:rPr>
        <w:t>ов</w:t>
      </w:r>
      <w:r w:rsidR="00911A12" w:rsidRPr="005E5857">
        <w:rPr>
          <w:sz w:val="24"/>
          <w:szCs w:val="24"/>
        </w:rPr>
        <w:t>, принявш</w:t>
      </w:r>
      <w:r w:rsidR="0071215F" w:rsidRPr="005E5857">
        <w:rPr>
          <w:sz w:val="24"/>
          <w:szCs w:val="24"/>
        </w:rPr>
        <w:t>их</w:t>
      </w:r>
      <w:r w:rsidR="00911A12" w:rsidRPr="005E5857">
        <w:rPr>
          <w:sz w:val="24"/>
          <w:szCs w:val="24"/>
        </w:rPr>
        <w:t xml:space="preserve"> участие в </w:t>
      </w:r>
      <w:r w:rsidR="00E660C3" w:rsidRPr="005E5857">
        <w:rPr>
          <w:sz w:val="24"/>
          <w:szCs w:val="24"/>
        </w:rPr>
        <w:t>электронном аукционе</w:t>
      </w:r>
      <w:r w:rsidR="00911A12" w:rsidRPr="005E5857">
        <w:rPr>
          <w:sz w:val="24"/>
          <w:szCs w:val="24"/>
        </w:rPr>
        <w:t>.</w:t>
      </w:r>
    </w:p>
    <w:p w:rsidR="00911A12" w:rsidRPr="005E5857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5E5857" w:rsidTr="003F4E19">
        <w:trPr>
          <w:jc w:val="center"/>
        </w:trPr>
        <w:tc>
          <w:tcPr>
            <w:tcW w:w="1595" w:type="dxa"/>
            <w:vAlign w:val="center"/>
          </w:tcPr>
          <w:p w:rsidR="00163759" w:rsidRPr="005E5857" w:rsidRDefault="00B66BD4" w:rsidP="006D48F0">
            <w:pPr>
              <w:jc w:val="center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Порядковый</w:t>
            </w:r>
            <w:r w:rsidR="00163759" w:rsidRPr="005E5857">
              <w:rPr>
                <w:sz w:val="24"/>
                <w:szCs w:val="24"/>
              </w:rPr>
              <w:t xml:space="preserve"> </w:t>
            </w:r>
          </w:p>
          <w:p w:rsidR="00107CF6" w:rsidRPr="005E5857" w:rsidRDefault="00163759" w:rsidP="006D48F0">
            <w:pPr>
              <w:jc w:val="center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 xml:space="preserve">номер заявки </w:t>
            </w:r>
            <w:r w:rsidR="00107CF6" w:rsidRPr="005E5857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5E5857" w:rsidRDefault="00107CF6" w:rsidP="006D48F0">
            <w:pPr>
              <w:jc w:val="center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5E5857" w:rsidRDefault="00107CF6" w:rsidP="006D48F0">
            <w:pPr>
              <w:jc w:val="center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5E5857" w:rsidRDefault="00107CF6" w:rsidP="006D48F0">
            <w:pPr>
              <w:jc w:val="center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ИНН</w:t>
            </w:r>
          </w:p>
        </w:tc>
      </w:tr>
      <w:tr w:rsidR="0034406B" w:rsidRPr="005E5857" w:rsidTr="00FC250C">
        <w:trPr>
          <w:trHeight w:val="720"/>
          <w:jc w:val="center"/>
        </w:trPr>
        <w:tc>
          <w:tcPr>
            <w:tcW w:w="1595" w:type="dxa"/>
          </w:tcPr>
          <w:p w:rsidR="0034406B" w:rsidRPr="005E5857" w:rsidRDefault="005E5857" w:rsidP="0034406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E5857">
              <w:rPr>
                <w:color w:val="000000"/>
                <w:sz w:val="24"/>
                <w:szCs w:val="24"/>
                <w:shd w:val="clear" w:color="auto" w:fill="F9F9F9"/>
              </w:rPr>
              <w:t>EA-59790</w:t>
            </w:r>
          </w:p>
        </w:tc>
        <w:tc>
          <w:tcPr>
            <w:tcW w:w="3240" w:type="dxa"/>
          </w:tcPr>
          <w:p w:rsidR="0034406B" w:rsidRPr="005E5857" w:rsidRDefault="005E5857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5E5857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"МЕДИЦИНА ВЕКА"</w:t>
              </w:r>
            </w:hyperlink>
            <w:r w:rsidRPr="005E5857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34406B" w:rsidRPr="005E5857" w:rsidRDefault="005E5857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E5857">
              <w:rPr>
                <w:color w:val="000000"/>
                <w:sz w:val="24"/>
                <w:szCs w:val="24"/>
                <w:shd w:val="clear" w:color="auto" w:fill="FFFFFF"/>
              </w:rPr>
              <w:t>195030, Г САНКТ-ПЕТЕРБУРГ, УЛ КОММУНЫ, ДОМ 30, КОРПУС 1 ЛИТЕР А, КВАРТИРА 7</w:t>
            </w:r>
          </w:p>
        </w:tc>
        <w:tc>
          <w:tcPr>
            <w:tcW w:w="1698" w:type="dxa"/>
          </w:tcPr>
          <w:p w:rsidR="0034406B" w:rsidRPr="005E5857" w:rsidRDefault="005E5857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E5857">
              <w:rPr>
                <w:color w:val="000000"/>
                <w:sz w:val="24"/>
                <w:szCs w:val="24"/>
                <w:shd w:val="clear" w:color="auto" w:fill="FFFFFF"/>
              </w:rPr>
              <w:t>7811672895</w:t>
            </w:r>
          </w:p>
        </w:tc>
      </w:tr>
      <w:tr w:rsidR="0070538C" w:rsidRPr="005E5857" w:rsidTr="00FC250C">
        <w:trPr>
          <w:trHeight w:val="720"/>
          <w:jc w:val="center"/>
        </w:trPr>
        <w:tc>
          <w:tcPr>
            <w:tcW w:w="1595" w:type="dxa"/>
          </w:tcPr>
          <w:p w:rsidR="0070538C" w:rsidRPr="005E5857" w:rsidRDefault="005E5857" w:rsidP="006D48F0">
            <w:pPr>
              <w:pStyle w:val="af1"/>
              <w:rPr>
                <w:sz w:val="24"/>
                <w:szCs w:val="24"/>
              </w:rPr>
            </w:pPr>
            <w:r w:rsidRPr="005E5857">
              <w:rPr>
                <w:color w:val="000000"/>
                <w:sz w:val="24"/>
                <w:szCs w:val="24"/>
                <w:shd w:val="clear" w:color="auto" w:fill="FFFFFF"/>
              </w:rPr>
              <w:t>EA-59163</w:t>
            </w:r>
          </w:p>
        </w:tc>
        <w:tc>
          <w:tcPr>
            <w:tcW w:w="3240" w:type="dxa"/>
          </w:tcPr>
          <w:p w:rsidR="0070538C" w:rsidRPr="005E5857" w:rsidRDefault="005E5857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5E5857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"СТРОЙМАШКОМПЛЕКТ"</w:t>
              </w:r>
            </w:hyperlink>
            <w:r w:rsidRPr="005E5857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70538C" w:rsidRPr="005E5857" w:rsidRDefault="0034406B" w:rsidP="006D48F0">
            <w:pPr>
              <w:rPr>
                <w:sz w:val="24"/>
                <w:szCs w:val="24"/>
              </w:rPr>
            </w:pPr>
            <w:r w:rsidRPr="005E5857">
              <w:rPr>
                <w:color w:val="000000"/>
                <w:sz w:val="24"/>
                <w:szCs w:val="24"/>
                <w:shd w:val="clear" w:color="auto" w:fill="FFFFFF"/>
              </w:rPr>
              <w:t>188663, ОБЛ ЛЕНИНГРАДСКАЯ, Р-Н ВСЕВОЛОЖСКИЙ, ГП КУЗЬМОЛОВСКИЙ, УЛ МОЛОДЕЖНАЯ, 12,</w:t>
            </w:r>
          </w:p>
        </w:tc>
        <w:tc>
          <w:tcPr>
            <w:tcW w:w="1698" w:type="dxa"/>
          </w:tcPr>
          <w:p w:rsidR="0070538C" w:rsidRPr="005E5857" w:rsidRDefault="005E5857" w:rsidP="006D48F0">
            <w:pPr>
              <w:pStyle w:val="af1"/>
              <w:rPr>
                <w:sz w:val="24"/>
                <w:szCs w:val="24"/>
              </w:rPr>
            </w:pPr>
            <w:r w:rsidRPr="005E5857">
              <w:rPr>
                <w:color w:val="000000"/>
                <w:sz w:val="24"/>
                <w:szCs w:val="24"/>
                <w:shd w:val="clear" w:color="auto" w:fill="FFFFFF"/>
              </w:rPr>
              <w:t>6674230770</w:t>
            </w:r>
          </w:p>
        </w:tc>
      </w:tr>
      <w:tr w:rsidR="000D7594" w:rsidRPr="005E5857" w:rsidTr="00FC250C">
        <w:trPr>
          <w:trHeight w:val="720"/>
          <w:jc w:val="center"/>
        </w:trPr>
        <w:tc>
          <w:tcPr>
            <w:tcW w:w="1595" w:type="dxa"/>
          </w:tcPr>
          <w:p w:rsidR="000D7594" w:rsidRPr="005E5857" w:rsidRDefault="005E5857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E5857">
              <w:rPr>
                <w:color w:val="000000"/>
                <w:sz w:val="24"/>
                <w:szCs w:val="24"/>
                <w:shd w:val="clear" w:color="auto" w:fill="F9F9F9"/>
              </w:rPr>
              <w:t>EA-59969</w:t>
            </w:r>
          </w:p>
        </w:tc>
        <w:tc>
          <w:tcPr>
            <w:tcW w:w="3240" w:type="dxa"/>
          </w:tcPr>
          <w:p w:rsidR="000D7594" w:rsidRPr="005E5857" w:rsidRDefault="005437FC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5E5857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"АЛЕФ ГРУПП"</w:t>
              </w:r>
            </w:hyperlink>
          </w:p>
        </w:tc>
        <w:tc>
          <w:tcPr>
            <w:tcW w:w="2828" w:type="dxa"/>
            <w:vAlign w:val="center"/>
          </w:tcPr>
          <w:p w:rsidR="000D7594" w:rsidRPr="005E5857" w:rsidRDefault="005E5857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5E5857">
              <w:rPr>
                <w:color w:val="000000"/>
                <w:sz w:val="24"/>
                <w:szCs w:val="24"/>
                <w:shd w:val="clear" w:color="auto" w:fill="FFFFFF"/>
              </w:rPr>
              <w:t>196211, Г САНКТ-ПЕТЕРБУРГ78, ПР-КТ ЮРИЯ ГАГАРИНА, ДОМ 18, КОРПУС 1 ЛИТЕР А, ПОМЕЩЕНИЕ 2Н</w:t>
            </w:r>
          </w:p>
        </w:tc>
        <w:tc>
          <w:tcPr>
            <w:tcW w:w="1698" w:type="dxa"/>
          </w:tcPr>
          <w:p w:rsidR="000D7594" w:rsidRPr="005E5857" w:rsidRDefault="0034406B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E5857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  <w:r w:rsidR="005E5857" w:rsidRPr="005E5857">
              <w:rPr>
                <w:sz w:val="24"/>
                <w:szCs w:val="24"/>
              </w:rPr>
              <w:br/>
            </w:r>
            <w:r w:rsidR="005E5857" w:rsidRPr="005E5857">
              <w:rPr>
                <w:color w:val="000000"/>
                <w:sz w:val="24"/>
                <w:szCs w:val="24"/>
                <w:shd w:val="clear" w:color="auto" w:fill="FFFFFF"/>
              </w:rPr>
              <w:t>7810559350</w:t>
            </w:r>
          </w:p>
        </w:tc>
      </w:tr>
    </w:tbl>
    <w:p w:rsidR="00911A12" w:rsidRPr="005E5857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5E5857" w:rsidRDefault="00911A12" w:rsidP="006D48F0">
      <w:pPr>
        <w:ind w:firstLine="708"/>
        <w:jc w:val="both"/>
        <w:rPr>
          <w:sz w:val="24"/>
          <w:szCs w:val="24"/>
        </w:rPr>
      </w:pPr>
      <w:r w:rsidRPr="005E5857">
        <w:rPr>
          <w:sz w:val="24"/>
          <w:szCs w:val="24"/>
        </w:rPr>
        <w:t xml:space="preserve">Согласно протоколу проведения </w:t>
      </w:r>
      <w:r w:rsidR="00E660C3" w:rsidRPr="005E5857">
        <w:rPr>
          <w:sz w:val="24"/>
          <w:szCs w:val="24"/>
        </w:rPr>
        <w:t xml:space="preserve">электронного </w:t>
      </w:r>
      <w:r w:rsidRPr="005E5857">
        <w:rPr>
          <w:sz w:val="24"/>
          <w:szCs w:val="24"/>
        </w:rPr>
        <w:t>аукциона от</w:t>
      </w:r>
      <w:r w:rsidR="00EA2039" w:rsidRPr="005E5857">
        <w:rPr>
          <w:sz w:val="24"/>
          <w:szCs w:val="24"/>
        </w:rPr>
        <w:t xml:space="preserve"> </w:t>
      </w:r>
      <w:r w:rsidR="005E5857" w:rsidRPr="005E5857">
        <w:rPr>
          <w:sz w:val="24"/>
          <w:szCs w:val="24"/>
        </w:rPr>
        <w:t>15.10.2020</w:t>
      </w:r>
      <w:r w:rsidR="002B5AE9" w:rsidRPr="005E5857">
        <w:rPr>
          <w:sz w:val="24"/>
          <w:szCs w:val="24"/>
        </w:rPr>
        <w:t xml:space="preserve"> </w:t>
      </w:r>
      <w:r w:rsidR="007C411F" w:rsidRPr="005E5857">
        <w:rPr>
          <w:sz w:val="24"/>
          <w:szCs w:val="24"/>
        </w:rPr>
        <w:t>года</w:t>
      </w:r>
      <w:r w:rsidRPr="005E5857">
        <w:rPr>
          <w:sz w:val="24"/>
          <w:szCs w:val="24"/>
        </w:rPr>
        <w:t xml:space="preserve"> от участников </w:t>
      </w:r>
      <w:r w:rsidR="00E70E04" w:rsidRPr="005E5857">
        <w:rPr>
          <w:sz w:val="24"/>
          <w:szCs w:val="24"/>
        </w:rPr>
        <w:t>электронного</w:t>
      </w:r>
      <w:r w:rsidRPr="005E5857">
        <w:rPr>
          <w:sz w:val="24"/>
          <w:szCs w:val="24"/>
        </w:rPr>
        <w:t xml:space="preserve"> аукциона поступил</w:t>
      </w:r>
      <w:r w:rsidR="00E660C3" w:rsidRPr="005E5857">
        <w:rPr>
          <w:sz w:val="24"/>
          <w:szCs w:val="24"/>
        </w:rPr>
        <w:t>и</w:t>
      </w:r>
      <w:r w:rsidRPr="005E5857">
        <w:rPr>
          <w:sz w:val="24"/>
          <w:szCs w:val="24"/>
        </w:rPr>
        <w:t xml:space="preserve"> следующ</w:t>
      </w:r>
      <w:r w:rsidR="00E660C3" w:rsidRPr="005E5857">
        <w:rPr>
          <w:sz w:val="24"/>
          <w:szCs w:val="24"/>
        </w:rPr>
        <w:t>и</w:t>
      </w:r>
      <w:r w:rsidRPr="005E5857">
        <w:rPr>
          <w:sz w:val="24"/>
          <w:szCs w:val="24"/>
        </w:rPr>
        <w:t>е предложен</w:t>
      </w:r>
      <w:r w:rsidR="00E660C3" w:rsidRPr="005E5857">
        <w:rPr>
          <w:sz w:val="24"/>
          <w:szCs w:val="24"/>
        </w:rPr>
        <w:t>ия</w:t>
      </w:r>
      <w:r w:rsidRPr="005E5857">
        <w:rPr>
          <w:sz w:val="24"/>
          <w:szCs w:val="24"/>
        </w:rPr>
        <w:t xml:space="preserve"> о цене контракта:</w:t>
      </w:r>
    </w:p>
    <w:p w:rsidR="00EA2039" w:rsidRPr="005E5857" w:rsidRDefault="00EA2039" w:rsidP="006D48F0">
      <w:pPr>
        <w:ind w:firstLine="708"/>
        <w:jc w:val="both"/>
        <w:rPr>
          <w:sz w:val="24"/>
          <w:szCs w:val="24"/>
        </w:rPr>
      </w:pPr>
      <w:r w:rsidRPr="005E5857">
        <w:rPr>
          <w:sz w:val="24"/>
          <w:szCs w:val="24"/>
        </w:rPr>
        <w:t xml:space="preserve"> </w:t>
      </w:r>
    </w:p>
    <w:p w:rsidR="00156F70" w:rsidRPr="005E5857" w:rsidRDefault="00156F70" w:rsidP="006D48F0">
      <w:pPr>
        <w:suppressAutoHyphens w:val="0"/>
        <w:rPr>
          <w:sz w:val="24"/>
          <w:szCs w:val="24"/>
          <w:lang w:eastAsia="ru-RU"/>
        </w:rPr>
      </w:pPr>
      <w:r w:rsidRPr="005E5857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5E5857">
        <w:rPr>
          <w:sz w:val="24"/>
          <w:szCs w:val="24"/>
          <w:lang w:eastAsia="ru-RU"/>
        </w:rPr>
        <w:t>:</w:t>
      </w:r>
    </w:p>
    <w:p w:rsidR="008B6E76" w:rsidRPr="005E5857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5E5857" w:rsidRPr="005E5857" w:rsidTr="005E5857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E5857" w:rsidRPr="005E5857" w:rsidRDefault="005E5857" w:rsidP="005E585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E5857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E5857" w:rsidRPr="005E5857" w:rsidRDefault="005E5857" w:rsidP="005E585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E5857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E5857" w:rsidRPr="005E5857" w:rsidRDefault="005E5857" w:rsidP="005E585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E5857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E5857" w:rsidRPr="005E5857" w:rsidRDefault="005E5857" w:rsidP="005E585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E5857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E5857" w:rsidRPr="005E5857" w:rsidRDefault="005E5857" w:rsidP="005E585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E5857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E5857" w:rsidRPr="005E5857" w:rsidRDefault="005E5857" w:rsidP="005E585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E5857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E5857" w:rsidRPr="005E5857" w:rsidTr="005E5857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EA-59969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2 301 470.00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19.33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15.10.2020 11:46:46 (MSK+00:00)</w:t>
            </w:r>
          </w:p>
        </w:tc>
      </w:tr>
      <w:tr w:rsidR="005E5857" w:rsidRPr="005E5857" w:rsidTr="005E5857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EA-59163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2 315 735.16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18.83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15.10.2020 11:43:26 (MSK+00:00)</w:t>
            </w:r>
          </w:p>
        </w:tc>
      </w:tr>
      <w:tr w:rsidR="005E5857" w:rsidRPr="005E5857" w:rsidTr="005E5857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EA-59790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2 781 642.80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2.50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E5857" w:rsidRPr="005E5857" w:rsidRDefault="005E5857" w:rsidP="005E585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E5857">
              <w:rPr>
                <w:color w:val="000000"/>
                <w:sz w:val="24"/>
                <w:szCs w:val="24"/>
                <w:lang w:eastAsia="ru-RU"/>
              </w:rPr>
              <w:t>15.10.2020 10:36:00 (MSK+00:00)</w:t>
            </w:r>
          </w:p>
        </w:tc>
      </w:tr>
    </w:tbl>
    <w:p w:rsidR="008B6E76" w:rsidRPr="005E5857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5E5857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5E5857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5E5857">
        <w:rPr>
          <w:sz w:val="24"/>
          <w:szCs w:val="24"/>
        </w:rPr>
        <w:t xml:space="preserve">электронном </w:t>
      </w:r>
      <w:r w:rsidRPr="005E5857">
        <w:rPr>
          <w:sz w:val="24"/>
          <w:szCs w:val="24"/>
        </w:rPr>
        <w:t xml:space="preserve">аукционе участников, принявших участие в </w:t>
      </w:r>
      <w:r w:rsidR="00295C8D" w:rsidRPr="005E5857">
        <w:rPr>
          <w:sz w:val="24"/>
          <w:szCs w:val="24"/>
        </w:rPr>
        <w:t>электронном</w:t>
      </w:r>
      <w:r w:rsidRPr="005E5857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5E5857">
        <w:rPr>
          <w:sz w:val="24"/>
          <w:szCs w:val="24"/>
          <w:lang w:eastAsia="ru-RU"/>
        </w:rPr>
        <w:t xml:space="preserve"> </w:t>
      </w:r>
      <w:r w:rsidRPr="005E5857">
        <w:rPr>
          <w:sz w:val="24"/>
          <w:szCs w:val="24"/>
        </w:rPr>
        <w:t>(ред. от 28.12.2013)</w:t>
      </w:r>
      <w:r w:rsidRPr="005E5857">
        <w:rPr>
          <w:sz w:val="24"/>
          <w:szCs w:val="24"/>
          <w:lang w:eastAsia="ru-RU"/>
        </w:rPr>
        <w:t xml:space="preserve"> </w:t>
      </w:r>
      <w:r w:rsidRPr="005E5857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5E5857">
        <w:rPr>
          <w:sz w:val="24"/>
          <w:szCs w:val="24"/>
        </w:rPr>
        <w:t xml:space="preserve"> электронном</w:t>
      </w:r>
      <w:r w:rsidRPr="005E5857">
        <w:rPr>
          <w:sz w:val="24"/>
          <w:szCs w:val="24"/>
        </w:rPr>
        <w:t xml:space="preserve"> аукционе</w:t>
      </w:r>
      <w:r w:rsidR="00E660C3" w:rsidRPr="005E5857">
        <w:rPr>
          <w:sz w:val="24"/>
          <w:szCs w:val="24"/>
        </w:rPr>
        <w:t>,</w:t>
      </w:r>
      <w:r w:rsidRPr="005E5857">
        <w:rPr>
          <w:sz w:val="24"/>
          <w:szCs w:val="24"/>
        </w:rPr>
        <w:t xml:space="preserve"> приняла решение:</w:t>
      </w:r>
    </w:p>
    <w:p w:rsidR="002B5AE9" w:rsidRPr="005E5857" w:rsidRDefault="002B5AE9" w:rsidP="002B5AE9">
      <w:pPr>
        <w:jc w:val="both"/>
        <w:rPr>
          <w:sz w:val="24"/>
          <w:szCs w:val="24"/>
        </w:rPr>
      </w:pPr>
    </w:p>
    <w:p w:rsidR="002B5AE9" w:rsidRPr="005E5857" w:rsidRDefault="002B5AE9" w:rsidP="002B5AE9">
      <w:pPr>
        <w:jc w:val="both"/>
        <w:rPr>
          <w:sz w:val="24"/>
          <w:szCs w:val="24"/>
        </w:rPr>
      </w:pPr>
      <w:r w:rsidRPr="005E5857">
        <w:rPr>
          <w:sz w:val="24"/>
          <w:szCs w:val="24"/>
        </w:rPr>
        <w:t>РЕШИЛИ:</w:t>
      </w:r>
    </w:p>
    <w:p w:rsidR="002B5AE9" w:rsidRPr="005E5857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E5857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5E5857" w:rsidRDefault="00922688" w:rsidP="005E5857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E5857" w:rsidRPr="005E5857" w:rsidTr="002A35B1">
        <w:trPr>
          <w:trHeight w:val="396"/>
        </w:trPr>
        <w:tc>
          <w:tcPr>
            <w:tcW w:w="9747" w:type="dxa"/>
          </w:tcPr>
          <w:p w:rsidR="005E5857" w:rsidRPr="005E5857" w:rsidRDefault="005E5857" w:rsidP="00867752">
            <w:pPr>
              <w:pStyle w:val="af8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 xml:space="preserve">ОБЩЕСТВО С ОГРАНИЧЕННОЙ ОТВЕТСТВЕННОСТЬЮ "МЕДИЦИНА ВЕКА" </w:t>
            </w:r>
          </w:p>
        </w:tc>
      </w:tr>
      <w:tr w:rsidR="005E5857" w:rsidRPr="005E5857" w:rsidTr="002A35B1">
        <w:trPr>
          <w:trHeight w:val="396"/>
        </w:trPr>
        <w:tc>
          <w:tcPr>
            <w:tcW w:w="9747" w:type="dxa"/>
          </w:tcPr>
          <w:p w:rsidR="005E5857" w:rsidRPr="005E5857" w:rsidRDefault="005E5857" w:rsidP="00867752">
            <w:pPr>
              <w:pStyle w:val="af8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 xml:space="preserve">ОБЩЕСТВО С ОГРАНИЧЕННОЙ ОТВЕТСТВЕННОСТЬЮ "СТРОЙМАШКОМПЛЕКТ" </w:t>
            </w:r>
          </w:p>
        </w:tc>
      </w:tr>
      <w:tr w:rsidR="005E5857" w:rsidRPr="005E5857" w:rsidTr="002A35B1">
        <w:trPr>
          <w:trHeight w:val="396"/>
        </w:trPr>
        <w:tc>
          <w:tcPr>
            <w:tcW w:w="9747" w:type="dxa"/>
          </w:tcPr>
          <w:p w:rsidR="005E5857" w:rsidRPr="005E5857" w:rsidRDefault="005E5857" w:rsidP="00867752">
            <w:pPr>
              <w:pStyle w:val="af8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ОБЩЕСТВО С ОГРАНИЧЕННОЙ ОТВЕТСТВЕННОСТЬЮ "АЛЕФ ГРУПП"</w:t>
            </w:r>
          </w:p>
        </w:tc>
      </w:tr>
    </w:tbl>
    <w:p w:rsidR="002B5AE9" w:rsidRPr="005E5857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E5857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5E5857">
        <w:rPr>
          <w:sz w:val="24"/>
          <w:szCs w:val="24"/>
          <w:lang w:eastAsia="ru-RU"/>
        </w:rPr>
        <w:t xml:space="preserve"> и </w:t>
      </w:r>
      <w:r w:rsidRPr="005E5857">
        <w:rPr>
          <w:sz w:val="24"/>
          <w:szCs w:val="24"/>
        </w:rPr>
        <w:t>документацией об аукционе в электронной форме.</w:t>
      </w:r>
    </w:p>
    <w:p w:rsidR="002B5AE9" w:rsidRPr="005E5857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5E5857" w:rsidRDefault="002B5AE9" w:rsidP="002B5AE9">
      <w:pPr>
        <w:jc w:val="both"/>
        <w:rPr>
          <w:sz w:val="24"/>
          <w:szCs w:val="24"/>
          <w:u w:val="single"/>
        </w:rPr>
      </w:pPr>
      <w:r w:rsidRPr="005E5857">
        <w:rPr>
          <w:sz w:val="24"/>
          <w:szCs w:val="24"/>
          <w:u w:val="single"/>
        </w:rPr>
        <w:t>ГОЛОСОВАНИЕ:</w:t>
      </w:r>
    </w:p>
    <w:p w:rsidR="002B5AE9" w:rsidRPr="005E5857" w:rsidRDefault="002B5AE9" w:rsidP="002B5AE9">
      <w:pPr>
        <w:jc w:val="both"/>
        <w:rPr>
          <w:sz w:val="24"/>
          <w:szCs w:val="24"/>
          <w:u w:val="single"/>
        </w:rPr>
      </w:pPr>
    </w:p>
    <w:p w:rsidR="004257C9" w:rsidRPr="005E5857" w:rsidRDefault="004257C9" w:rsidP="004257C9">
      <w:pPr>
        <w:ind w:right="-5" w:firstLine="709"/>
        <w:jc w:val="both"/>
        <w:rPr>
          <w:sz w:val="24"/>
          <w:szCs w:val="24"/>
        </w:rPr>
      </w:pPr>
      <w:r w:rsidRPr="005E5857">
        <w:rPr>
          <w:sz w:val="24"/>
          <w:szCs w:val="24"/>
        </w:rPr>
        <w:t xml:space="preserve">Касаткин И.М. – «за», </w:t>
      </w:r>
      <w:r w:rsidR="005437FC" w:rsidRPr="005E5857">
        <w:rPr>
          <w:sz w:val="24"/>
          <w:szCs w:val="24"/>
        </w:rPr>
        <w:t>Саблин М.Г.</w:t>
      </w:r>
      <w:r w:rsidRPr="005E5857">
        <w:rPr>
          <w:sz w:val="24"/>
          <w:szCs w:val="24"/>
        </w:rPr>
        <w:t>– «за», Шехмометьева А.А. – «за».</w:t>
      </w:r>
    </w:p>
    <w:p w:rsidR="002B5AE9" w:rsidRPr="005E5857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5E5857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5E5857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5E5857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5E5857">
        <w:rPr>
          <w:b/>
          <w:sz w:val="24"/>
          <w:szCs w:val="24"/>
        </w:rPr>
        <w:t>№</w:t>
      </w:r>
      <w:r w:rsidRPr="005E5857">
        <w:rPr>
          <w:sz w:val="24"/>
          <w:szCs w:val="24"/>
        </w:rPr>
        <w:t xml:space="preserve"> </w:t>
      </w:r>
      <w:r w:rsidR="005E5857" w:rsidRPr="005E5857">
        <w:rPr>
          <w:color w:val="000000"/>
          <w:sz w:val="24"/>
          <w:szCs w:val="24"/>
          <w:lang w:eastAsia="ru-RU"/>
        </w:rPr>
        <w:t>EA-59969</w:t>
      </w:r>
      <w:r w:rsidR="005E5857" w:rsidRPr="005E5857">
        <w:rPr>
          <w:color w:val="000000"/>
          <w:sz w:val="24"/>
          <w:szCs w:val="24"/>
          <w:lang w:eastAsia="ru-RU"/>
        </w:rPr>
        <w:t xml:space="preserve"> </w:t>
      </w:r>
      <w:r w:rsidRPr="005E5857">
        <w:rPr>
          <w:b/>
          <w:sz w:val="24"/>
          <w:szCs w:val="24"/>
        </w:rPr>
        <w:t>–</w:t>
      </w:r>
      <w:r w:rsidRPr="005E5857">
        <w:rPr>
          <w:b/>
          <w:color w:val="212529"/>
          <w:sz w:val="24"/>
          <w:szCs w:val="24"/>
        </w:rPr>
        <w:t xml:space="preserve"> </w:t>
      </w:r>
      <w:r w:rsidR="005E5857" w:rsidRPr="005E5857">
        <w:rPr>
          <w:sz w:val="24"/>
          <w:szCs w:val="24"/>
        </w:rPr>
        <w:t>ОБЩЕСТВО С ОГРАНИЧЕННОЙ ОТВЕТСТВЕННОСТЬЮ "АЛЕФ ГРУПП"</w:t>
      </w:r>
      <w:r w:rsidR="005E5857" w:rsidRPr="005E5857">
        <w:rPr>
          <w:sz w:val="24"/>
          <w:szCs w:val="24"/>
        </w:rPr>
        <w:t xml:space="preserve"> </w:t>
      </w:r>
      <w:r w:rsidRPr="005E5857">
        <w:rPr>
          <w:b/>
          <w:color w:val="212529"/>
          <w:sz w:val="24"/>
          <w:szCs w:val="24"/>
        </w:rPr>
        <w:t xml:space="preserve">- </w:t>
      </w:r>
      <w:r w:rsidRPr="005E5857">
        <w:rPr>
          <w:sz w:val="24"/>
          <w:szCs w:val="24"/>
        </w:rPr>
        <w:t xml:space="preserve">с ценой контракта </w:t>
      </w:r>
      <w:r w:rsidR="005E5857" w:rsidRPr="005E5857">
        <w:rPr>
          <w:color w:val="000000"/>
          <w:sz w:val="24"/>
          <w:szCs w:val="24"/>
          <w:lang w:eastAsia="ru-RU"/>
        </w:rPr>
        <w:t>2 301 470.00</w:t>
      </w:r>
      <w:r w:rsidRPr="005E5857">
        <w:rPr>
          <w:b/>
          <w:sz w:val="24"/>
          <w:szCs w:val="24"/>
        </w:rPr>
        <w:t xml:space="preserve"> руб.</w:t>
      </w:r>
    </w:p>
    <w:p w:rsidR="002B5AE9" w:rsidRPr="005E5857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5E5857" w:rsidRDefault="002B5AE9" w:rsidP="002B5AE9">
      <w:pPr>
        <w:jc w:val="both"/>
        <w:rPr>
          <w:sz w:val="24"/>
          <w:szCs w:val="24"/>
          <w:u w:val="single"/>
        </w:rPr>
      </w:pPr>
      <w:r w:rsidRPr="005E5857">
        <w:rPr>
          <w:sz w:val="24"/>
          <w:szCs w:val="24"/>
          <w:u w:val="single"/>
        </w:rPr>
        <w:t>ГОЛОСОВАНИЕ:</w:t>
      </w:r>
    </w:p>
    <w:p w:rsidR="002B5AE9" w:rsidRPr="005E5857" w:rsidRDefault="002B5AE9" w:rsidP="002B5AE9">
      <w:pPr>
        <w:jc w:val="both"/>
        <w:rPr>
          <w:sz w:val="24"/>
          <w:szCs w:val="24"/>
          <w:u w:val="single"/>
        </w:rPr>
      </w:pPr>
    </w:p>
    <w:p w:rsidR="005437FC" w:rsidRPr="005E5857" w:rsidRDefault="005437FC" w:rsidP="005437FC">
      <w:pPr>
        <w:ind w:right="-5" w:firstLine="709"/>
        <w:jc w:val="both"/>
        <w:rPr>
          <w:sz w:val="24"/>
          <w:szCs w:val="24"/>
        </w:rPr>
      </w:pPr>
      <w:r w:rsidRPr="005E5857">
        <w:rPr>
          <w:sz w:val="24"/>
          <w:szCs w:val="24"/>
        </w:rPr>
        <w:t>Касаткин И.М. – «за», Саблин М.Г.– «за», Шехмометьева А.А. – «за».</w:t>
      </w:r>
    </w:p>
    <w:p w:rsidR="002B5AE9" w:rsidRPr="005E5857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5E5857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5E5857" w:rsidRDefault="008B6E76" w:rsidP="00867752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5E5857">
        <w:rPr>
          <w:sz w:val="24"/>
          <w:szCs w:val="24"/>
        </w:rPr>
        <w:t>Решение о соответствии</w:t>
      </w:r>
      <w:r w:rsidR="00A75C85" w:rsidRPr="005E5857">
        <w:rPr>
          <w:sz w:val="24"/>
          <w:szCs w:val="24"/>
        </w:rPr>
        <w:t xml:space="preserve"> </w:t>
      </w:r>
      <w:r w:rsidR="00C559C9" w:rsidRPr="005E5857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5E5857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5E5857" w:rsidRDefault="00C559C9" w:rsidP="00867752">
      <w:pPr>
        <w:pStyle w:val="af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5E5857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5E5857">
        <w:rPr>
          <w:sz w:val="24"/>
          <w:szCs w:val="24"/>
          <w:lang w:val="en-US"/>
        </w:rPr>
        <w:t>www</w:t>
      </w:r>
      <w:r w:rsidR="008B6E76" w:rsidRPr="005E5857">
        <w:rPr>
          <w:sz w:val="24"/>
          <w:szCs w:val="24"/>
        </w:rPr>
        <w:t>.</w:t>
      </w:r>
      <w:r w:rsidR="00E01444" w:rsidRPr="005E5857">
        <w:rPr>
          <w:bCs/>
          <w:sz w:val="24"/>
          <w:szCs w:val="24"/>
        </w:rPr>
        <w:t>gz.lot-online.ru</w:t>
      </w:r>
      <w:r w:rsidRPr="005E5857">
        <w:rPr>
          <w:bCs/>
          <w:sz w:val="24"/>
          <w:szCs w:val="24"/>
        </w:rPr>
        <w:t>.</w:t>
      </w:r>
    </w:p>
    <w:p w:rsidR="00C559C9" w:rsidRPr="005E5857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5E5857" w:rsidRDefault="00C559C9" w:rsidP="00867752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5E5857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5E5857">
        <w:rPr>
          <w:sz w:val="24"/>
          <w:szCs w:val="24"/>
        </w:rPr>
        <w:t>аукциона</w:t>
      </w:r>
    </w:p>
    <w:p w:rsidR="00C559C9" w:rsidRPr="005E5857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5E5857" w:rsidRDefault="00EC3F33" w:rsidP="00867752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5E5857">
        <w:rPr>
          <w:sz w:val="24"/>
          <w:szCs w:val="24"/>
        </w:rPr>
        <w:t>Подписи:</w:t>
      </w:r>
    </w:p>
    <w:p w:rsidR="0034406B" w:rsidRPr="005E5857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34406B" w:rsidRPr="005E5857" w:rsidTr="00B05C83">
        <w:trPr>
          <w:trHeight w:val="397"/>
        </w:trPr>
        <w:tc>
          <w:tcPr>
            <w:tcW w:w="5637" w:type="dxa"/>
          </w:tcPr>
          <w:p w:rsidR="0034406B" w:rsidRPr="005E5857" w:rsidRDefault="0034406B" w:rsidP="00B05C8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4406B" w:rsidRPr="005E5857" w:rsidRDefault="004257C9" w:rsidP="00B05C83">
            <w:pPr>
              <w:spacing w:after="100" w:afterAutospacing="1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34406B" w:rsidRPr="005E5857" w:rsidTr="00B05C83">
        <w:trPr>
          <w:trHeight w:val="397"/>
        </w:trPr>
        <w:tc>
          <w:tcPr>
            <w:tcW w:w="5637" w:type="dxa"/>
          </w:tcPr>
          <w:p w:rsidR="0034406B" w:rsidRPr="005E5857" w:rsidRDefault="0034406B" w:rsidP="00B05C83">
            <w:pPr>
              <w:jc w:val="right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4406B" w:rsidRPr="005E5857" w:rsidRDefault="004257C9" w:rsidP="00B05C83">
            <w:pPr>
              <w:spacing w:after="100" w:afterAutospacing="1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34406B" w:rsidRPr="005E5857" w:rsidTr="00B05C83">
        <w:trPr>
          <w:trHeight w:val="761"/>
        </w:trPr>
        <w:tc>
          <w:tcPr>
            <w:tcW w:w="5637" w:type="dxa"/>
          </w:tcPr>
          <w:p w:rsidR="0034406B" w:rsidRPr="005E5857" w:rsidRDefault="0034406B" w:rsidP="00B05C83">
            <w:pPr>
              <w:jc w:val="right"/>
              <w:rPr>
                <w:sz w:val="24"/>
                <w:szCs w:val="24"/>
              </w:rPr>
            </w:pPr>
          </w:p>
          <w:p w:rsidR="0034406B" w:rsidRPr="005E5857" w:rsidRDefault="0034406B" w:rsidP="00B05C83">
            <w:pPr>
              <w:jc w:val="right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4406B" w:rsidRPr="005E5857" w:rsidRDefault="004257C9" w:rsidP="00B05C8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Шехмометьева</w:t>
            </w:r>
            <w:r w:rsidRPr="005E5857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34406B" w:rsidRPr="005E5857" w:rsidTr="00B05C83">
        <w:trPr>
          <w:trHeight w:val="80"/>
        </w:trPr>
        <w:tc>
          <w:tcPr>
            <w:tcW w:w="5637" w:type="dxa"/>
          </w:tcPr>
          <w:p w:rsidR="0034406B" w:rsidRPr="005E5857" w:rsidRDefault="0034406B" w:rsidP="00B05C83">
            <w:pPr>
              <w:jc w:val="right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4406B" w:rsidRPr="005E5857" w:rsidRDefault="0034406B" w:rsidP="00B05C8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E585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34406B" w:rsidRPr="00922688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922688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752" w:rsidRDefault="00867752">
      <w:r>
        <w:separator/>
      </w:r>
    </w:p>
  </w:endnote>
  <w:endnote w:type="continuationSeparator" w:id="0">
    <w:p w:rsidR="00867752" w:rsidRDefault="00867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77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752" w:rsidRDefault="00867752">
      <w:r>
        <w:separator/>
      </w:r>
    </w:p>
  </w:footnote>
  <w:footnote w:type="continuationSeparator" w:id="0">
    <w:p w:rsidR="00867752" w:rsidRDefault="00867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A4DE9"/>
    <w:multiLevelType w:val="hybridMultilevel"/>
    <w:tmpl w:val="384C3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4"/>
  </w:num>
  <w:num w:numId="5">
    <w:abstractNumId w:val="7"/>
  </w:num>
  <w:num w:numId="6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257C9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37FC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585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67752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89893D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5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200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95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005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17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2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57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30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0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4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33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2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1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34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62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06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1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40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602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072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D2B15EC-7906-4C41-BAF3-826954B262E2?procedure=27224&amp;backurl=L3Byb2NlZHVyZS9wcm90b2NvbC9lZGl0P3Byb2NlZHVyZUlkPTI3MjI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78382CA0-675F-48DF-9D2F-53E399A74E60?procedure=27224&amp;backurl=L3Byb2NlZHVyZS9wcm90b2NvbC9lZGl0P3Byb2NlZHVyZUlkPTI3MjI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9DC8CAC-98A2-4A17-B659-B0AB4F250B07?procedure=27224&amp;backurl=L3Byb2NlZHVyZS9wcm90b2NvbC9lZGl0P3Byb2NlZHVyZUlkPTI3MjI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78F51-3244-43BE-A326-19736D73D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2020-10-16T12:44:00Z</cp:lastPrinted>
  <dcterms:created xsi:type="dcterms:W3CDTF">2020-10-16T12:45:00Z</dcterms:created>
  <dcterms:modified xsi:type="dcterms:W3CDTF">2020-10-16T12:45:00Z</dcterms:modified>
</cp:coreProperties>
</file>