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063F0B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63F0B">
        <w:rPr>
          <w:i/>
          <w:sz w:val="24"/>
          <w:szCs w:val="24"/>
        </w:rPr>
        <w:t>Извещение №</w:t>
      </w:r>
      <w:r w:rsidR="00063F0B" w:rsidRPr="00063F0B">
        <w:rPr>
          <w:color w:val="000000"/>
          <w:sz w:val="24"/>
          <w:szCs w:val="24"/>
          <w:shd w:val="clear" w:color="auto" w:fill="FFFFFF"/>
        </w:rPr>
        <w:t xml:space="preserve"> 03722001681200003</w:t>
      </w:r>
      <w:r w:rsidR="00EE1029">
        <w:rPr>
          <w:color w:val="000000"/>
          <w:sz w:val="24"/>
          <w:szCs w:val="24"/>
          <w:shd w:val="clear" w:color="auto" w:fill="FFFFFF"/>
        </w:rPr>
        <w:t>28</w:t>
      </w:r>
    </w:p>
    <w:p w:rsidR="0092756C" w:rsidRPr="00063F0B" w:rsidRDefault="00B16A63" w:rsidP="0092756C">
      <w:pPr>
        <w:jc w:val="center"/>
        <w:rPr>
          <w:b/>
          <w:i/>
          <w:sz w:val="24"/>
          <w:szCs w:val="24"/>
        </w:rPr>
      </w:pPr>
      <w:r w:rsidRPr="00063F0B">
        <w:rPr>
          <w:b/>
          <w:i/>
          <w:sz w:val="24"/>
          <w:szCs w:val="24"/>
        </w:rPr>
        <w:t>ИКЗ в ПГ:</w:t>
      </w:r>
      <w:r w:rsidR="00AB4824" w:rsidRPr="00063F0B">
        <w:rPr>
          <w:sz w:val="24"/>
          <w:szCs w:val="24"/>
        </w:rPr>
        <w:t xml:space="preserve"> </w:t>
      </w:r>
      <w:r w:rsidR="00EE1029" w:rsidRPr="00EE1029">
        <w:rPr>
          <w:sz w:val="24"/>
          <w:szCs w:val="24"/>
        </w:rPr>
        <w:t>202782566168578420100104270013312244</w:t>
      </w:r>
    </w:p>
    <w:p w:rsidR="00AA1149" w:rsidRPr="00063F0B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063F0B" w:rsidRDefault="00586445" w:rsidP="00586445">
      <w:pPr>
        <w:jc w:val="center"/>
        <w:rPr>
          <w:sz w:val="24"/>
          <w:szCs w:val="24"/>
          <w:lang w:eastAsia="ru-RU"/>
        </w:rPr>
      </w:pPr>
    </w:p>
    <w:p w:rsidR="00E452D1" w:rsidRPr="00063F0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г. Санкт-Петербург </w:t>
      </w:r>
      <w:proofErr w:type="gramStart"/>
      <w:r w:rsidR="00ED2B49" w:rsidRPr="00063F0B">
        <w:rPr>
          <w:sz w:val="24"/>
          <w:szCs w:val="24"/>
        </w:rPr>
        <w:tab/>
      </w:r>
      <w:r w:rsidR="00280F4E" w:rsidRPr="00063F0B">
        <w:rPr>
          <w:sz w:val="24"/>
          <w:szCs w:val="24"/>
        </w:rPr>
        <w:t>«</w:t>
      </w:r>
      <w:proofErr w:type="gramEnd"/>
      <w:r w:rsidR="00EE1029">
        <w:rPr>
          <w:sz w:val="24"/>
          <w:szCs w:val="24"/>
        </w:rPr>
        <w:t>30</w:t>
      </w:r>
      <w:r w:rsidR="00280F4E" w:rsidRPr="00063F0B">
        <w:rPr>
          <w:sz w:val="24"/>
          <w:szCs w:val="24"/>
        </w:rPr>
        <w:t>»</w:t>
      </w:r>
      <w:r w:rsidR="002A5B0D" w:rsidRPr="00063F0B">
        <w:rPr>
          <w:sz w:val="24"/>
          <w:szCs w:val="24"/>
        </w:rPr>
        <w:t xml:space="preserve"> </w:t>
      </w:r>
      <w:r w:rsidR="00EE1029">
        <w:rPr>
          <w:sz w:val="24"/>
          <w:szCs w:val="24"/>
        </w:rPr>
        <w:t>октября</w:t>
      </w:r>
      <w:r w:rsidR="008118A8" w:rsidRPr="00063F0B">
        <w:rPr>
          <w:sz w:val="24"/>
          <w:szCs w:val="24"/>
        </w:rPr>
        <w:t xml:space="preserve"> </w:t>
      </w:r>
      <w:r w:rsidR="00A07CBB" w:rsidRPr="00063F0B">
        <w:rPr>
          <w:sz w:val="24"/>
          <w:szCs w:val="24"/>
        </w:rPr>
        <w:t>2020</w:t>
      </w:r>
      <w:r w:rsidR="003B4300" w:rsidRPr="00063F0B">
        <w:rPr>
          <w:sz w:val="24"/>
          <w:szCs w:val="24"/>
        </w:rPr>
        <w:t xml:space="preserve"> </w:t>
      </w:r>
      <w:r w:rsidR="009F2612" w:rsidRPr="00063F0B">
        <w:rPr>
          <w:sz w:val="24"/>
          <w:szCs w:val="24"/>
        </w:rPr>
        <w:t>года</w:t>
      </w:r>
    </w:p>
    <w:p w:rsidR="0022363D" w:rsidRPr="00063F0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3F0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63F0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63F0B">
        <w:rPr>
          <w:sz w:val="24"/>
          <w:szCs w:val="24"/>
        </w:rPr>
        <w:t>«</w:t>
      </w:r>
      <w:r w:rsidR="00EE1029" w:rsidRPr="00EE1029">
        <w:rPr>
          <w:color w:val="000000"/>
          <w:sz w:val="24"/>
          <w:szCs w:val="24"/>
        </w:rPr>
        <w:t>Выполнение работ по ремонту медицинского оборудования: аппаратов искусственной вентиляции легких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3F0B">
        <w:rPr>
          <w:sz w:val="24"/>
          <w:szCs w:val="24"/>
        </w:rPr>
        <w:t>».</w:t>
      </w:r>
    </w:p>
    <w:p w:rsidR="00DA61D6" w:rsidRPr="00063F0B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63F0B">
        <w:rPr>
          <w:sz w:val="24"/>
          <w:szCs w:val="24"/>
        </w:rPr>
        <w:tab/>
        <w:t>Начальная максимальная цена контракта</w:t>
      </w:r>
      <w:r w:rsidR="007215AB" w:rsidRPr="00063F0B">
        <w:rPr>
          <w:sz w:val="24"/>
          <w:szCs w:val="24"/>
        </w:rPr>
        <w:t xml:space="preserve">: </w:t>
      </w:r>
      <w:r w:rsidR="00EE1029" w:rsidRPr="00EE1029">
        <w:rPr>
          <w:b/>
          <w:i/>
          <w:sz w:val="24"/>
          <w:szCs w:val="24"/>
          <w:u w:val="single"/>
        </w:rPr>
        <w:t xml:space="preserve">1 435 974.60 </w:t>
      </w:r>
      <w:r w:rsidR="00F434BE" w:rsidRPr="00063F0B">
        <w:rPr>
          <w:b/>
          <w:i/>
          <w:sz w:val="24"/>
          <w:szCs w:val="24"/>
          <w:u w:val="single"/>
        </w:rPr>
        <w:t>(</w:t>
      </w:r>
      <w:r w:rsidR="00EE1029" w:rsidRPr="00EE1029">
        <w:rPr>
          <w:b/>
          <w:i/>
          <w:sz w:val="24"/>
          <w:szCs w:val="24"/>
          <w:u w:val="single"/>
        </w:rPr>
        <w:t>один миллион четыреста тридцать пять тысяч девятьсот семьдесят четыре рубля шестьдесят копеек</w:t>
      </w:r>
      <w:r w:rsidR="00AB397E" w:rsidRPr="00063F0B">
        <w:rPr>
          <w:b/>
          <w:i/>
          <w:sz w:val="24"/>
          <w:szCs w:val="24"/>
          <w:u w:val="single"/>
        </w:rPr>
        <w:t>)</w:t>
      </w:r>
      <w:r w:rsidR="00676FFE" w:rsidRPr="00063F0B">
        <w:rPr>
          <w:b/>
          <w:i/>
          <w:sz w:val="24"/>
          <w:szCs w:val="24"/>
          <w:u w:val="single"/>
        </w:rPr>
        <w:t>.</w:t>
      </w:r>
    </w:p>
    <w:p w:rsidR="00E452D1" w:rsidRPr="00063F0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63F0B">
        <w:rPr>
          <w:b w:val="0"/>
          <w:sz w:val="24"/>
          <w:szCs w:val="24"/>
        </w:rPr>
        <w:t>2.</w:t>
      </w:r>
      <w:r w:rsidR="00770AEE" w:rsidRPr="00063F0B">
        <w:rPr>
          <w:b w:val="0"/>
          <w:sz w:val="24"/>
          <w:szCs w:val="24"/>
        </w:rPr>
        <w:t xml:space="preserve"> </w:t>
      </w:r>
      <w:r w:rsidRPr="00063F0B">
        <w:rPr>
          <w:b w:val="0"/>
          <w:sz w:val="24"/>
          <w:szCs w:val="24"/>
        </w:rPr>
        <w:t>Процедура рассмотрения перв</w:t>
      </w:r>
      <w:r w:rsidR="00770AEE" w:rsidRPr="00063F0B">
        <w:rPr>
          <w:b w:val="0"/>
          <w:sz w:val="24"/>
          <w:szCs w:val="24"/>
        </w:rPr>
        <w:t>ой</w:t>
      </w:r>
      <w:r w:rsidRPr="00063F0B">
        <w:rPr>
          <w:b w:val="0"/>
          <w:sz w:val="24"/>
          <w:szCs w:val="24"/>
        </w:rPr>
        <w:t xml:space="preserve"> </w:t>
      </w:r>
      <w:r w:rsidR="0022363D" w:rsidRPr="00063F0B">
        <w:rPr>
          <w:b w:val="0"/>
          <w:sz w:val="24"/>
          <w:szCs w:val="24"/>
        </w:rPr>
        <w:t>и втор</w:t>
      </w:r>
      <w:r w:rsidR="00770AEE" w:rsidRPr="00063F0B">
        <w:rPr>
          <w:b w:val="0"/>
          <w:sz w:val="24"/>
          <w:szCs w:val="24"/>
        </w:rPr>
        <w:t>ой</w:t>
      </w:r>
      <w:r w:rsidR="0022363D" w:rsidRPr="00063F0B">
        <w:rPr>
          <w:b w:val="0"/>
          <w:sz w:val="24"/>
          <w:szCs w:val="24"/>
        </w:rPr>
        <w:t xml:space="preserve"> </w:t>
      </w:r>
      <w:r w:rsidRPr="00063F0B">
        <w:rPr>
          <w:b w:val="0"/>
          <w:sz w:val="24"/>
          <w:szCs w:val="24"/>
        </w:rPr>
        <w:t>част</w:t>
      </w:r>
      <w:r w:rsidR="00770AEE" w:rsidRPr="00063F0B">
        <w:rPr>
          <w:b w:val="0"/>
          <w:sz w:val="24"/>
          <w:szCs w:val="24"/>
        </w:rPr>
        <w:t>и</w:t>
      </w:r>
      <w:r w:rsidRPr="00063F0B">
        <w:rPr>
          <w:b w:val="0"/>
          <w:sz w:val="24"/>
          <w:szCs w:val="24"/>
        </w:rPr>
        <w:t xml:space="preserve"> заяв</w:t>
      </w:r>
      <w:r w:rsidR="0022363D" w:rsidRPr="00063F0B">
        <w:rPr>
          <w:b w:val="0"/>
          <w:sz w:val="24"/>
          <w:szCs w:val="24"/>
        </w:rPr>
        <w:t xml:space="preserve">ки, поданной от единственного участника </w:t>
      </w:r>
      <w:r w:rsidRPr="00063F0B">
        <w:rPr>
          <w:b w:val="0"/>
          <w:sz w:val="24"/>
          <w:szCs w:val="24"/>
        </w:rPr>
        <w:t xml:space="preserve">на участие в </w:t>
      </w:r>
      <w:r w:rsidR="00ED2B49" w:rsidRPr="00063F0B">
        <w:rPr>
          <w:b w:val="0"/>
          <w:sz w:val="24"/>
          <w:szCs w:val="24"/>
        </w:rPr>
        <w:t xml:space="preserve">электронном </w:t>
      </w:r>
      <w:r w:rsidRPr="00063F0B">
        <w:rPr>
          <w:b w:val="0"/>
          <w:sz w:val="24"/>
          <w:szCs w:val="24"/>
        </w:rPr>
        <w:t>аукционе</w:t>
      </w:r>
      <w:r w:rsidR="0022363D" w:rsidRPr="00063F0B">
        <w:rPr>
          <w:b w:val="0"/>
          <w:sz w:val="24"/>
          <w:szCs w:val="24"/>
        </w:rPr>
        <w:t>,</w:t>
      </w:r>
      <w:r w:rsidRPr="00063F0B">
        <w:rPr>
          <w:b w:val="0"/>
          <w:sz w:val="24"/>
          <w:szCs w:val="24"/>
        </w:rPr>
        <w:t xml:space="preserve"> п</w:t>
      </w:r>
      <w:r w:rsidR="00AC1F9F" w:rsidRPr="00063F0B">
        <w:rPr>
          <w:b w:val="0"/>
          <w:sz w:val="24"/>
          <w:szCs w:val="24"/>
        </w:rPr>
        <w:t xml:space="preserve">роводилась </w:t>
      </w:r>
      <w:r w:rsidR="00BE4D5E" w:rsidRPr="00063F0B">
        <w:rPr>
          <w:b w:val="0"/>
          <w:sz w:val="24"/>
          <w:szCs w:val="24"/>
        </w:rPr>
        <w:t xml:space="preserve">аукционной </w:t>
      </w:r>
      <w:r w:rsidR="00845001" w:rsidRPr="00063F0B">
        <w:rPr>
          <w:b w:val="0"/>
          <w:sz w:val="24"/>
          <w:szCs w:val="24"/>
        </w:rPr>
        <w:t>комиссией</w:t>
      </w:r>
      <w:r w:rsidR="00BE4D5E" w:rsidRPr="00063F0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63F0B">
        <w:rPr>
          <w:b w:val="0"/>
          <w:sz w:val="24"/>
          <w:szCs w:val="24"/>
        </w:rPr>
        <w:t>–</w:t>
      </w:r>
      <w:r w:rsidR="00BE4D5E" w:rsidRPr="00063F0B">
        <w:rPr>
          <w:b w:val="0"/>
          <w:sz w:val="24"/>
          <w:szCs w:val="24"/>
        </w:rPr>
        <w:t xml:space="preserve"> комиссией)</w:t>
      </w:r>
      <w:r w:rsidR="00845001" w:rsidRPr="00063F0B">
        <w:rPr>
          <w:b w:val="0"/>
          <w:sz w:val="24"/>
          <w:szCs w:val="24"/>
        </w:rPr>
        <w:t xml:space="preserve"> </w:t>
      </w:r>
      <w:r w:rsidR="00EE1029">
        <w:rPr>
          <w:b w:val="0"/>
          <w:sz w:val="24"/>
          <w:szCs w:val="24"/>
          <w:u w:val="single"/>
        </w:rPr>
        <w:t>30 октября</w:t>
      </w:r>
      <w:r w:rsidR="000625A4" w:rsidRPr="00063F0B">
        <w:rPr>
          <w:b w:val="0"/>
          <w:sz w:val="24"/>
          <w:szCs w:val="24"/>
          <w:u w:val="single"/>
        </w:rPr>
        <w:t xml:space="preserve"> </w:t>
      </w:r>
      <w:r w:rsidR="00A07CBB" w:rsidRPr="00063F0B">
        <w:rPr>
          <w:b w:val="0"/>
          <w:sz w:val="24"/>
          <w:szCs w:val="24"/>
          <w:u w:val="single"/>
        </w:rPr>
        <w:t>2020</w:t>
      </w:r>
      <w:r w:rsidR="00280F4E" w:rsidRPr="00063F0B">
        <w:rPr>
          <w:b w:val="0"/>
          <w:sz w:val="24"/>
          <w:szCs w:val="24"/>
          <w:u w:val="single"/>
        </w:rPr>
        <w:t xml:space="preserve"> года </w:t>
      </w:r>
      <w:r w:rsidR="001C7997" w:rsidRPr="00063F0B">
        <w:rPr>
          <w:b w:val="0"/>
          <w:sz w:val="24"/>
          <w:szCs w:val="24"/>
        </w:rPr>
        <w:t>по</w:t>
      </w:r>
      <w:r w:rsidRPr="00063F0B">
        <w:rPr>
          <w:b w:val="0"/>
          <w:sz w:val="24"/>
          <w:szCs w:val="24"/>
        </w:rPr>
        <w:t xml:space="preserve"> адресу: </w:t>
      </w:r>
      <w:r w:rsidR="00770AEE" w:rsidRPr="00063F0B">
        <w:rPr>
          <w:b w:val="0"/>
          <w:bCs w:val="0"/>
          <w:sz w:val="24"/>
          <w:szCs w:val="24"/>
        </w:rPr>
        <w:t>г.</w:t>
      </w:r>
      <w:r w:rsidR="009C189E" w:rsidRPr="00063F0B">
        <w:rPr>
          <w:b w:val="0"/>
          <w:bCs w:val="0"/>
          <w:sz w:val="24"/>
          <w:szCs w:val="24"/>
        </w:rPr>
        <w:t xml:space="preserve"> </w:t>
      </w:r>
      <w:r w:rsidR="00845001" w:rsidRPr="00063F0B">
        <w:rPr>
          <w:b w:val="0"/>
          <w:bCs w:val="0"/>
          <w:sz w:val="24"/>
          <w:szCs w:val="24"/>
        </w:rPr>
        <w:t>Санкт-Петербург</w:t>
      </w:r>
      <w:r w:rsidR="002A5B0D" w:rsidRPr="00063F0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63F0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63F0B">
        <w:rPr>
          <w:b w:val="0"/>
          <w:bCs w:val="0"/>
          <w:sz w:val="24"/>
          <w:szCs w:val="24"/>
        </w:rPr>
        <w:t>.</w:t>
      </w:r>
    </w:p>
    <w:p w:rsidR="00AD6D15" w:rsidRPr="00063F0B" w:rsidRDefault="00845001" w:rsidP="00AD6D15">
      <w:pPr>
        <w:ind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3.</w:t>
      </w:r>
      <w:r w:rsidR="00770AEE" w:rsidRPr="00063F0B">
        <w:rPr>
          <w:sz w:val="24"/>
          <w:szCs w:val="24"/>
        </w:rPr>
        <w:t xml:space="preserve"> </w:t>
      </w:r>
      <w:r w:rsidR="00AD6D15" w:rsidRPr="00063F0B">
        <w:rPr>
          <w:sz w:val="24"/>
          <w:szCs w:val="24"/>
        </w:rPr>
        <w:t>На заседании комиссии присутствовали:</w:t>
      </w:r>
    </w:p>
    <w:p w:rsidR="00B3647B" w:rsidRPr="00063F0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Председатель</w:t>
      </w:r>
      <w:r w:rsidR="00B3647B" w:rsidRPr="00063F0B">
        <w:rPr>
          <w:sz w:val="24"/>
          <w:szCs w:val="24"/>
        </w:rPr>
        <w:t xml:space="preserve"> комиссии:</w:t>
      </w:r>
    </w:p>
    <w:p w:rsidR="00671397" w:rsidRPr="00063F0B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063F0B">
        <w:rPr>
          <w:szCs w:val="24"/>
        </w:rPr>
        <w:t>Федуняк</w:t>
      </w:r>
      <w:proofErr w:type="spellEnd"/>
      <w:r w:rsidRPr="00063F0B">
        <w:rPr>
          <w:szCs w:val="24"/>
        </w:rPr>
        <w:t xml:space="preserve"> Иван Павлович – </w:t>
      </w:r>
      <w:r w:rsidR="00AB4824" w:rsidRPr="00063F0B">
        <w:rPr>
          <w:szCs w:val="24"/>
        </w:rPr>
        <w:t>заместитель главного врача по медицинской части</w:t>
      </w:r>
      <w:r w:rsidRPr="00063F0B">
        <w:rPr>
          <w:szCs w:val="24"/>
        </w:rPr>
        <w:t>;</w:t>
      </w:r>
    </w:p>
    <w:p w:rsidR="00671397" w:rsidRPr="00063F0B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63F0B">
        <w:rPr>
          <w:sz w:val="24"/>
          <w:szCs w:val="24"/>
          <w:u w:val="single"/>
        </w:rPr>
        <w:t>Члены комиссии</w:t>
      </w:r>
      <w:r w:rsidRPr="00063F0B">
        <w:rPr>
          <w:sz w:val="24"/>
          <w:szCs w:val="24"/>
        </w:rPr>
        <w:t>:</w:t>
      </w:r>
    </w:p>
    <w:p w:rsidR="00063F0B" w:rsidRPr="00063F0B" w:rsidRDefault="00063F0B" w:rsidP="00063F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063F0B">
        <w:rPr>
          <w:sz w:val="24"/>
          <w:szCs w:val="24"/>
        </w:rPr>
        <w:t>. инженеров</w:t>
      </w:r>
      <w:proofErr w:type="gramEnd"/>
      <w:r w:rsidRPr="00063F0B">
        <w:rPr>
          <w:sz w:val="24"/>
          <w:szCs w:val="24"/>
        </w:rPr>
        <w:t>;</w:t>
      </w:r>
    </w:p>
    <w:p w:rsidR="00280266" w:rsidRPr="00063F0B" w:rsidRDefault="00063F0B" w:rsidP="00063F0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63F0B">
        <w:rPr>
          <w:color w:val="000000"/>
          <w:sz w:val="24"/>
          <w:szCs w:val="24"/>
        </w:rPr>
        <w:t>Гундорова</w:t>
      </w:r>
      <w:proofErr w:type="spellEnd"/>
      <w:r w:rsidRPr="00063F0B">
        <w:rPr>
          <w:color w:val="000000"/>
          <w:sz w:val="24"/>
          <w:szCs w:val="24"/>
        </w:rPr>
        <w:t xml:space="preserve">   Альбина </w:t>
      </w:r>
      <w:proofErr w:type="spellStart"/>
      <w:r w:rsidRPr="00063F0B">
        <w:rPr>
          <w:color w:val="000000"/>
          <w:sz w:val="24"/>
          <w:szCs w:val="24"/>
        </w:rPr>
        <w:t>Марсельевна</w:t>
      </w:r>
      <w:proofErr w:type="spellEnd"/>
      <w:r w:rsidRPr="00063F0B">
        <w:rPr>
          <w:sz w:val="24"/>
          <w:szCs w:val="24"/>
        </w:rPr>
        <w:t xml:space="preserve"> – инженер;</w:t>
      </w:r>
      <w:r w:rsidR="00280266" w:rsidRPr="00063F0B">
        <w:rPr>
          <w:sz w:val="24"/>
          <w:szCs w:val="24"/>
          <w:u w:val="single"/>
        </w:rPr>
        <w:t xml:space="preserve"> Секретарь комиссии:</w:t>
      </w:r>
    </w:p>
    <w:p w:rsidR="00653F33" w:rsidRPr="00063F0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Кондратьева Юлия Михайловна </w:t>
      </w:r>
      <w:r w:rsidR="00A07CBB" w:rsidRPr="00063F0B">
        <w:rPr>
          <w:sz w:val="24"/>
          <w:szCs w:val="24"/>
        </w:rPr>
        <w:t>–</w:t>
      </w:r>
      <w:r w:rsidRPr="00063F0B">
        <w:rPr>
          <w:sz w:val="24"/>
          <w:szCs w:val="24"/>
        </w:rPr>
        <w:t xml:space="preserve"> </w:t>
      </w:r>
      <w:r w:rsidR="00A07CBB" w:rsidRPr="00063F0B">
        <w:rPr>
          <w:sz w:val="24"/>
          <w:szCs w:val="24"/>
        </w:rPr>
        <w:t>начальник отдела организации закупок</w:t>
      </w:r>
    </w:p>
    <w:p w:rsidR="00AD6D15" w:rsidRPr="00063F0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На заседании присутствуют </w:t>
      </w:r>
      <w:r w:rsidR="00834C79" w:rsidRPr="00063F0B">
        <w:rPr>
          <w:sz w:val="24"/>
          <w:szCs w:val="24"/>
        </w:rPr>
        <w:t>3</w:t>
      </w:r>
      <w:r w:rsidR="0031518A" w:rsidRPr="00063F0B">
        <w:rPr>
          <w:sz w:val="24"/>
          <w:szCs w:val="24"/>
        </w:rPr>
        <w:t xml:space="preserve"> </w:t>
      </w:r>
      <w:r w:rsidR="00AD6D15" w:rsidRPr="00063F0B">
        <w:rPr>
          <w:sz w:val="24"/>
          <w:szCs w:val="24"/>
        </w:rPr>
        <w:t xml:space="preserve">из </w:t>
      </w:r>
      <w:r w:rsidR="00DE4A6E" w:rsidRPr="00063F0B">
        <w:rPr>
          <w:sz w:val="24"/>
          <w:szCs w:val="24"/>
        </w:rPr>
        <w:t>5</w:t>
      </w:r>
      <w:r w:rsidR="00AD6D15" w:rsidRPr="00063F0B">
        <w:rPr>
          <w:sz w:val="24"/>
          <w:szCs w:val="24"/>
        </w:rPr>
        <w:t xml:space="preserve"> членов комиссии, что </w:t>
      </w:r>
      <w:r w:rsidR="001D3B2B" w:rsidRPr="00063F0B">
        <w:rPr>
          <w:sz w:val="24"/>
          <w:szCs w:val="24"/>
        </w:rPr>
        <w:t>более 50</w:t>
      </w:r>
      <w:r w:rsidR="00AD6D15" w:rsidRPr="00063F0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63F0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5.</w:t>
      </w:r>
      <w:r w:rsidRPr="00063F0B">
        <w:rPr>
          <w:sz w:val="24"/>
          <w:szCs w:val="24"/>
        </w:rPr>
        <w:tab/>
      </w:r>
      <w:r w:rsidR="009C463B" w:rsidRPr="00063F0B">
        <w:rPr>
          <w:sz w:val="24"/>
          <w:szCs w:val="24"/>
        </w:rPr>
        <w:t xml:space="preserve">На процедуру рассмотрения и оценки </w:t>
      </w:r>
      <w:r w:rsidR="0022363D" w:rsidRPr="00063F0B">
        <w:rPr>
          <w:sz w:val="24"/>
          <w:szCs w:val="24"/>
        </w:rPr>
        <w:t>первой и второй част</w:t>
      </w:r>
      <w:r w:rsidR="00B72047" w:rsidRPr="00063F0B">
        <w:rPr>
          <w:sz w:val="24"/>
          <w:szCs w:val="24"/>
        </w:rPr>
        <w:t>и</w:t>
      </w:r>
      <w:r w:rsidR="0022363D" w:rsidRPr="00063F0B">
        <w:rPr>
          <w:sz w:val="24"/>
          <w:szCs w:val="24"/>
        </w:rPr>
        <w:t xml:space="preserve"> заявки, </w:t>
      </w:r>
      <w:r w:rsidR="0022363D" w:rsidRPr="00063F0B">
        <w:rPr>
          <w:b/>
          <w:sz w:val="24"/>
          <w:szCs w:val="24"/>
        </w:rPr>
        <w:t xml:space="preserve">поданной от единственного участника </w:t>
      </w:r>
      <w:r w:rsidR="0022363D" w:rsidRPr="00063F0B">
        <w:rPr>
          <w:sz w:val="24"/>
          <w:szCs w:val="24"/>
        </w:rPr>
        <w:t xml:space="preserve">на участие в </w:t>
      </w:r>
      <w:r w:rsidR="00ED2B49" w:rsidRPr="00063F0B">
        <w:rPr>
          <w:sz w:val="24"/>
          <w:szCs w:val="24"/>
        </w:rPr>
        <w:t xml:space="preserve">электронном </w:t>
      </w:r>
      <w:r w:rsidR="0022363D" w:rsidRPr="00063F0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63F0B">
        <w:rPr>
          <w:b/>
          <w:sz w:val="24"/>
          <w:szCs w:val="24"/>
        </w:rPr>
        <w:t xml:space="preserve">№ </w:t>
      </w:r>
      <w:r w:rsidR="00EE1029" w:rsidRPr="00EE1029">
        <w:rPr>
          <w:color w:val="000000"/>
          <w:sz w:val="24"/>
          <w:szCs w:val="24"/>
          <w:shd w:val="clear" w:color="auto" w:fill="F9F9F9"/>
        </w:rPr>
        <w:t>EA-61774</w:t>
      </w:r>
      <w:r w:rsidR="00EE102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63F0B">
        <w:rPr>
          <w:sz w:val="24"/>
          <w:szCs w:val="24"/>
        </w:rPr>
        <w:t>и вторая часть заявки</w:t>
      </w:r>
      <w:r w:rsidR="009975F9" w:rsidRPr="00063F0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63F0B">
          <w:rPr>
            <w:sz w:val="24"/>
            <w:szCs w:val="24"/>
          </w:rPr>
          <w:t>пунктами 2</w:t>
        </w:r>
      </w:hyperlink>
      <w:r w:rsidR="009975F9" w:rsidRPr="00063F0B">
        <w:rPr>
          <w:sz w:val="24"/>
          <w:szCs w:val="24"/>
        </w:rPr>
        <w:t xml:space="preserve"> - </w:t>
      </w:r>
      <w:hyperlink w:anchor="Par1145" w:history="1">
        <w:r w:rsidR="009975F9" w:rsidRPr="00063F0B">
          <w:rPr>
            <w:sz w:val="24"/>
            <w:szCs w:val="24"/>
          </w:rPr>
          <w:t>6</w:t>
        </w:r>
      </w:hyperlink>
      <w:r w:rsidR="009975F9" w:rsidRPr="00063F0B">
        <w:rPr>
          <w:sz w:val="24"/>
          <w:szCs w:val="24"/>
        </w:rPr>
        <w:t xml:space="preserve"> и </w:t>
      </w:r>
      <w:hyperlink w:anchor="Par1147" w:history="1">
        <w:r w:rsidR="009975F9" w:rsidRPr="00063F0B">
          <w:rPr>
            <w:sz w:val="24"/>
            <w:szCs w:val="24"/>
          </w:rPr>
          <w:t>8 части 2 статьи 61</w:t>
        </w:r>
      </w:hyperlink>
      <w:r w:rsidR="009975F9" w:rsidRPr="00063F0B">
        <w:rPr>
          <w:sz w:val="24"/>
          <w:szCs w:val="24"/>
        </w:rPr>
        <w:t xml:space="preserve"> Федерального закона</w:t>
      </w:r>
      <w:r w:rsidR="00B72047" w:rsidRPr="00063F0B">
        <w:rPr>
          <w:b/>
          <w:sz w:val="24"/>
          <w:szCs w:val="24"/>
        </w:rPr>
        <w:t xml:space="preserve"> от 05.04.2013 N 44-ФЗ.</w:t>
      </w:r>
    </w:p>
    <w:p w:rsidR="00834C79" w:rsidRPr="00063F0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63F0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63F0B">
        <w:rPr>
          <w:sz w:val="24"/>
          <w:szCs w:val="24"/>
        </w:rPr>
        <w:t xml:space="preserve">электронном </w:t>
      </w:r>
      <w:r w:rsidRPr="00063F0B">
        <w:rPr>
          <w:sz w:val="24"/>
          <w:szCs w:val="24"/>
        </w:rPr>
        <w:t xml:space="preserve">аукционе на право заключения контракта на </w:t>
      </w:r>
      <w:r w:rsidRPr="00063F0B">
        <w:rPr>
          <w:b/>
          <w:sz w:val="24"/>
          <w:szCs w:val="24"/>
        </w:rPr>
        <w:t>«</w:t>
      </w:r>
      <w:r w:rsidR="00EE1029" w:rsidRPr="00EE1029">
        <w:rPr>
          <w:color w:val="000000"/>
          <w:sz w:val="24"/>
          <w:szCs w:val="24"/>
        </w:rPr>
        <w:t>Выполнение работ по ремонту медицинского оборудования: аппаратов искусственной вентиляции легких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63F0B">
        <w:rPr>
          <w:b/>
          <w:sz w:val="24"/>
          <w:szCs w:val="24"/>
        </w:rPr>
        <w:t>»</w:t>
      </w:r>
      <w:r w:rsidRPr="00063F0B">
        <w:rPr>
          <w:b/>
          <w:sz w:val="24"/>
          <w:szCs w:val="24"/>
        </w:rPr>
        <w:t>:</w:t>
      </w:r>
    </w:p>
    <w:p w:rsidR="00FD4DE7" w:rsidRPr="00063F0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46"/>
        <w:gridCol w:w="4317"/>
        <w:gridCol w:w="1536"/>
        <w:gridCol w:w="3456"/>
      </w:tblGrid>
      <w:tr w:rsidR="00BE4D5E" w:rsidRPr="00063F0B" w:rsidTr="00435D94">
        <w:trPr>
          <w:jc w:val="center"/>
        </w:trPr>
        <w:tc>
          <w:tcPr>
            <w:tcW w:w="0" w:type="auto"/>
            <w:vAlign w:val="center"/>
          </w:tcPr>
          <w:p w:rsidR="005C22DF" w:rsidRPr="00063F0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63F0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63F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63F0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63F0B" w:rsidRDefault="00EE1029" w:rsidP="009C189E">
            <w:pPr>
              <w:spacing w:line="276" w:lineRule="auto"/>
              <w:rPr>
                <w:sz w:val="24"/>
                <w:szCs w:val="24"/>
              </w:rPr>
            </w:pPr>
            <w:r w:rsidRPr="00EE1029">
              <w:rPr>
                <w:color w:val="000000"/>
                <w:sz w:val="24"/>
                <w:szCs w:val="24"/>
                <w:shd w:val="clear" w:color="auto" w:fill="F9F9F9"/>
              </w:rPr>
              <w:t>EA-61774</w:t>
            </w:r>
          </w:p>
        </w:tc>
        <w:tc>
          <w:tcPr>
            <w:tcW w:w="0" w:type="auto"/>
            <w:vAlign w:val="center"/>
          </w:tcPr>
          <w:p w:rsidR="005C22DF" w:rsidRPr="00063F0B" w:rsidRDefault="00EE1029" w:rsidP="00ED2B49">
            <w:pPr>
              <w:spacing w:line="276" w:lineRule="auto"/>
              <w:rPr>
                <w:sz w:val="24"/>
                <w:szCs w:val="24"/>
              </w:rPr>
            </w:pPr>
            <w:r w:rsidRPr="00EE1029">
              <w:rPr>
                <w:sz w:val="24"/>
                <w:szCs w:val="24"/>
              </w:rPr>
              <w:t>АКЦИОНЕРНОЕ ОБЩЕСТВО "ИНТЕЛМЕД"</w:t>
            </w:r>
          </w:p>
        </w:tc>
        <w:tc>
          <w:tcPr>
            <w:tcW w:w="1536" w:type="dxa"/>
            <w:vAlign w:val="center"/>
          </w:tcPr>
          <w:p w:rsidR="005C22DF" w:rsidRPr="00063F0B" w:rsidRDefault="00EE1029" w:rsidP="00ED2B49">
            <w:pPr>
              <w:spacing w:line="276" w:lineRule="auto"/>
              <w:rPr>
                <w:sz w:val="24"/>
                <w:szCs w:val="24"/>
              </w:rPr>
            </w:pPr>
            <w:r w:rsidRPr="00EE1029">
              <w:rPr>
                <w:sz w:val="24"/>
                <w:szCs w:val="24"/>
              </w:rPr>
              <w:t>7810185761</w:t>
            </w:r>
          </w:p>
        </w:tc>
        <w:tc>
          <w:tcPr>
            <w:tcW w:w="3456" w:type="dxa"/>
            <w:vAlign w:val="center"/>
          </w:tcPr>
          <w:p w:rsidR="005C22DF" w:rsidRPr="00063F0B" w:rsidRDefault="00EE1029" w:rsidP="00ED2B49">
            <w:pPr>
              <w:spacing w:line="276" w:lineRule="auto"/>
              <w:rPr>
                <w:sz w:val="24"/>
                <w:szCs w:val="24"/>
              </w:rPr>
            </w:pPr>
            <w:r w:rsidRPr="00EE1029">
              <w:rPr>
                <w:sz w:val="24"/>
                <w:szCs w:val="24"/>
              </w:rPr>
              <w:t>191124, Г САНКТ-ПЕТЕРБУРГ, УЛ НОВГОРОДСКАЯ, ДОМ 23, ЛИТЕР А, ПОМЕЩЕНИЕ 157Н</w:t>
            </w:r>
          </w:p>
        </w:tc>
      </w:tr>
    </w:tbl>
    <w:p w:rsidR="009975F9" w:rsidRPr="00063F0B" w:rsidRDefault="00063F0B" w:rsidP="00CD78A8">
      <w:pPr>
        <w:spacing w:after="100" w:afterAutospacing="1"/>
        <w:jc w:val="center"/>
        <w:rPr>
          <w:sz w:val="24"/>
          <w:szCs w:val="24"/>
        </w:rPr>
      </w:pPr>
      <w:r w:rsidRPr="00063F0B">
        <w:rPr>
          <w:sz w:val="24"/>
          <w:szCs w:val="24"/>
        </w:rPr>
        <w:t>Заявка на участие</w:t>
      </w:r>
      <w:r w:rsidR="00EE1029">
        <w:rPr>
          <w:sz w:val="24"/>
          <w:szCs w:val="24"/>
        </w:rPr>
        <w:t xml:space="preserve"> не</w:t>
      </w:r>
      <w:bookmarkStart w:id="0" w:name="_GoBack"/>
      <w:bookmarkEnd w:id="0"/>
      <w:r w:rsidR="00AB4824" w:rsidRPr="00063F0B">
        <w:rPr>
          <w:sz w:val="24"/>
          <w:szCs w:val="24"/>
        </w:rPr>
        <w:t xml:space="preserve"> </w:t>
      </w:r>
      <w:r w:rsidR="00CD78A8" w:rsidRPr="00063F0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63F0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63F0B">
        <w:rPr>
          <w:sz w:val="24"/>
          <w:szCs w:val="24"/>
        </w:rPr>
        <w:t>7</w:t>
      </w:r>
      <w:r w:rsidR="009C463B" w:rsidRPr="00063F0B">
        <w:rPr>
          <w:sz w:val="24"/>
          <w:szCs w:val="24"/>
        </w:rPr>
        <w:t>. </w:t>
      </w:r>
      <w:r w:rsidR="005C22DF" w:rsidRPr="00063F0B">
        <w:rPr>
          <w:sz w:val="24"/>
          <w:szCs w:val="24"/>
        </w:rPr>
        <w:t>Решение комиссии о соответствии заявки</w:t>
      </w:r>
      <w:r w:rsidRPr="00063F0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63F0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063F0B">
                <w:rPr>
                  <w:b/>
                  <w:sz w:val="24"/>
                  <w:szCs w:val="24"/>
                </w:rPr>
                <w:t>закона</w:t>
              </w:r>
            </w:hyperlink>
            <w:r w:rsidRPr="00063F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63F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63F0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063F0B">
                <w:rPr>
                  <w:b/>
                  <w:sz w:val="24"/>
                  <w:szCs w:val="24"/>
                </w:rPr>
                <w:t>закона</w:t>
              </w:r>
            </w:hyperlink>
            <w:r w:rsidRPr="00063F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63F0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3F0B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63F0B">
              <w:rPr>
                <w:sz w:val="24"/>
                <w:szCs w:val="24"/>
              </w:rPr>
              <w:t>Федуняк</w:t>
            </w:r>
            <w:proofErr w:type="spellEnd"/>
            <w:r w:rsidRPr="00063F0B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63F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63F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3F0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063F0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63F0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063F0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63F0B">
              <w:rPr>
                <w:color w:val="000000"/>
                <w:sz w:val="24"/>
                <w:szCs w:val="24"/>
              </w:rPr>
              <w:t>Гундорова</w:t>
            </w:r>
            <w:proofErr w:type="spellEnd"/>
            <w:r w:rsidRPr="00063F0B">
              <w:rPr>
                <w:color w:val="000000"/>
                <w:sz w:val="24"/>
                <w:szCs w:val="24"/>
              </w:rPr>
              <w:t xml:space="preserve">   Альбина </w:t>
            </w:r>
            <w:proofErr w:type="spellStart"/>
            <w:r w:rsidRPr="00063F0B">
              <w:rPr>
                <w:color w:val="000000"/>
                <w:sz w:val="24"/>
                <w:szCs w:val="24"/>
              </w:rPr>
              <w:t>Марсельевна</w:t>
            </w:r>
            <w:proofErr w:type="spellEnd"/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63F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63F0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63F0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063F0B">
          <w:rPr>
            <w:sz w:val="24"/>
            <w:szCs w:val="24"/>
          </w:rPr>
          <w:t>закона</w:t>
        </w:r>
      </w:hyperlink>
      <w:r w:rsidRPr="00063F0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7.</w:t>
      </w:r>
      <w:r w:rsidR="002E37AE" w:rsidRPr="00063F0B">
        <w:rPr>
          <w:sz w:val="24"/>
          <w:szCs w:val="24"/>
        </w:rPr>
        <w:t>2. Решение</w:t>
      </w:r>
      <w:r w:rsidRPr="00063F0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8. </w:t>
      </w:r>
      <w:r w:rsidRPr="00063F0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63F0B">
        <w:rPr>
          <w:b/>
          <w:sz w:val="24"/>
          <w:szCs w:val="24"/>
          <w:u w:val="single"/>
        </w:rPr>
        <w:t>от 05.04.2013 N 44-ФЗ</w:t>
      </w:r>
      <w:r w:rsidRPr="00063F0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63F0B">
        <w:rPr>
          <w:sz w:val="24"/>
          <w:szCs w:val="24"/>
        </w:rPr>
        <w:t>.</w:t>
      </w:r>
    </w:p>
    <w:p w:rsidR="00FF6FC5" w:rsidRPr="00063F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63F0B">
        <w:rPr>
          <w:b/>
          <w:sz w:val="24"/>
          <w:szCs w:val="24"/>
        </w:rPr>
        <w:t>от 05.04.2013 N 44-ФЗ.</w:t>
      </w:r>
    </w:p>
    <w:p w:rsidR="00FF6FC5" w:rsidRPr="00063F0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63F0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63F0B">
        <w:rPr>
          <w:bCs/>
          <w:sz w:val="24"/>
          <w:szCs w:val="24"/>
        </w:rPr>
        <w:t>gz.lot-online.ru.</w:t>
      </w:r>
    </w:p>
    <w:p w:rsidR="00FF6FC5" w:rsidRPr="00063F0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63F0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63F0B">
        <w:rPr>
          <w:sz w:val="24"/>
          <w:szCs w:val="24"/>
        </w:rPr>
        <w:t>12. Подписи:</w:t>
      </w:r>
    </w:p>
    <w:p w:rsidR="00D02BB3" w:rsidRPr="00063F0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063F0B" w:rsidRPr="00063F0B" w:rsidTr="00AB7E0D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063F0B" w:rsidRPr="00063F0B" w:rsidRDefault="00063F0B" w:rsidP="00063F0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63F0B">
              <w:rPr>
                <w:sz w:val="24"/>
                <w:szCs w:val="24"/>
              </w:rPr>
              <w:t>Федуняк</w:t>
            </w:r>
            <w:proofErr w:type="spellEnd"/>
            <w:r w:rsidRPr="00063F0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063F0B" w:rsidRPr="00063F0B" w:rsidTr="00BA0682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063F0B" w:rsidRPr="00063F0B" w:rsidTr="00BA0682">
        <w:trPr>
          <w:trHeight w:val="397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r w:rsidRPr="00063F0B">
              <w:rPr>
                <w:color w:val="000000"/>
                <w:sz w:val="24"/>
                <w:szCs w:val="24"/>
              </w:rPr>
              <w:t>Гундорова</w:t>
            </w:r>
            <w:proofErr w:type="spellEnd"/>
            <w:r w:rsidRPr="00063F0B">
              <w:rPr>
                <w:color w:val="000000"/>
                <w:sz w:val="24"/>
                <w:szCs w:val="24"/>
              </w:rPr>
              <w:t xml:space="preserve">   Альбина </w:t>
            </w:r>
            <w:proofErr w:type="spellStart"/>
            <w:r w:rsidRPr="00063F0B">
              <w:rPr>
                <w:color w:val="000000"/>
                <w:sz w:val="24"/>
                <w:szCs w:val="24"/>
              </w:rPr>
              <w:t>Марсельевна</w:t>
            </w:r>
            <w:proofErr w:type="spellEnd"/>
          </w:p>
        </w:tc>
      </w:tr>
      <w:tr w:rsidR="00063F0B" w:rsidRPr="00063F0B" w:rsidTr="00280266">
        <w:trPr>
          <w:trHeight w:val="80"/>
        </w:trPr>
        <w:tc>
          <w:tcPr>
            <w:tcW w:w="5637" w:type="dxa"/>
          </w:tcPr>
          <w:p w:rsidR="00063F0B" w:rsidRPr="00063F0B" w:rsidRDefault="00063F0B" w:rsidP="00063F0B">
            <w:pPr>
              <w:jc w:val="right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063F0B" w:rsidRPr="00063F0B" w:rsidRDefault="00063F0B" w:rsidP="00063F0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63F0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063F0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63F0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E8B" w:rsidRDefault="00903E8B">
      <w:r>
        <w:separator/>
      </w:r>
    </w:p>
  </w:endnote>
  <w:endnote w:type="continuationSeparator" w:id="0">
    <w:p w:rsidR="00903E8B" w:rsidRDefault="0090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EE102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E8B" w:rsidRDefault="00903E8B">
      <w:r>
        <w:separator/>
      </w:r>
    </w:p>
  </w:footnote>
  <w:footnote w:type="continuationSeparator" w:id="0">
    <w:p w:rsidR="00903E8B" w:rsidRDefault="0090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3F0B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3E8B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E1029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2ABF2-5AC6-4A60-BF22-B2D833F3E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2020-08-31T12:20:00Z</cp:lastPrinted>
  <dcterms:created xsi:type="dcterms:W3CDTF">2020-08-31T12:21:00Z</dcterms:created>
  <dcterms:modified xsi:type="dcterms:W3CDTF">2020-10-30T06:40:00Z</dcterms:modified>
</cp:coreProperties>
</file>