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C272F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DC272F">
        <w:rPr>
          <w:b/>
          <w:sz w:val="24"/>
          <w:szCs w:val="24"/>
          <w:lang w:eastAsia="ru-RU"/>
        </w:rPr>
        <w:t xml:space="preserve">рассмотрения </w:t>
      </w:r>
      <w:r w:rsidR="00011111" w:rsidRPr="00DC272F">
        <w:rPr>
          <w:b/>
          <w:sz w:val="24"/>
          <w:szCs w:val="24"/>
        </w:rPr>
        <w:t>вторых</w:t>
      </w:r>
      <w:r w:rsidR="00F132DF" w:rsidRPr="00DC272F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E3C5C" w:rsidRPr="00DC272F" w:rsidRDefault="002E3C5C" w:rsidP="002E3C5C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DC272F">
        <w:rPr>
          <w:sz w:val="24"/>
          <w:szCs w:val="24"/>
        </w:rPr>
        <w:t xml:space="preserve">Извещение № </w:t>
      </w:r>
      <w:r w:rsidRPr="00DC272F">
        <w:rPr>
          <w:color w:val="000000"/>
          <w:sz w:val="24"/>
          <w:szCs w:val="24"/>
          <w:shd w:val="clear" w:color="auto" w:fill="FFFFFF"/>
        </w:rPr>
        <w:t>0372200168120000330</w:t>
      </w:r>
    </w:p>
    <w:p w:rsidR="002E3C5C" w:rsidRPr="00DC272F" w:rsidRDefault="002E3C5C" w:rsidP="002E3C5C">
      <w:pPr>
        <w:jc w:val="center"/>
        <w:rPr>
          <w:b/>
          <w:i/>
          <w:sz w:val="24"/>
          <w:szCs w:val="24"/>
        </w:rPr>
      </w:pPr>
      <w:r w:rsidRPr="00DC272F">
        <w:rPr>
          <w:b/>
          <w:i/>
          <w:sz w:val="24"/>
          <w:szCs w:val="24"/>
        </w:rPr>
        <w:t>ИКЗ в ПГ:</w:t>
      </w:r>
      <w:r w:rsidRPr="00DC272F">
        <w:rPr>
          <w:color w:val="000000"/>
          <w:sz w:val="24"/>
          <w:szCs w:val="24"/>
          <w:shd w:val="clear" w:color="auto" w:fill="FFFFFF"/>
        </w:rPr>
        <w:t xml:space="preserve"> 202782566168578420100104290012660244</w:t>
      </w:r>
    </w:p>
    <w:p w:rsidR="002E3C5C" w:rsidRPr="00DC272F" w:rsidRDefault="002E3C5C" w:rsidP="002E3C5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E3C5C" w:rsidRPr="00DC272F" w:rsidRDefault="002E3C5C" w:rsidP="002E3C5C">
      <w:pPr>
        <w:rPr>
          <w:sz w:val="24"/>
          <w:szCs w:val="24"/>
        </w:rPr>
      </w:pPr>
    </w:p>
    <w:p w:rsidR="002E3C5C" w:rsidRPr="00DC272F" w:rsidRDefault="002E3C5C" w:rsidP="002E3C5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C272F">
        <w:rPr>
          <w:sz w:val="24"/>
          <w:szCs w:val="24"/>
        </w:rPr>
        <w:t>г. Санкт-Петербург                                                                                     «</w:t>
      </w:r>
      <w:r w:rsidRPr="00DC272F">
        <w:rPr>
          <w:sz w:val="24"/>
          <w:szCs w:val="24"/>
        </w:rPr>
        <w:t>06</w:t>
      </w:r>
      <w:r w:rsidRPr="00DC272F">
        <w:rPr>
          <w:sz w:val="24"/>
          <w:szCs w:val="24"/>
        </w:rPr>
        <w:t xml:space="preserve">» </w:t>
      </w:r>
      <w:r w:rsidRPr="00DC272F">
        <w:rPr>
          <w:sz w:val="24"/>
          <w:szCs w:val="24"/>
        </w:rPr>
        <w:t>ноября</w:t>
      </w:r>
      <w:r w:rsidRPr="00DC272F">
        <w:rPr>
          <w:sz w:val="24"/>
          <w:szCs w:val="24"/>
        </w:rPr>
        <w:t xml:space="preserve"> 2020 года</w:t>
      </w:r>
    </w:p>
    <w:p w:rsidR="002E3C5C" w:rsidRPr="00DC272F" w:rsidRDefault="002E3C5C" w:rsidP="002E3C5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C272F">
        <w:rPr>
          <w:b w:val="0"/>
          <w:sz w:val="24"/>
          <w:szCs w:val="24"/>
        </w:rPr>
        <w:t xml:space="preserve">1. Наименование предмета аукциона: </w:t>
      </w:r>
    </w:p>
    <w:p w:rsidR="002E3C5C" w:rsidRPr="00DC272F" w:rsidRDefault="002E3C5C" w:rsidP="002E3C5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C272F">
        <w:rPr>
          <w:sz w:val="24"/>
          <w:szCs w:val="24"/>
        </w:rPr>
        <w:t>«</w:t>
      </w:r>
      <w:r w:rsidRPr="00DC272F">
        <w:rPr>
          <w:color w:val="000000"/>
          <w:sz w:val="24"/>
          <w:szCs w:val="24"/>
          <w:shd w:val="clear" w:color="auto" w:fill="FFFFFF"/>
        </w:rPr>
        <w:t>Поставка автоматического анализатора газов крови, кисло-щелочного состояния, электролитов, глюкозы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C272F">
        <w:rPr>
          <w:sz w:val="24"/>
          <w:szCs w:val="24"/>
        </w:rPr>
        <w:t>»</w:t>
      </w:r>
      <w:r w:rsidRPr="00DC272F">
        <w:rPr>
          <w:b w:val="0"/>
          <w:sz w:val="24"/>
          <w:szCs w:val="24"/>
        </w:rPr>
        <w:t>.</w:t>
      </w:r>
    </w:p>
    <w:p w:rsidR="002E3C5C" w:rsidRPr="00DC272F" w:rsidRDefault="002E3C5C" w:rsidP="002E3C5C">
      <w:pPr>
        <w:jc w:val="both"/>
        <w:rPr>
          <w:b/>
          <w:sz w:val="24"/>
          <w:szCs w:val="24"/>
          <w:u w:val="single"/>
        </w:rPr>
      </w:pPr>
      <w:r w:rsidRPr="00DC272F">
        <w:rPr>
          <w:sz w:val="24"/>
          <w:szCs w:val="24"/>
        </w:rPr>
        <w:tab/>
        <w:t>Начальная максимальная цена контракта</w:t>
      </w:r>
      <w:r w:rsidRPr="00DC272F">
        <w:rPr>
          <w:b/>
          <w:sz w:val="24"/>
          <w:szCs w:val="24"/>
          <w:u w:val="single"/>
        </w:rPr>
        <w:t>: 1 650 000.00 (один миллион шестьсот пятьдесят тысяч рублей ноль копеек).</w:t>
      </w:r>
    </w:p>
    <w:p w:rsidR="00663516" w:rsidRPr="00DC272F" w:rsidRDefault="00663516" w:rsidP="006D48F0">
      <w:pPr>
        <w:rPr>
          <w:b/>
          <w:bCs/>
          <w:sz w:val="24"/>
          <w:szCs w:val="24"/>
        </w:rPr>
      </w:pPr>
      <w:r w:rsidRPr="00DC272F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2E3C5C" w:rsidRPr="00DC272F">
        <w:rPr>
          <w:sz w:val="24"/>
          <w:szCs w:val="24"/>
        </w:rPr>
        <w:t>06 ноября</w:t>
      </w:r>
      <w:r w:rsidR="00AE7483" w:rsidRPr="00DC272F">
        <w:rPr>
          <w:sz w:val="24"/>
          <w:szCs w:val="24"/>
        </w:rPr>
        <w:t xml:space="preserve"> 2020</w:t>
      </w:r>
      <w:r w:rsidR="007C411F" w:rsidRPr="00DC272F">
        <w:rPr>
          <w:sz w:val="24"/>
          <w:szCs w:val="24"/>
        </w:rPr>
        <w:t xml:space="preserve"> года</w:t>
      </w:r>
      <w:r w:rsidRPr="00DC272F">
        <w:rPr>
          <w:sz w:val="24"/>
          <w:szCs w:val="24"/>
          <w:u w:val="single"/>
        </w:rPr>
        <w:t xml:space="preserve"> </w:t>
      </w:r>
      <w:r w:rsidRPr="00DC272F">
        <w:rPr>
          <w:sz w:val="24"/>
          <w:szCs w:val="24"/>
        </w:rPr>
        <w:t>по адресу: г.</w:t>
      </w:r>
      <w:r w:rsidR="00B31611" w:rsidRPr="00DC272F">
        <w:rPr>
          <w:sz w:val="24"/>
          <w:szCs w:val="24"/>
        </w:rPr>
        <w:t xml:space="preserve"> </w:t>
      </w:r>
      <w:r w:rsidRPr="00DC272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DC272F" w:rsidRDefault="00663516" w:rsidP="006D48F0">
      <w:pPr>
        <w:ind w:firstLine="709"/>
        <w:jc w:val="both"/>
        <w:rPr>
          <w:sz w:val="24"/>
          <w:szCs w:val="24"/>
        </w:rPr>
      </w:pPr>
      <w:r w:rsidRPr="00DC272F">
        <w:rPr>
          <w:sz w:val="24"/>
          <w:szCs w:val="24"/>
        </w:rPr>
        <w:t>3. На заседании комиссии присутствовали:</w:t>
      </w:r>
    </w:p>
    <w:p w:rsidR="00663516" w:rsidRPr="00DC272F" w:rsidRDefault="00663516" w:rsidP="006D48F0">
      <w:pPr>
        <w:pStyle w:val="af8"/>
        <w:jc w:val="both"/>
        <w:rPr>
          <w:sz w:val="24"/>
          <w:szCs w:val="24"/>
        </w:rPr>
      </w:pPr>
      <w:r w:rsidRPr="00DC272F">
        <w:rPr>
          <w:sz w:val="24"/>
          <w:szCs w:val="24"/>
          <w:u w:val="single"/>
        </w:rPr>
        <w:t>Председатель комиссии</w:t>
      </w:r>
      <w:r w:rsidRPr="00DC272F">
        <w:rPr>
          <w:sz w:val="24"/>
          <w:szCs w:val="24"/>
        </w:rPr>
        <w:t>:</w:t>
      </w:r>
    </w:p>
    <w:p w:rsidR="00CB3547" w:rsidRPr="00A86FC3" w:rsidRDefault="00CB3547" w:rsidP="00CB3547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910048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CB3547" w:rsidRPr="00DD2A69" w:rsidRDefault="00CB3547" w:rsidP="00CB354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D2A69">
        <w:rPr>
          <w:sz w:val="24"/>
          <w:szCs w:val="24"/>
          <w:u w:val="single"/>
        </w:rPr>
        <w:t>Члены комиссии</w:t>
      </w:r>
      <w:r w:rsidRPr="00DD2A69">
        <w:rPr>
          <w:sz w:val="24"/>
          <w:szCs w:val="24"/>
        </w:rPr>
        <w:t>:</w:t>
      </w:r>
    </w:p>
    <w:p w:rsidR="00CB3547" w:rsidRPr="00DD2A69" w:rsidRDefault="00CB3547" w:rsidP="00CB3547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D2A69">
        <w:rPr>
          <w:sz w:val="24"/>
          <w:szCs w:val="24"/>
        </w:rPr>
        <w:t>Саблин Михаил Геннадьевич – начальник службы мед. инженеров;</w:t>
      </w:r>
    </w:p>
    <w:p w:rsidR="00CB3547" w:rsidRPr="00DD2A69" w:rsidRDefault="00CB3547" w:rsidP="00CB3547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D2A69">
        <w:rPr>
          <w:sz w:val="24"/>
          <w:szCs w:val="24"/>
        </w:rPr>
        <w:t>Самарина Светлана Николаевна – инженер;</w:t>
      </w:r>
    </w:p>
    <w:p w:rsidR="00663516" w:rsidRPr="00DC272F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C272F">
        <w:rPr>
          <w:sz w:val="24"/>
          <w:szCs w:val="24"/>
          <w:u w:val="single"/>
        </w:rPr>
        <w:t>Секретарь комиссии:</w:t>
      </w:r>
    </w:p>
    <w:p w:rsidR="00663516" w:rsidRPr="00DC272F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C272F">
        <w:rPr>
          <w:sz w:val="24"/>
          <w:szCs w:val="24"/>
        </w:rPr>
        <w:t>Кондратьева Юлия Михайловна</w:t>
      </w:r>
      <w:r w:rsidR="00663516" w:rsidRPr="00DC272F">
        <w:rPr>
          <w:sz w:val="24"/>
          <w:szCs w:val="24"/>
        </w:rPr>
        <w:t xml:space="preserve"> –</w:t>
      </w:r>
      <w:r w:rsidR="007C411F" w:rsidRPr="00DC272F">
        <w:rPr>
          <w:sz w:val="24"/>
          <w:szCs w:val="24"/>
        </w:rPr>
        <w:t xml:space="preserve"> начальник отдела организации закупок</w:t>
      </w:r>
    </w:p>
    <w:p w:rsidR="00663516" w:rsidRPr="00DC272F" w:rsidRDefault="00663516" w:rsidP="006D48F0">
      <w:pPr>
        <w:ind w:left="720"/>
        <w:jc w:val="both"/>
        <w:rPr>
          <w:sz w:val="24"/>
          <w:szCs w:val="24"/>
        </w:rPr>
      </w:pPr>
      <w:r w:rsidRPr="00DC272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DC272F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DC272F" w:rsidRDefault="00663516" w:rsidP="006D48F0">
      <w:pPr>
        <w:jc w:val="center"/>
        <w:rPr>
          <w:sz w:val="24"/>
          <w:szCs w:val="24"/>
        </w:rPr>
      </w:pPr>
      <w:r w:rsidRPr="00DC272F">
        <w:rPr>
          <w:sz w:val="24"/>
          <w:szCs w:val="24"/>
        </w:rPr>
        <w:t>ПОВЕСТКА ДНЯ:</w:t>
      </w:r>
    </w:p>
    <w:p w:rsidR="00663516" w:rsidRPr="00DC272F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DC272F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DC272F">
        <w:rPr>
          <w:b/>
          <w:sz w:val="24"/>
          <w:szCs w:val="24"/>
        </w:rPr>
        <w:t>«</w:t>
      </w:r>
      <w:r w:rsidR="0066781D" w:rsidRPr="00DC272F">
        <w:rPr>
          <w:sz w:val="24"/>
          <w:szCs w:val="24"/>
        </w:rPr>
        <w:t xml:space="preserve">Поставку </w:t>
      </w:r>
      <w:r w:rsidR="002E3C5C" w:rsidRPr="00DC272F">
        <w:rPr>
          <w:color w:val="000000"/>
          <w:sz w:val="24"/>
          <w:szCs w:val="24"/>
          <w:shd w:val="clear" w:color="auto" w:fill="FFFFFF"/>
        </w:rPr>
        <w:t>автоматического анализатора газов крови, кисло-щелочного состояния, электролитов, глюкозы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C272F">
        <w:rPr>
          <w:sz w:val="24"/>
          <w:szCs w:val="24"/>
        </w:rPr>
        <w:t>».</w:t>
      </w:r>
    </w:p>
    <w:p w:rsidR="00663516" w:rsidRPr="00DC272F" w:rsidRDefault="00663516" w:rsidP="006D48F0">
      <w:pPr>
        <w:ind w:firstLine="709"/>
        <w:jc w:val="both"/>
        <w:rPr>
          <w:sz w:val="24"/>
          <w:szCs w:val="24"/>
        </w:rPr>
      </w:pPr>
      <w:r w:rsidRPr="00DC272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2E3C5C" w:rsidRPr="00DC272F">
        <w:rPr>
          <w:sz w:val="24"/>
          <w:szCs w:val="24"/>
        </w:rPr>
        <w:t>30 октября</w:t>
      </w:r>
      <w:r w:rsidR="007C411F" w:rsidRPr="00DC272F">
        <w:rPr>
          <w:sz w:val="24"/>
          <w:szCs w:val="24"/>
        </w:rPr>
        <w:t xml:space="preserve"> 2020 года</w:t>
      </w:r>
      <w:r w:rsidRPr="00DC272F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DC272F">
        <w:rPr>
          <w:b/>
          <w:sz w:val="24"/>
          <w:szCs w:val="24"/>
        </w:rPr>
        <w:t>№№</w:t>
      </w:r>
      <w:r w:rsidR="00E62985" w:rsidRPr="00DC272F">
        <w:rPr>
          <w:b/>
          <w:bCs/>
          <w:sz w:val="24"/>
          <w:szCs w:val="24"/>
        </w:rPr>
        <w:t xml:space="preserve"> </w:t>
      </w:r>
      <w:r w:rsidR="002E3C5C" w:rsidRPr="00DC272F">
        <w:rPr>
          <w:color w:val="000000"/>
          <w:sz w:val="24"/>
          <w:szCs w:val="24"/>
          <w:shd w:val="clear" w:color="auto" w:fill="F9F9F9"/>
        </w:rPr>
        <w:t>EA-61638</w:t>
      </w:r>
      <w:r w:rsidR="002E3C5C" w:rsidRPr="00DC272F">
        <w:rPr>
          <w:color w:val="000000"/>
          <w:sz w:val="24"/>
          <w:szCs w:val="24"/>
          <w:shd w:val="clear" w:color="auto" w:fill="FFFFFF"/>
        </w:rPr>
        <w:t>, EA-61621</w:t>
      </w:r>
      <w:r w:rsidR="00AE7483" w:rsidRPr="00DC272F">
        <w:rPr>
          <w:sz w:val="24"/>
          <w:szCs w:val="24"/>
        </w:rPr>
        <w:t xml:space="preserve"> </w:t>
      </w:r>
      <w:r w:rsidRPr="00DC272F">
        <w:rPr>
          <w:sz w:val="24"/>
          <w:szCs w:val="24"/>
        </w:rPr>
        <w:t xml:space="preserve">(Протокол № 1 от </w:t>
      </w:r>
      <w:r w:rsidR="002E3C5C" w:rsidRPr="00DC272F">
        <w:rPr>
          <w:sz w:val="24"/>
          <w:szCs w:val="24"/>
        </w:rPr>
        <w:t>30 октября</w:t>
      </w:r>
      <w:r w:rsidR="007C411F" w:rsidRPr="00DC272F">
        <w:rPr>
          <w:sz w:val="24"/>
          <w:szCs w:val="24"/>
        </w:rPr>
        <w:t xml:space="preserve"> 2020 года</w:t>
      </w:r>
      <w:r w:rsidRPr="00DC272F">
        <w:rPr>
          <w:sz w:val="24"/>
          <w:szCs w:val="24"/>
        </w:rPr>
        <w:t>).</w:t>
      </w:r>
    </w:p>
    <w:p w:rsidR="00663516" w:rsidRPr="00DC272F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DC272F" w:rsidRDefault="00663516" w:rsidP="006D48F0">
      <w:pPr>
        <w:ind w:firstLine="708"/>
        <w:jc w:val="both"/>
        <w:rPr>
          <w:sz w:val="24"/>
          <w:szCs w:val="24"/>
        </w:rPr>
      </w:pPr>
      <w:r w:rsidRPr="00DC272F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DC272F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DC272F">
          <w:rPr>
            <w:rStyle w:val="a3"/>
            <w:color w:val="auto"/>
            <w:sz w:val="24"/>
            <w:szCs w:val="24"/>
          </w:rPr>
          <w:t>:// gz.lot-online.ru</w:t>
        </w:r>
      </w:hyperlink>
      <w:r w:rsidRPr="00DC272F">
        <w:rPr>
          <w:sz w:val="24"/>
          <w:szCs w:val="24"/>
        </w:rPr>
        <w:t xml:space="preserve"> </w:t>
      </w:r>
    </w:p>
    <w:p w:rsidR="002E3C5C" w:rsidRPr="002E3C5C" w:rsidRDefault="002E3C5C" w:rsidP="002E3C5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2E3C5C">
        <w:rPr>
          <w:color w:val="333333"/>
          <w:sz w:val="24"/>
          <w:szCs w:val="24"/>
          <w:lang w:eastAsia="ru-RU"/>
        </w:rPr>
        <w:t>Время начала</w:t>
      </w:r>
    </w:p>
    <w:p w:rsidR="002E3C5C" w:rsidRPr="002E3C5C" w:rsidRDefault="002E3C5C" w:rsidP="002E3C5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2E3C5C">
        <w:rPr>
          <w:color w:val="000000"/>
          <w:sz w:val="24"/>
          <w:szCs w:val="24"/>
          <w:lang w:eastAsia="ru-RU"/>
        </w:rPr>
        <w:t>02.11.2020 11:00:00 (MSK+00:00)</w:t>
      </w:r>
    </w:p>
    <w:p w:rsidR="002E3C5C" w:rsidRPr="002E3C5C" w:rsidRDefault="002E3C5C" w:rsidP="002E3C5C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2E3C5C">
        <w:rPr>
          <w:color w:val="333333"/>
          <w:sz w:val="24"/>
          <w:szCs w:val="24"/>
          <w:lang w:eastAsia="ru-RU"/>
        </w:rPr>
        <w:t>Время завершения</w:t>
      </w:r>
    </w:p>
    <w:p w:rsidR="002E3C5C" w:rsidRPr="002E3C5C" w:rsidRDefault="002E3C5C" w:rsidP="002E3C5C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2E3C5C">
        <w:rPr>
          <w:color w:val="000000"/>
          <w:sz w:val="24"/>
          <w:szCs w:val="24"/>
          <w:lang w:eastAsia="ru-RU"/>
        </w:rPr>
        <w:t>02.11.2020 11:27:18 (MSK+00:00)</w:t>
      </w:r>
    </w:p>
    <w:p w:rsidR="00911A12" w:rsidRPr="00DC272F" w:rsidRDefault="00756AE6" w:rsidP="006D48F0">
      <w:pPr>
        <w:ind w:firstLine="708"/>
        <w:jc w:val="both"/>
        <w:rPr>
          <w:sz w:val="24"/>
          <w:szCs w:val="24"/>
        </w:rPr>
      </w:pPr>
      <w:r w:rsidRPr="00DC272F">
        <w:rPr>
          <w:sz w:val="24"/>
          <w:szCs w:val="24"/>
        </w:rPr>
        <w:t xml:space="preserve"> </w:t>
      </w:r>
      <w:r w:rsidR="00911A12" w:rsidRPr="00DC272F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DC272F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DC272F">
          <w:rPr>
            <w:rStyle w:val="a3"/>
            <w:color w:val="auto"/>
            <w:sz w:val="24"/>
            <w:szCs w:val="24"/>
          </w:rPr>
          <w:t>://</w:t>
        </w:r>
        <w:r w:rsidR="00E01444" w:rsidRPr="00DC272F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DC272F">
          <w:rPr>
            <w:rStyle w:val="a3"/>
            <w:color w:val="auto"/>
            <w:sz w:val="24"/>
            <w:szCs w:val="24"/>
          </w:rPr>
          <w:t>.</w:t>
        </w:r>
        <w:r w:rsidR="00E01444" w:rsidRPr="00DC272F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DC272F">
          <w:rPr>
            <w:rStyle w:val="a3"/>
            <w:color w:val="auto"/>
            <w:sz w:val="24"/>
            <w:szCs w:val="24"/>
          </w:rPr>
          <w:t>-</w:t>
        </w:r>
        <w:r w:rsidR="00E01444" w:rsidRPr="00DC272F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DC272F">
          <w:rPr>
            <w:rStyle w:val="a3"/>
            <w:color w:val="auto"/>
            <w:sz w:val="24"/>
            <w:szCs w:val="24"/>
          </w:rPr>
          <w:t>.</w:t>
        </w:r>
        <w:r w:rsidR="00E01444" w:rsidRPr="00DC272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DC272F">
        <w:rPr>
          <w:sz w:val="24"/>
          <w:szCs w:val="24"/>
        </w:rPr>
        <w:t xml:space="preserve"> представлены вторые части от </w:t>
      </w:r>
      <w:r w:rsidR="00634FC5" w:rsidRPr="00DC272F">
        <w:rPr>
          <w:sz w:val="24"/>
          <w:szCs w:val="24"/>
        </w:rPr>
        <w:t>2</w:t>
      </w:r>
      <w:r w:rsidR="00911A12" w:rsidRPr="00DC272F">
        <w:rPr>
          <w:b/>
          <w:sz w:val="24"/>
          <w:szCs w:val="24"/>
        </w:rPr>
        <w:t xml:space="preserve"> </w:t>
      </w:r>
      <w:r w:rsidR="00746C91" w:rsidRPr="00DC272F">
        <w:rPr>
          <w:b/>
          <w:sz w:val="24"/>
          <w:szCs w:val="24"/>
        </w:rPr>
        <w:t>(</w:t>
      </w:r>
      <w:r w:rsidR="00634FC5" w:rsidRPr="00DC272F">
        <w:rPr>
          <w:b/>
          <w:sz w:val="24"/>
          <w:szCs w:val="24"/>
        </w:rPr>
        <w:t>двух</w:t>
      </w:r>
      <w:r w:rsidR="00911A12" w:rsidRPr="00DC272F">
        <w:rPr>
          <w:b/>
          <w:sz w:val="24"/>
          <w:szCs w:val="24"/>
        </w:rPr>
        <w:t>)</w:t>
      </w:r>
      <w:r w:rsidR="00911A12" w:rsidRPr="00DC272F">
        <w:rPr>
          <w:sz w:val="24"/>
          <w:szCs w:val="24"/>
        </w:rPr>
        <w:t xml:space="preserve"> участник</w:t>
      </w:r>
      <w:r w:rsidR="0071215F" w:rsidRPr="00DC272F">
        <w:rPr>
          <w:sz w:val="24"/>
          <w:szCs w:val="24"/>
        </w:rPr>
        <w:t>ов</w:t>
      </w:r>
      <w:r w:rsidR="00911A12" w:rsidRPr="00DC272F">
        <w:rPr>
          <w:sz w:val="24"/>
          <w:szCs w:val="24"/>
        </w:rPr>
        <w:t>, принявш</w:t>
      </w:r>
      <w:r w:rsidR="0071215F" w:rsidRPr="00DC272F">
        <w:rPr>
          <w:sz w:val="24"/>
          <w:szCs w:val="24"/>
        </w:rPr>
        <w:t>их</w:t>
      </w:r>
      <w:r w:rsidR="00911A12" w:rsidRPr="00DC272F">
        <w:rPr>
          <w:sz w:val="24"/>
          <w:szCs w:val="24"/>
        </w:rPr>
        <w:t xml:space="preserve"> участие в </w:t>
      </w:r>
      <w:r w:rsidR="00E660C3" w:rsidRPr="00DC272F">
        <w:rPr>
          <w:sz w:val="24"/>
          <w:szCs w:val="24"/>
        </w:rPr>
        <w:t>электронном аукционе</w:t>
      </w:r>
      <w:r w:rsidR="00911A12" w:rsidRPr="00DC272F">
        <w:rPr>
          <w:sz w:val="24"/>
          <w:szCs w:val="24"/>
        </w:rPr>
        <w:t>.</w:t>
      </w:r>
    </w:p>
    <w:p w:rsidR="00911A12" w:rsidRPr="00DC272F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DC272F" w:rsidTr="003F4E19">
        <w:trPr>
          <w:jc w:val="center"/>
        </w:trPr>
        <w:tc>
          <w:tcPr>
            <w:tcW w:w="1595" w:type="dxa"/>
            <w:vAlign w:val="center"/>
          </w:tcPr>
          <w:p w:rsidR="00163759" w:rsidRPr="00DC272F" w:rsidRDefault="00B66BD4" w:rsidP="006D48F0">
            <w:pPr>
              <w:jc w:val="center"/>
              <w:rPr>
                <w:sz w:val="24"/>
                <w:szCs w:val="24"/>
              </w:rPr>
            </w:pPr>
            <w:r w:rsidRPr="00DC272F">
              <w:rPr>
                <w:sz w:val="24"/>
                <w:szCs w:val="24"/>
              </w:rPr>
              <w:t>Порядковый</w:t>
            </w:r>
            <w:r w:rsidR="00163759" w:rsidRPr="00DC272F">
              <w:rPr>
                <w:sz w:val="24"/>
                <w:szCs w:val="24"/>
              </w:rPr>
              <w:t xml:space="preserve"> </w:t>
            </w:r>
          </w:p>
          <w:p w:rsidR="00107CF6" w:rsidRPr="00DC272F" w:rsidRDefault="00163759" w:rsidP="006D48F0">
            <w:pPr>
              <w:jc w:val="center"/>
              <w:rPr>
                <w:sz w:val="24"/>
                <w:szCs w:val="24"/>
              </w:rPr>
            </w:pPr>
            <w:r w:rsidRPr="00DC272F">
              <w:rPr>
                <w:sz w:val="24"/>
                <w:szCs w:val="24"/>
              </w:rPr>
              <w:t xml:space="preserve">номер заявки </w:t>
            </w:r>
            <w:r w:rsidR="00107CF6" w:rsidRPr="00DC272F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DC272F" w:rsidRDefault="00107CF6" w:rsidP="006D48F0">
            <w:pPr>
              <w:jc w:val="center"/>
              <w:rPr>
                <w:sz w:val="24"/>
                <w:szCs w:val="24"/>
              </w:rPr>
            </w:pPr>
            <w:r w:rsidRPr="00DC272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DC272F" w:rsidRDefault="00107CF6" w:rsidP="006D48F0">
            <w:pPr>
              <w:jc w:val="center"/>
              <w:rPr>
                <w:sz w:val="24"/>
                <w:szCs w:val="24"/>
              </w:rPr>
            </w:pPr>
            <w:r w:rsidRPr="00DC272F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DC272F" w:rsidRDefault="00107CF6" w:rsidP="006D48F0">
            <w:pPr>
              <w:jc w:val="center"/>
              <w:rPr>
                <w:sz w:val="24"/>
                <w:szCs w:val="24"/>
              </w:rPr>
            </w:pPr>
            <w:r w:rsidRPr="00DC272F">
              <w:rPr>
                <w:sz w:val="24"/>
                <w:szCs w:val="24"/>
              </w:rPr>
              <w:t>ИНН</w:t>
            </w:r>
          </w:p>
        </w:tc>
      </w:tr>
      <w:tr w:rsidR="0070538C" w:rsidRPr="00DC272F" w:rsidTr="00FC250C">
        <w:trPr>
          <w:trHeight w:val="720"/>
          <w:jc w:val="center"/>
        </w:trPr>
        <w:tc>
          <w:tcPr>
            <w:tcW w:w="1595" w:type="dxa"/>
          </w:tcPr>
          <w:p w:rsidR="0070538C" w:rsidRPr="00DC272F" w:rsidRDefault="002E3C5C" w:rsidP="006D48F0">
            <w:pPr>
              <w:pStyle w:val="af1"/>
              <w:rPr>
                <w:sz w:val="24"/>
                <w:szCs w:val="24"/>
              </w:rPr>
            </w:pPr>
            <w:r w:rsidRPr="00DC272F">
              <w:rPr>
                <w:color w:val="000000"/>
                <w:sz w:val="24"/>
                <w:szCs w:val="24"/>
                <w:shd w:val="clear" w:color="auto" w:fill="FFFFFF"/>
              </w:rPr>
              <w:t>EA-61638</w:t>
            </w:r>
          </w:p>
        </w:tc>
        <w:tc>
          <w:tcPr>
            <w:tcW w:w="3240" w:type="dxa"/>
          </w:tcPr>
          <w:p w:rsidR="0070538C" w:rsidRPr="00DC272F" w:rsidRDefault="002E3C5C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DC272F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"ЛАБГАРАНТ"</w:t>
              </w:r>
            </w:hyperlink>
          </w:p>
        </w:tc>
        <w:tc>
          <w:tcPr>
            <w:tcW w:w="2828" w:type="dxa"/>
            <w:vAlign w:val="center"/>
          </w:tcPr>
          <w:p w:rsidR="0070538C" w:rsidRPr="00DC272F" w:rsidRDefault="002E3C5C" w:rsidP="006D48F0">
            <w:pPr>
              <w:rPr>
                <w:sz w:val="24"/>
                <w:szCs w:val="24"/>
              </w:rPr>
            </w:pPr>
            <w:r w:rsidRPr="00DC272F">
              <w:rPr>
                <w:color w:val="000000"/>
                <w:sz w:val="24"/>
                <w:szCs w:val="24"/>
                <w:shd w:val="clear" w:color="auto" w:fill="FFFFFF"/>
              </w:rPr>
              <w:t>109390, Г МОСКВА, УЛ АРТЮХИНОЙ, ДОМ 6, КОРПУС 2, ОФИС 510А</w:t>
            </w:r>
          </w:p>
        </w:tc>
        <w:tc>
          <w:tcPr>
            <w:tcW w:w="1698" w:type="dxa"/>
          </w:tcPr>
          <w:p w:rsidR="0070538C" w:rsidRPr="00DC272F" w:rsidRDefault="002E3C5C" w:rsidP="006D48F0">
            <w:pPr>
              <w:pStyle w:val="af1"/>
              <w:rPr>
                <w:sz w:val="24"/>
                <w:szCs w:val="24"/>
              </w:rPr>
            </w:pPr>
            <w:r w:rsidRPr="00DC272F">
              <w:rPr>
                <w:color w:val="333333"/>
                <w:sz w:val="24"/>
                <w:szCs w:val="24"/>
                <w:shd w:val="clear" w:color="auto" w:fill="FFFFFF"/>
              </w:rPr>
              <w:t>7723904280</w:t>
            </w:r>
          </w:p>
        </w:tc>
      </w:tr>
      <w:tr w:rsidR="000D7594" w:rsidRPr="00DC272F" w:rsidTr="00FC250C">
        <w:trPr>
          <w:trHeight w:val="720"/>
          <w:jc w:val="center"/>
        </w:trPr>
        <w:tc>
          <w:tcPr>
            <w:tcW w:w="1595" w:type="dxa"/>
          </w:tcPr>
          <w:p w:rsidR="000D7594" w:rsidRPr="00DC272F" w:rsidRDefault="002E3C5C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DC272F">
              <w:rPr>
                <w:color w:val="000000"/>
                <w:sz w:val="24"/>
                <w:szCs w:val="24"/>
                <w:shd w:val="clear" w:color="auto" w:fill="F9F9F9"/>
              </w:rPr>
              <w:t>EA-61621</w:t>
            </w:r>
          </w:p>
        </w:tc>
        <w:tc>
          <w:tcPr>
            <w:tcW w:w="3240" w:type="dxa"/>
          </w:tcPr>
          <w:p w:rsidR="000D7594" w:rsidRPr="00DC272F" w:rsidRDefault="002E3C5C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DC272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"МЕДТЕХСИТИ"</w:t>
              </w:r>
            </w:hyperlink>
          </w:p>
        </w:tc>
        <w:tc>
          <w:tcPr>
            <w:tcW w:w="2828" w:type="dxa"/>
            <w:vAlign w:val="center"/>
          </w:tcPr>
          <w:p w:rsidR="000D7594" w:rsidRPr="00DC272F" w:rsidRDefault="002E3C5C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DC272F">
              <w:rPr>
                <w:color w:val="000000"/>
                <w:sz w:val="24"/>
                <w:szCs w:val="24"/>
                <w:shd w:val="clear" w:color="auto" w:fill="FFFFFF"/>
              </w:rPr>
              <w:t>199004, Г САНКТ-ПЕТЕРБУРГ, ПЕР БИРЖЕВОЙ, ДОМ 2, ЛИТЕР А, ПОМЕЩЕНИЕ 20Н ОФИС 1</w:t>
            </w:r>
          </w:p>
        </w:tc>
        <w:tc>
          <w:tcPr>
            <w:tcW w:w="1698" w:type="dxa"/>
          </w:tcPr>
          <w:p w:rsidR="000D7594" w:rsidRPr="00DC272F" w:rsidRDefault="002E3C5C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DC272F">
              <w:rPr>
                <w:color w:val="333333"/>
                <w:sz w:val="24"/>
                <w:szCs w:val="24"/>
                <w:shd w:val="clear" w:color="auto" w:fill="F9F9F9"/>
              </w:rPr>
              <w:t>7801328621</w:t>
            </w:r>
          </w:p>
        </w:tc>
      </w:tr>
    </w:tbl>
    <w:p w:rsidR="00911A12" w:rsidRPr="00DC272F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DC272F" w:rsidRDefault="00911A12" w:rsidP="006D48F0">
      <w:pPr>
        <w:ind w:firstLine="708"/>
        <w:jc w:val="both"/>
        <w:rPr>
          <w:sz w:val="24"/>
          <w:szCs w:val="24"/>
        </w:rPr>
      </w:pPr>
      <w:r w:rsidRPr="00DC272F">
        <w:rPr>
          <w:sz w:val="24"/>
          <w:szCs w:val="24"/>
        </w:rPr>
        <w:t xml:space="preserve">Согласно протоколу проведения </w:t>
      </w:r>
      <w:r w:rsidR="00E660C3" w:rsidRPr="00DC272F">
        <w:rPr>
          <w:sz w:val="24"/>
          <w:szCs w:val="24"/>
        </w:rPr>
        <w:t xml:space="preserve">электронного </w:t>
      </w:r>
      <w:r w:rsidRPr="00DC272F">
        <w:rPr>
          <w:sz w:val="24"/>
          <w:szCs w:val="24"/>
        </w:rPr>
        <w:t>аукциона от</w:t>
      </w:r>
      <w:r w:rsidR="00EA2039" w:rsidRPr="00DC272F">
        <w:rPr>
          <w:sz w:val="24"/>
          <w:szCs w:val="24"/>
        </w:rPr>
        <w:t xml:space="preserve"> </w:t>
      </w:r>
      <w:r w:rsidR="002E3C5C" w:rsidRPr="00DC272F">
        <w:rPr>
          <w:sz w:val="24"/>
          <w:szCs w:val="24"/>
        </w:rPr>
        <w:t>02 ноября</w:t>
      </w:r>
      <w:r w:rsidR="00AE7483" w:rsidRPr="00DC272F">
        <w:rPr>
          <w:sz w:val="24"/>
          <w:szCs w:val="24"/>
        </w:rPr>
        <w:t xml:space="preserve"> 2020 </w:t>
      </w:r>
      <w:r w:rsidR="007C411F" w:rsidRPr="00DC272F">
        <w:rPr>
          <w:sz w:val="24"/>
          <w:szCs w:val="24"/>
        </w:rPr>
        <w:t>года</w:t>
      </w:r>
      <w:r w:rsidRPr="00DC272F">
        <w:rPr>
          <w:sz w:val="24"/>
          <w:szCs w:val="24"/>
        </w:rPr>
        <w:t xml:space="preserve"> от участников </w:t>
      </w:r>
      <w:r w:rsidR="00E70E04" w:rsidRPr="00DC272F">
        <w:rPr>
          <w:sz w:val="24"/>
          <w:szCs w:val="24"/>
        </w:rPr>
        <w:t>электронного</w:t>
      </w:r>
      <w:r w:rsidRPr="00DC272F">
        <w:rPr>
          <w:sz w:val="24"/>
          <w:szCs w:val="24"/>
        </w:rPr>
        <w:t xml:space="preserve"> аукциона поступил</w:t>
      </w:r>
      <w:r w:rsidR="00E660C3" w:rsidRPr="00DC272F">
        <w:rPr>
          <w:sz w:val="24"/>
          <w:szCs w:val="24"/>
        </w:rPr>
        <w:t>и</w:t>
      </w:r>
      <w:r w:rsidRPr="00DC272F">
        <w:rPr>
          <w:sz w:val="24"/>
          <w:szCs w:val="24"/>
        </w:rPr>
        <w:t xml:space="preserve"> следующ</w:t>
      </w:r>
      <w:r w:rsidR="00E660C3" w:rsidRPr="00DC272F">
        <w:rPr>
          <w:sz w:val="24"/>
          <w:szCs w:val="24"/>
        </w:rPr>
        <w:t>и</w:t>
      </w:r>
      <w:r w:rsidRPr="00DC272F">
        <w:rPr>
          <w:sz w:val="24"/>
          <w:szCs w:val="24"/>
        </w:rPr>
        <w:t>е предложен</w:t>
      </w:r>
      <w:r w:rsidR="00E660C3" w:rsidRPr="00DC272F">
        <w:rPr>
          <w:sz w:val="24"/>
          <w:szCs w:val="24"/>
        </w:rPr>
        <w:t>ия</w:t>
      </w:r>
      <w:r w:rsidRPr="00DC272F">
        <w:rPr>
          <w:sz w:val="24"/>
          <w:szCs w:val="24"/>
        </w:rPr>
        <w:t xml:space="preserve"> о цене контракта:</w:t>
      </w:r>
    </w:p>
    <w:p w:rsidR="00EA2039" w:rsidRPr="00DC272F" w:rsidRDefault="00EA2039" w:rsidP="006D48F0">
      <w:pPr>
        <w:ind w:firstLine="708"/>
        <w:jc w:val="both"/>
        <w:rPr>
          <w:sz w:val="24"/>
          <w:szCs w:val="24"/>
        </w:rPr>
      </w:pPr>
      <w:r w:rsidRPr="00DC272F">
        <w:rPr>
          <w:sz w:val="24"/>
          <w:szCs w:val="24"/>
        </w:rPr>
        <w:t xml:space="preserve"> </w:t>
      </w:r>
    </w:p>
    <w:p w:rsidR="00156F70" w:rsidRPr="00DC272F" w:rsidRDefault="00156F70" w:rsidP="006D48F0">
      <w:pPr>
        <w:suppressAutoHyphens w:val="0"/>
        <w:rPr>
          <w:sz w:val="24"/>
          <w:szCs w:val="24"/>
          <w:lang w:eastAsia="ru-RU"/>
        </w:rPr>
      </w:pPr>
      <w:r w:rsidRPr="00DC272F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DC272F">
        <w:rPr>
          <w:sz w:val="24"/>
          <w:szCs w:val="24"/>
          <w:lang w:eastAsia="ru-RU"/>
        </w:rPr>
        <w:t>:</w:t>
      </w:r>
    </w:p>
    <w:p w:rsidR="00634FC5" w:rsidRPr="00DC272F" w:rsidRDefault="00634FC5" w:rsidP="006D48F0">
      <w:pPr>
        <w:suppressAutoHyphens w:val="0"/>
        <w:rPr>
          <w:sz w:val="24"/>
          <w:szCs w:val="24"/>
          <w:lang w:eastAsia="ru-RU"/>
        </w:rPr>
      </w:pPr>
      <w:r w:rsidRPr="00DC272F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2E3C5C" w:rsidRPr="002E3C5C" w:rsidTr="002E3C5C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E3C5C" w:rsidRPr="002E3C5C" w:rsidRDefault="002E3C5C" w:rsidP="002E3C5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E3C5C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E3C5C" w:rsidRPr="002E3C5C" w:rsidRDefault="002E3C5C" w:rsidP="002E3C5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E3C5C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E3C5C" w:rsidRPr="002E3C5C" w:rsidRDefault="002E3C5C" w:rsidP="002E3C5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E3C5C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E3C5C" w:rsidRPr="002E3C5C" w:rsidRDefault="002E3C5C" w:rsidP="002E3C5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E3C5C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E3C5C" w:rsidRPr="002E3C5C" w:rsidRDefault="002E3C5C" w:rsidP="002E3C5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E3C5C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2E3C5C" w:rsidRPr="002E3C5C" w:rsidRDefault="002E3C5C" w:rsidP="002E3C5C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2E3C5C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2E3C5C" w:rsidRPr="002E3C5C" w:rsidTr="002E3C5C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3C5C" w:rsidRPr="002E3C5C" w:rsidRDefault="002E3C5C" w:rsidP="002E3C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E3C5C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3C5C" w:rsidRPr="002E3C5C" w:rsidRDefault="002E3C5C" w:rsidP="002E3C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E3C5C">
              <w:rPr>
                <w:color w:val="000000"/>
                <w:sz w:val="24"/>
                <w:szCs w:val="24"/>
                <w:lang w:eastAsia="ru-RU"/>
              </w:rPr>
              <w:t>EA-61621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3C5C" w:rsidRPr="002E3C5C" w:rsidRDefault="002E3C5C" w:rsidP="002E3C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E3C5C">
              <w:rPr>
                <w:color w:val="000000"/>
                <w:sz w:val="24"/>
                <w:szCs w:val="24"/>
                <w:lang w:eastAsia="ru-RU"/>
              </w:rPr>
              <w:t>1 559 250.00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3C5C" w:rsidRPr="002E3C5C" w:rsidRDefault="002E3C5C" w:rsidP="002E3C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E3C5C">
              <w:rPr>
                <w:color w:val="000000"/>
                <w:sz w:val="24"/>
                <w:szCs w:val="24"/>
                <w:lang w:eastAsia="ru-RU"/>
              </w:rPr>
              <w:t>5.50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3C5C" w:rsidRPr="002E3C5C" w:rsidRDefault="002E3C5C" w:rsidP="002E3C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E3C5C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3C5C" w:rsidRPr="002E3C5C" w:rsidRDefault="002E3C5C" w:rsidP="002E3C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E3C5C">
              <w:rPr>
                <w:color w:val="000000"/>
                <w:sz w:val="24"/>
                <w:szCs w:val="24"/>
                <w:lang w:eastAsia="ru-RU"/>
              </w:rPr>
              <w:t>02.11.2020 11:07:18 (MSK+00:00)</w:t>
            </w:r>
          </w:p>
        </w:tc>
      </w:tr>
      <w:tr w:rsidR="002E3C5C" w:rsidRPr="002E3C5C" w:rsidTr="002E3C5C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3C5C" w:rsidRPr="002E3C5C" w:rsidRDefault="002E3C5C" w:rsidP="002E3C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E3C5C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3C5C" w:rsidRPr="002E3C5C" w:rsidRDefault="002E3C5C" w:rsidP="002E3C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E3C5C">
              <w:rPr>
                <w:color w:val="000000"/>
                <w:sz w:val="24"/>
                <w:szCs w:val="24"/>
                <w:lang w:eastAsia="ru-RU"/>
              </w:rPr>
              <w:t>EA-61638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3C5C" w:rsidRPr="002E3C5C" w:rsidRDefault="002E3C5C" w:rsidP="002E3C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E3C5C">
              <w:rPr>
                <w:color w:val="000000"/>
                <w:sz w:val="24"/>
                <w:szCs w:val="24"/>
                <w:lang w:eastAsia="ru-RU"/>
              </w:rPr>
              <w:t>1 567 500.00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3C5C" w:rsidRPr="002E3C5C" w:rsidRDefault="002E3C5C" w:rsidP="002E3C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E3C5C">
              <w:rPr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3C5C" w:rsidRPr="002E3C5C" w:rsidRDefault="002E3C5C" w:rsidP="002E3C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E3C5C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3C5C" w:rsidRPr="002E3C5C" w:rsidRDefault="002E3C5C" w:rsidP="002E3C5C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2E3C5C">
              <w:rPr>
                <w:color w:val="000000"/>
                <w:sz w:val="24"/>
                <w:szCs w:val="24"/>
                <w:lang w:eastAsia="ru-RU"/>
              </w:rPr>
              <w:t>02.11.2020 11:03:11 (MSK+00:00)</w:t>
            </w:r>
          </w:p>
        </w:tc>
      </w:tr>
    </w:tbl>
    <w:p w:rsidR="00634FC5" w:rsidRPr="00DC272F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DC272F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DC272F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DC272F">
        <w:rPr>
          <w:sz w:val="24"/>
          <w:szCs w:val="24"/>
        </w:rPr>
        <w:t xml:space="preserve">электронном </w:t>
      </w:r>
      <w:r w:rsidRPr="00DC272F">
        <w:rPr>
          <w:sz w:val="24"/>
          <w:szCs w:val="24"/>
        </w:rPr>
        <w:t xml:space="preserve">аукционе участников, принявших участие в </w:t>
      </w:r>
      <w:r w:rsidR="00295C8D" w:rsidRPr="00DC272F">
        <w:rPr>
          <w:sz w:val="24"/>
          <w:szCs w:val="24"/>
        </w:rPr>
        <w:t>электронном</w:t>
      </w:r>
      <w:r w:rsidRPr="00DC272F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DC272F">
        <w:rPr>
          <w:sz w:val="24"/>
          <w:szCs w:val="24"/>
          <w:lang w:eastAsia="ru-RU"/>
        </w:rPr>
        <w:t xml:space="preserve"> </w:t>
      </w:r>
      <w:r w:rsidRPr="00DC272F">
        <w:rPr>
          <w:sz w:val="24"/>
          <w:szCs w:val="24"/>
        </w:rPr>
        <w:t>(ред. от 28.12.2013)</w:t>
      </w:r>
      <w:r w:rsidRPr="00DC272F">
        <w:rPr>
          <w:sz w:val="24"/>
          <w:szCs w:val="24"/>
          <w:lang w:eastAsia="ru-RU"/>
        </w:rPr>
        <w:t xml:space="preserve"> </w:t>
      </w:r>
      <w:r w:rsidRPr="00DC272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DC272F">
        <w:rPr>
          <w:sz w:val="24"/>
          <w:szCs w:val="24"/>
        </w:rPr>
        <w:t xml:space="preserve"> электронном</w:t>
      </w:r>
      <w:r w:rsidRPr="00DC272F">
        <w:rPr>
          <w:sz w:val="24"/>
          <w:szCs w:val="24"/>
        </w:rPr>
        <w:t xml:space="preserve"> аукционе</w:t>
      </w:r>
      <w:r w:rsidR="00E660C3" w:rsidRPr="00DC272F">
        <w:rPr>
          <w:sz w:val="24"/>
          <w:szCs w:val="24"/>
        </w:rPr>
        <w:t>,</w:t>
      </w:r>
      <w:r w:rsidRPr="00DC272F">
        <w:rPr>
          <w:sz w:val="24"/>
          <w:szCs w:val="24"/>
        </w:rPr>
        <w:t xml:space="preserve"> приняла решение:</w:t>
      </w:r>
    </w:p>
    <w:p w:rsidR="00911A12" w:rsidRPr="00DC272F" w:rsidRDefault="00911A12" w:rsidP="006D48F0">
      <w:pPr>
        <w:jc w:val="both"/>
        <w:rPr>
          <w:sz w:val="24"/>
          <w:szCs w:val="24"/>
        </w:rPr>
      </w:pPr>
    </w:p>
    <w:p w:rsidR="00C11792" w:rsidRPr="00DC272F" w:rsidRDefault="00C11792" w:rsidP="00C11792">
      <w:pPr>
        <w:jc w:val="both"/>
        <w:rPr>
          <w:sz w:val="24"/>
          <w:szCs w:val="24"/>
        </w:rPr>
      </w:pPr>
      <w:r w:rsidRPr="00DC272F">
        <w:rPr>
          <w:sz w:val="24"/>
          <w:szCs w:val="24"/>
        </w:rPr>
        <w:t>РЕШИЛИ:</w:t>
      </w:r>
    </w:p>
    <w:p w:rsidR="00C11792" w:rsidRPr="00DC272F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DC272F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2E3C5C" w:rsidRPr="00DC272F" w:rsidTr="00736C7B">
        <w:trPr>
          <w:trHeight w:val="194"/>
        </w:trPr>
        <w:tc>
          <w:tcPr>
            <w:tcW w:w="9747" w:type="dxa"/>
          </w:tcPr>
          <w:p w:rsidR="002E3C5C" w:rsidRPr="00DC272F" w:rsidRDefault="002E3C5C" w:rsidP="002E3C5C">
            <w:pPr>
              <w:pStyle w:val="af8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 w:rsidRPr="00DC272F">
              <w:rPr>
                <w:sz w:val="24"/>
                <w:szCs w:val="24"/>
              </w:rPr>
              <w:t>ОБЩЕСТВО С ОГРАНИЧЕННОЙ ОТВЕТСТВЕННОСТЬЮ "ЛАБГАРАНТ"</w:t>
            </w:r>
          </w:p>
        </w:tc>
      </w:tr>
      <w:tr w:rsidR="002E3C5C" w:rsidRPr="00DC272F" w:rsidTr="00736C7B">
        <w:trPr>
          <w:trHeight w:val="87"/>
        </w:trPr>
        <w:tc>
          <w:tcPr>
            <w:tcW w:w="9747" w:type="dxa"/>
          </w:tcPr>
          <w:p w:rsidR="002E3C5C" w:rsidRPr="00DC272F" w:rsidRDefault="002E3C5C" w:rsidP="002E3C5C">
            <w:pPr>
              <w:pStyle w:val="af8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 w:rsidRPr="00DC272F">
              <w:rPr>
                <w:sz w:val="24"/>
                <w:szCs w:val="24"/>
              </w:rPr>
              <w:t>ОБЩЕСТВО С ОГРАНИЧЕННОЙ ОТВЕТСТВЕННОСТЬЮ "МЕДТЕХСИТИ"</w:t>
            </w:r>
          </w:p>
        </w:tc>
      </w:tr>
    </w:tbl>
    <w:p w:rsidR="00C11792" w:rsidRPr="00DC272F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DC272F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DC272F">
        <w:rPr>
          <w:sz w:val="24"/>
          <w:szCs w:val="24"/>
          <w:lang w:eastAsia="ru-RU"/>
        </w:rPr>
        <w:t xml:space="preserve"> и </w:t>
      </w:r>
      <w:r w:rsidRPr="00DC272F">
        <w:rPr>
          <w:sz w:val="24"/>
          <w:szCs w:val="24"/>
        </w:rPr>
        <w:t>документацией об аукционе в электронной форме.</w:t>
      </w:r>
    </w:p>
    <w:p w:rsidR="00C11792" w:rsidRPr="00DC272F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DC272F" w:rsidRDefault="00C11792" w:rsidP="00C11792">
      <w:pPr>
        <w:jc w:val="both"/>
        <w:rPr>
          <w:sz w:val="24"/>
          <w:szCs w:val="24"/>
          <w:u w:val="single"/>
        </w:rPr>
      </w:pPr>
      <w:r w:rsidRPr="00DC272F">
        <w:rPr>
          <w:sz w:val="24"/>
          <w:szCs w:val="24"/>
          <w:u w:val="single"/>
        </w:rPr>
        <w:t>ГОЛОСОВАНИЕ:</w:t>
      </w:r>
    </w:p>
    <w:p w:rsidR="00C11792" w:rsidRPr="00DC272F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DC272F" w:rsidRDefault="00CB3547" w:rsidP="00C11792"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>И.М. Касаткин</w:t>
      </w:r>
      <w:r w:rsidR="00C11792" w:rsidRPr="00DC272F">
        <w:rPr>
          <w:sz w:val="24"/>
          <w:szCs w:val="24"/>
        </w:rPr>
        <w:t xml:space="preserve"> – «за», </w:t>
      </w:r>
      <w:r w:rsidR="00634FC5" w:rsidRPr="00DC272F">
        <w:rPr>
          <w:sz w:val="24"/>
          <w:szCs w:val="24"/>
        </w:rPr>
        <w:t>Саблин М.Г.</w:t>
      </w:r>
      <w:r w:rsidR="00C11792" w:rsidRPr="00DC272F">
        <w:rPr>
          <w:sz w:val="24"/>
          <w:szCs w:val="24"/>
        </w:rPr>
        <w:t xml:space="preserve">– «за», </w:t>
      </w:r>
      <w:r>
        <w:rPr>
          <w:sz w:val="24"/>
          <w:szCs w:val="24"/>
        </w:rPr>
        <w:t>Самарина С.Н.</w:t>
      </w:r>
      <w:r w:rsidR="00C11792" w:rsidRPr="00DC272F">
        <w:rPr>
          <w:sz w:val="24"/>
          <w:szCs w:val="24"/>
        </w:rPr>
        <w:t xml:space="preserve"> – «за».</w:t>
      </w:r>
    </w:p>
    <w:p w:rsidR="00C11792" w:rsidRPr="00DC272F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DC272F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DC272F" w:rsidRDefault="00C11792" w:rsidP="00C11792">
      <w:pPr>
        <w:jc w:val="both"/>
        <w:rPr>
          <w:b/>
          <w:bCs/>
          <w:sz w:val="24"/>
          <w:szCs w:val="24"/>
        </w:rPr>
      </w:pPr>
      <w:r w:rsidRPr="00DC272F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DC272F">
        <w:rPr>
          <w:b/>
          <w:sz w:val="24"/>
          <w:szCs w:val="24"/>
        </w:rPr>
        <w:t>№</w:t>
      </w:r>
      <w:r w:rsidRPr="00DC272F">
        <w:rPr>
          <w:sz w:val="24"/>
          <w:szCs w:val="24"/>
        </w:rPr>
        <w:t xml:space="preserve"> </w:t>
      </w:r>
      <w:r w:rsidR="00BB2578" w:rsidRPr="002E3C5C">
        <w:rPr>
          <w:color w:val="000000"/>
          <w:sz w:val="24"/>
          <w:szCs w:val="24"/>
          <w:lang w:eastAsia="ru-RU"/>
        </w:rPr>
        <w:t>EA-61621</w:t>
      </w:r>
      <w:r w:rsidR="00BB2578" w:rsidRPr="00DC272F">
        <w:rPr>
          <w:color w:val="000000"/>
          <w:sz w:val="24"/>
          <w:szCs w:val="24"/>
          <w:lang w:eastAsia="ru-RU"/>
        </w:rPr>
        <w:t xml:space="preserve"> </w:t>
      </w:r>
      <w:r w:rsidRPr="00DC272F">
        <w:rPr>
          <w:b/>
          <w:sz w:val="24"/>
          <w:szCs w:val="24"/>
        </w:rPr>
        <w:t xml:space="preserve">– </w:t>
      </w:r>
      <w:hyperlink r:id="rId11" w:tgtFrame="_blank" w:history="1">
        <w:r w:rsidR="002E3C5C" w:rsidRPr="00DC272F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"МЕДТЕХСИТИ"</w:t>
        </w:r>
      </w:hyperlink>
      <w:r w:rsidRPr="00DC272F">
        <w:rPr>
          <w:color w:val="333333"/>
          <w:sz w:val="24"/>
          <w:szCs w:val="24"/>
          <w:shd w:val="clear" w:color="auto" w:fill="F9F9F9"/>
        </w:rPr>
        <w:t> </w:t>
      </w:r>
      <w:r w:rsidRPr="00DC272F">
        <w:rPr>
          <w:rStyle w:val="af9"/>
          <w:color w:val="000000"/>
          <w:sz w:val="24"/>
          <w:szCs w:val="24"/>
        </w:rPr>
        <w:t xml:space="preserve"> </w:t>
      </w:r>
      <w:r w:rsidRPr="00DC272F">
        <w:rPr>
          <w:rStyle w:val="af9"/>
          <w:sz w:val="24"/>
          <w:szCs w:val="24"/>
        </w:rPr>
        <w:t xml:space="preserve">- </w:t>
      </w:r>
      <w:r w:rsidRPr="00DC272F">
        <w:rPr>
          <w:sz w:val="24"/>
          <w:szCs w:val="24"/>
        </w:rPr>
        <w:t xml:space="preserve">с ценой контракта </w:t>
      </w:r>
      <w:r w:rsidR="002E3C5C" w:rsidRPr="002E3C5C">
        <w:rPr>
          <w:b/>
          <w:sz w:val="24"/>
          <w:szCs w:val="24"/>
        </w:rPr>
        <w:t>1 559 250.00</w:t>
      </w:r>
      <w:r w:rsidRPr="00DC272F">
        <w:rPr>
          <w:b/>
          <w:sz w:val="24"/>
          <w:szCs w:val="24"/>
        </w:rPr>
        <w:t xml:space="preserve"> руб.</w:t>
      </w:r>
    </w:p>
    <w:p w:rsidR="00C11792" w:rsidRPr="00DC272F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DC272F" w:rsidRDefault="00C11792" w:rsidP="00C11792">
      <w:pPr>
        <w:jc w:val="both"/>
        <w:rPr>
          <w:sz w:val="24"/>
          <w:szCs w:val="24"/>
          <w:u w:val="single"/>
        </w:rPr>
      </w:pPr>
      <w:r w:rsidRPr="00DC272F">
        <w:rPr>
          <w:sz w:val="24"/>
          <w:szCs w:val="24"/>
          <w:u w:val="single"/>
        </w:rPr>
        <w:t>ГОЛОСОВАНИЕ:</w:t>
      </w:r>
    </w:p>
    <w:p w:rsidR="00C11792" w:rsidRPr="00DC272F" w:rsidRDefault="00C11792" w:rsidP="00C11792">
      <w:pPr>
        <w:jc w:val="both"/>
        <w:rPr>
          <w:sz w:val="24"/>
          <w:szCs w:val="24"/>
          <w:u w:val="single"/>
        </w:rPr>
      </w:pPr>
    </w:p>
    <w:p w:rsidR="00CB3547" w:rsidRPr="00DC272F" w:rsidRDefault="00CB3547" w:rsidP="00CB3547">
      <w:pPr>
        <w:ind w:right="-5" w:firstLine="709"/>
        <w:jc w:val="both"/>
        <w:rPr>
          <w:sz w:val="24"/>
          <w:szCs w:val="24"/>
        </w:rPr>
      </w:pPr>
      <w:r>
        <w:rPr>
          <w:sz w:val="24"/>
          <w:szCs w:val="24"/>
        </w:rPr>
        <w:t>И.М. Касаткин</w:t>
      </w:r>
      <w:r w:rsidRPr="00DC272F">
        <w:rPr>
          <w:sz w:val="24"/>
          <w:szCs w:val="24"/>
        </w:rPr>
        <w:t xml:space="preserve"> – «за», Саблин М.Г.– «за», </w:t>
      </w:r>
      <w:r>
        <w:rPr>
          <w:sz w:val="24"/>
          <w:szCs w:val="24"/>
        </w:rPr>
        <w:t>Самарина С.Н.</w:t>
      </w:r>
      <w:r w:rsidRPr="00DC272F">
        <w:rPr>
          <w:sz w:val="24"/>
          <w:szCs w:val="24"/>
        </w:rPr>
        <w:t xml:space="preserve"> – «за».</w:t>
      </w:r>
    </w:p>
    <w:p w:rsidR="007B6F27" w:rsidRPr="00DC272F" w:rsidRDefault="007B6F27" w:rsidP="006D48F0">
      <w:pPr>
        <w:ind w:right="-5" w:firstLine="709"/>
        <w:jc w:val="both"/>
        <w:rPr>
          <w:sz w:val="24"/>
          <w:szCs w:val="24"/>
        </w:rPr>
      </w:pPr>
      <w:bookmarkStart w:id="0" w:name="_GoBack"/>
      <w:bookmarkEnd w:id="0"/>
    </w:p>
    <w:p w:rsidR="00C559C9" w:rsidRPr="00DC272F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C272F">
        <w:rPr>
          <w:sz w:val="24"/>
          <w:szCs w:val="24"/>
        </w:rPr>
        <w:t>Решение о соответствии</w:t>
      </w:r>
      <w:r w:rsidR="00A75C85" w:rsidRPr="00DC272F">
        <w:rPr>
          <w:sz w:val="24"/>
          <w:szCs w:val="24"/>
        </w:rPr>
        <w:t xml:space="preserve"> </w:t>
      </w:r>
      <w:r w:rsidR="00C559C9" w:rsidRPr="00DC272F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DC272F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DC272F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DC272F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DC272F">
        <w:rPr>
          <w:sz w:val="24"/>
          <w:szCs w:val="24"/>
          <w:lang w:val="en-US"/>
        </w:rPr>
        <w:t>www</w:t>
      </w:r>
      <w:r w:rsidR="008B6E76" w:rsidRPr="00DC272F">
        <w:rPr>
          <w:sz w:val="24"/>
          <w:szCs w:val="24"/>
        </w:rPr>
        <w:t>.</w:t>
      </w:r>
      <w:r w:rsidR="00E01444" w:rsidRPr="00DC272F">
        <w:rPr>
          <w:bCs/>
          <w:sz w:val="24"/>
          <w:szCs w:val="24"/>
        </w:rPr>
        <w:t>gz.lot-online.ru</w:t>
      </w:r>
      <w:r w:rsidRPr="00DC272F">
        <w:rPr>
          <w:bCs/>
          <w:sz w:val="24"/>
          <w:szCs w:val="24"/>
        </w:rPr>
        <w:t>.</w:t>
      </w:r>
    </w:p>
    <w:p w:rsidR="00C559C9" w:rsidRPr="00DC272F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DC272F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C272F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DC272F">
        <w:rPr>
          <w:sz w:val="24"/>
          <w:szCs w:val="24"/>
        </w:rPr>
        <w:t>аукциона</w:t>
      </w:r>
    </w:p>
    <w:p w:rsidR="00C559C9" w:rsidRPr="00DC272F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DC272F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DC272F">
        <w:rPr>
          <w:sz w:val="24"/>
          <w:szCs w:val="24"/>
        </w:rPr>
        <w:t>Подписи:</w:t>
      </w:r>
    </w:p>
    <w:p w:rsidR="007773A3" w:rsidRPr="00DC272F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B3547" w:rsidRPr="00DC272F" w:rsidTr="00B31611">
        <w:trPr>
          <w:trHeight w:val="397"/>
        </w:trPr>
        <w:tc>
          <w:tcPr>
            <w:tcW w:w="5637" w:type="dxa"/>
          </w:tcPr>
          <w:p w:rsidR="00CB3547" w:rsidRPr="00DD2A69" w:rsidRDefault="00CB3547" w:rsidP="00CB354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D2A6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B3547" w:rsidRPr="00DD2A69" w:rsidRDefault="00CB3547" w:rsidP="00CB3547">
            <w:pPr>
              <w:spacing w:after="100" w:afterAutospacing="1"/>
              <w:rPr>
                <w:sz w:val="24"/>
                <w:szCs w:val="24"/>
              </w:rPr>
            </w:pPr>
            <w:r w:rsidRPr="00910048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CB3547" w:rsidRPr="00DC272F" w:rsidTr="00B31611">
        <w:trPr>
          <w:trHeight w:val="397"/>
        </w:trPr>
        <w:tc>
          <w:tcPr>
            <w:tcW w:w="5637" w:type="dxa"/>
          </w:tcPr>
          <w:p w:rsidR="00CB3547" w:rsidRPr="00DD2A69" w:rsidRDefault="00CB3547" w:rsidP="00CB3547">
            <w:pPr>
              <w:jc w:val="right"/>
              <w:rPr>
                <w:sz w:val="24"/>
                <w:szCs w:val="24"/>
              </w:rPr>
            </w:pPr>
            <w:r w:rsidRPr="00DD2A6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B3547" w:rsidRPr="00DD2A69" w:rsidRDefault="00CB3547" w:rsidP="00CB3547">
            <w:pPr>
              <w:spacing w:after="100" w:afterAutospacing="1"/>
              <w:rPr>
                <w:sz w:val="24"/>
                <w:szCs w:val="24"/>
              </w:rPr>
            </w:pPr>
            <w:r w:rsidRPr="00DD2A69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CB3547" w:rsidRPr="00DC272F" w:rsidTr="00B31611">
        <w:trPr>
          <w:trHeight w:val="397"/>
        </w:trPr>
        <w:tc>
          <w:tcPr>
            <w:tcW w:w="5637" w:type="dxa"/>
          </w:tcPr>
          <w:p w:rsidR="00CB3547" w:rsidRPr="00DD2A69" w:rsidRDefault="00CB3547" w:rsidP="00CB3547">
            <w:pPr>
              <w:jc w:val="right"/>
              <w:rPr>
                <w:sz w:val="24"/>
                <w:szCs w:val="24"/>
              </w:rPr>
            </w:pPr>
            <w:r w:rsidRPr="00DD2A6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B3547" w:rsidRPr="00DD2A69" w:rsidRDefault="00CB3547" w:rsidP="00CB354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D2A69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CB3547" w:rsidRPr="00DC272F" w:rsidTr="007B6F27">
        <w:trPr>
          <w:trHeight w:val="397"/>
        </w:trPr>
        <w:tc>
          <w:tcPr>
            <w:tcW w:w="5637" w:type="dxa"/>
          </w:tcPr>
          <w:p w:rsidR="00CB3547" w:rsidRPr="00DD2A69" w:rsidRDefault="00CB3547" w:rsidP="00CB3547">
            <w:pPr>
              <w:jc w:val="right"/>
              <w:rPr>
                <w:sz w:val="24"/>
                <w:szCs w:val="24"/>
              </w:rPr>
            </w:pPr>
            <w:r w:rsidRPr="00DD2A6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B3547" w:rsidRPr="00DD2A69" w:rsidRDefault="00CB3547" w:rsidP="00CB354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D2A6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235" w:rsidRDefault="00EC3235">
      <w:r>
        <w:separator/>
      </w:r>
    </w:p>
  </w:endnote>
  <w:endnote w:type="continuationSeparator" w:id="0">
    <w:p w:rsidR="00EC3235" w:rsidRDefault="00EC3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323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235" w:rsidRDefault="00EC3235">
      <w:r>
        <w:separator/>
      </w:r>
    </w:p>
  </w:footnote>
  <w:footnote w:type="continuationSeparator" w:id="0">
    <w:p w:rsidR="00EC3235" w:rsidRDefault="00EC32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483287"/>
    <w:multiLevelType w:val="hybridMultilevel"/>
    <w:tmpl w:val="4044F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6"/>
  </w:num>
  <w:num w:numId="22">
    <w:abstractNumId w:val="20"/>
  </w:num>
  <w:num w:numId="23">
    <w:abstractNumId w:val="14"/>
  </w:num>
  <w:num w:numId="24">
    <w:abstractNumId w:val="42"/>
  </w:num>
  <w:num w:numId="25">
    <w:abstractNumId w:val="36"/>
  </w:num>
  <w:num w:numId="26">
    <w:abstractNumId w:val="27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4"/>
  </w:num>
  <w:num w:numId="34">
    <w:abstractNumId w:val="48"/>
  </w:num>
  <w:num w:numId="35">
    <w:abstractNumId w:val="21"/>
  </w:num>
  <w:num w:numId="36">
    <w:abstractNumId w:val="43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2"/>
  </w:num>
  <w:num w:numId="46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E3C5C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2578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B354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272F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235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4B2400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052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7626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67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053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09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19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11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69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83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16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10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6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8856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6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69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670980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07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73393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D9C5567-3DB6-40CF-9A31-734FF80E3D89?procedure=28012&amp;backurl=L3Byb2NlZHVyZS9wcm90b2NvbC9lZGl0P3Byb2NlZHVyZUlkPTI4MDEy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9D9C5567-3DB6-40CF-9A31-734FF80E3D89?procedure=28012&amp;backurl=L3Byb2NlZHVyZS9wcm90b2NvbC9lZGl0P3Byb2NlZHVyZUlkPTI4MDEy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7C19C4C-5703-4527-ABF8-35CF25D0B562?procedure=28012&amp;backurl=L3Byb2NlZHVyZS9wcm90b2NvbC9lZGl0P3Byb2NlZHVyZUlkPTI4MDEyJnR5cGU9RWxlY3Ryb25pY0F1Y3Rpb25SZXF1ZXN0RmluYWxQcm90b2NvbCZiYWNrdXJsPWFIUjBjSE02THk5bmVpNXNiM1F0YjI1c2FXNWxMbkoxTDJWMGNGOW1jbTl1ZEM5d2NtOWpaV1IxY21VdmJHbHpkRDl3WlhKemIyNWhiRDEwY25WbEpuQmhaMlU5TVNac2FXMXBkRDB4TUNaemIzSjBQVEVtYzI5eWRFUnBjbVZqZEdsdmJqMUJVME1tYzNSaGRIVnpQV052YlcxcGMzTnBiMjVEYjIxdGIyNG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9C53D-BBEF-4408-9A1A-9FA387668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1009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2020-11-06T11:38:00Z</cp:lastPrinted>
  <dcterms:created xsi:type="dcterms:W3CDTF">2020-11-06T11:35:00Z</dcterms:created>
  <dcterms:modified xsi:type="dcterms:W3CDTF">2020-11-06T11:38:00Z</dcterms:modified>
</cp:coreProperties>
</file>