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A484F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AA484F">
        <w:rPr>
          <w:b/>
          <w:sz w:val="24"/>
          <w:szCs w:val="24"/>
          <w:lang w:eastAsia="ru-RU"/>
        </w:rPr>
        <w:t xml:space="preserve">рассмотрения </w:t>
      </w:r>
      <w:r w:rsidR="00011111" w:rsidRPr="00AA484F">
        <w:rPr>
          <w:b/>
          <w:sz w:val="24"/>
          <w:szCs w:val="24"/>
        </w:rPr>
        <w:t>вторых</w:t>
      </w:r>
      <w:r w:rsidR="00F132DF" w:rsidRPr="00AA484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517BF" w:rsidRPr="00AA484F" w:rsidRDefault="003517BF" w:rsidP="003517BF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AA484F">
        <w:rPr>
          <w:sz w:val="24"/>
          <w:szCs w:val="24"/>
        </w:rPr>
        <w:t xml:space="preserve">Извещение № </w:t>
      </w:r>
      <w:r w:rsidRPr="00AA484F">
        <w:rPr>
          <w:color w:val="000000"/>
          <w:sz w:val="24"/>
          <w:szCs w:val="24"/>
          <w:shd w:val="clear" w:color="auto" w:fill="FFFFFF"/>
        </w:rPr>
        <w:t>0372200168120000327</w:t>
      </w:r>
    </w:p>
    <w:p w:rsidR="003517BF" w:rsidRPr="00AA484F" w:rsidRDefault="003517BF" w:rsidP="003517BF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AA484F">
        <w:rPr>
          <w:b/>
          <w:i/>
          <w:sz w:val="24"/>
          <w:szCs w:val="24"/>
        </w:rPr>
        <w:t>ИКЗ в ПГ:</w:t>
      </w:r>
      <w:r w:rsidRPr="00AA484F">
        <w:rPr>
          <w:color w:val="000000"/>
          <w:sz w:val="24"/>
          <w:szCs w:val="24"/>
          <w:shd w:val="clear" w:color="auto" w:fill="FFFFFF"/>
        </w:rPr>
        <w:t xml:space="preserve"> 202782566168578420100104280012660244</w:t>
      </w:r>
    </w:p>
    <w:p w:rsidR="003517BF" w:rsidRPr="00AA484F" w:rsidRDefault="003517BF" w:rsidP="003517BF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3517BF" w:rsidRPr="00AA484F" w:rsidRDefault="003517BF" w:rsidP="003517BF">
      <w:pPr>
        <w:rPr>
          <w:sz w:val="24"/>
          <w:szCs w:val="24"/>
        </w:rPr>
      </w:pPr>
    </w:p>
    <w:p w:rsidR="003517BF" w:rsidRPr="00AA484F" w:rsidRDefault="003517BF" w:rsidP="003517B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г. Санкт-Петербург                                                                                     «</w:t>
      </w:r>
      <w:r w:rsidRPr="00AA484F">
        <w:rPr>
          <w:sz w:val="24"/>
          <w:szCs w:val="24"/>
        </w:rPr>
        <w:t>06</w:t>
      </w:r>
      <w:r w:rsidRPr="00AA484F">
        <w:rPr>
          <w:sz w:val="24"/>
          <w:szCs w:val="24"/>
        </w:rPr>
        <w:t xml:space="preserve">» </w:t>
      </w:r>
      <w:r w:rsidRPr="00AA484F">
        <w:rPr>
          <w:sz w:val="24"/>
          <w:szCs w:val="24"/>
        </w:rPr>
        <w:t xml:space="preserve">ноября </w:t>
      </w:r>
      <w:r w:rsidRPr="00AA484F">
        <w:rPr>
          <w:sz w:val="24"/>
          <w:szCs w:val="24"/>
        </w:rPr>
        <w:t>2020 года</w:t>
      </w:r>
    </w:p>
    <w:p w:rsidR="003517BF" w:rsidRPr="00AA484F" w:rsidRDefault="003517BF" w:rsidP="003517B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484F">
        <w:rPr>
          <w:b w:val="0"/>
          <w:sz w:val="24"/>
          <w:szCs w:val="24"/>
        </w:rPr>
        <w:t xml:space="preserve">1. Наименование предмета аукциона: </w:t>
      </w:r>
    </w:p>
    <w:p w:rsidR="003517BF" w:rsidRPr="00AA484F" w:rsidRDefault="003517BF" w:rsidP="003517B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484F">
        <w:rPr>
          <w:sz w:val="24"/>
          <w:szCs w:val="24"/>
        </w:rPr>
        <w:t>«</w:t>
      </w:r>
      <w:r w:rsidRPr="00AA484F">
        <w:rPr>
          <w:color w:val="000000"/>
          <w:sz w:val="24"/>
          <w:szCs w:val="24"/>
          <w:shd w:val="clear" w:color="auto" w:fill="FFFFFF"/>
        </w:rPr>
        <w:t>Поставка автоматического анализатора газов крови, кисло-щелочного состояния, электролитов, глюкозы (Анализатор газов крови ИВД, лабораторный, автоматический)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A484F">
        <w:rPr>
          <w:sz w:val="24"/>
          <w:szCs w:val="24"/>
        </w:rPr>
        <w:t>»</w:t>
      </w:r>
      <w:r w:rsidRPr="00AA484F">
        <w:rPr>
          <w:b w:val="0"/>
          <w:sz w:val="24"/>
          <w:szCs w:val="24"/>
        </w:rPr>
        <w:t>.</w:t>
      </w:r>
    </w:p>
    <w:p w:rsidR="003517BF" w:rsidRPr="00AA484F" w:rsidRDefault="003517BF" w:rsidP="003517BF">
      <w:pPr>
        <w:jc w:val="both"/>
        <w:rPr>
          <w:b/>
          <w:sz w:val="24"/>
          <w:szCs w:val="24"/>
          <w:u w:val="single"/>
        </w:rPr>
      </w:pPr>
      <w:r w:rsidRPr="00AA484F">
        <w:rPr>
          <w:sz w:val="24"/>
          <w:szCs w:val="24"/>
        </w:rPr>
        <w:tab/>
        <w:t>Начальная максимальная цена контракта</w:t>
      </w:r>
      <w:r w:rsidRPr="00AA484F">
        <w:rPr>
          <w:b/>
          <w:sz w:val="24"/>
          <w:szCs w:val="24"/>
          <w:u w:val="single"/>
        </w:rPr>
        <w:t>: 3 060 000.00 (три миллиона шестьдесят тысяч рублей ноль копеек).</w:t>
      </w:r>
    </w:p>
    <w:p w:rsidR="00663516" w:rsidRPr="00AA484F" w:rsidRDefault="00663516" w:rsidP="006D48F0">
      <w:pPr>
        <w:rPr>
          <w:b/>
          <w:bCs/>
          <w:sz w:val="24"/>
          <w:szCs w:val="24"/>
        </w:rPr>
      </w:pPr>
      <w:r w:rsidRPr="00AA484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E3C5C" w:rsidRPr="00AA484F">
        <w:rPr>
          <w:sz w:val="24"/>
          <w:szCs w:val="24"/>
        </w:rPr>
        <w:t>06 ноября</w:t>
      </w:r>
      <w:r w:rsidR="00AE7483" w:rsidRPr="00AA484F">
        <w:rPr>
          <w:sz w:val="24"/>
          <w:szCs w:val="24"/>
        </w:rPr>
        <w:t xml:space="preserve"> 2020</w:t>
      </w:r>
      <w:r w:rsidR="007C411F" w:rsidRPr="00AA484F">
        <w:rPr>
          <w:sz w:val="24"/>
          <w:szCs w:val="24"/>
        </w:rPr>
        <w:t xml:space="preserve"> года</w:t>
      </w:r>
      <w:r w:rsidRPr="00AA484F">
        <w:rPr>
          <w:sz w:val="24"/>
          <w:szCs w:val="24"/>
          <w:u w:val="single"/>
        </w:rPr>
        <w:t xml:space="preserve"> </w:t>
      </w:r>
      <w:r w:rsidRPr="00AA484F">
        <w:rPr>
          <w:sz w:val="24"/>
          <w:szCs w:val="24"/>
        </w:rPr>
        <w:t>по адресу: г.</w:t>
      </w:r>
      <w:r w:rsidR="00B31611" w:rsidRPr="00AA484F">
        <w:rPr>
          <w:sz w:val="24"/>
          <w:szCs w:val="24"/>
        </w:rPr>
        <w:t xml:space="preserve"> </w:t>
      </w:r>
      <w:r w:rsidRPr="00AA484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A484F" w:rsidRDefault="00663516" w:rsidP="006D48F0">
      <w:pPr>
        <w:ind w:firstLine="709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3. На заседании комиссии присутствовали:</w:t>
      </w:r>
    </w:p>
    <w:p w:rsidR="00663516" w:rsidRPr="00AA484F" w:rsidRDefault="00663516" w:rsidP="006D48F0">
      <w:pPr>
        <w:pStyle w:val="af8"/>
        <w:jc w:val="both"/>
        <w:rPr>
          <w:sz w:val="24"/>
          <w:szCs w:val="24"/>
        </w:rPr>
      </w:pPr>
      <w:r w:rsidRPr="00AA484F">
        <w:rPr>
          <w:sz w:val="24"/>
          <w:szCs w:val="24"/>
          <w:u w:val="single"/>
        </w:rPr>
        <w:t>Председатель комиссии</w:t>
      </w:r>
      <w:r w:rsidRPr="00AA484F">
        <w:rPr>
          <w:sz w:val="24"/>
          <w:szCs w:val="24"/>
        </w:rPr>
        <w:t>:</w:t>
      </w:r>
    </w:p>
    <w:p w:rsidR="00CB3547" w:rsidRPr="00AA484F" w:rsidRDefault="00CB3547" w:rsidP="00CB3547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AA484F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CB3547" w:rsidRPr="00AA484F" w:rsidRDefault="00CB3547" w:rsidP="00CB354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A484F">
        <w:rPr>
          <w:sz w:val="24"/>
          <w:szCs w:val="24"/>
          <w:u w:val="single"/>
        </w:rPr>
        <w:t>Члены комиссии</w:t>
      </w:r>
      <w:r w:rsidRPr="00AA484F">
        <w:rPr>
          <w:sz w:val="24"/>
          <w:szCs w:val="24"/>
        </w:rPr>
        <w:t>:</w:t>
      </w:r>
    </w:p>
    <w:p w:rsidR="00CB3547" w:rsidRPr="00AA484F" w:rsidRDefault="00CB3547" w:rsidP="00CB354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Саблин Михаил Геннадьевич – начальник службы мед. инженеров;</w:t>
      </w:r>
    </w:p>
    <w:p w:rsidR="00CB3547" w:rsidRPr="00AA484F" w:rsidRDefault="00CB3547" w:rsidP="00CB354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Самарина Светлана Николаевна – инженер;</w:t>
      </w:r>
    </w:p>
    <w:p w:rsidR="00663516" w:rsidRPr="00AA484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A484F">
        <w:rPr>
          <w:sz w:val="24"/>
          <w:szCs w:val="24"/>
          <w:u w:val="single"/>
        </w:rPr>
        <w:t>Секретарь комиссии:</w:t>
      </w:r>
    </w:p>
    <w:p w:rsidR="00663516" w:rsidRPr="00AA484F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Кондратьева Юлия Михайловна</w:t>
      </w:r>
      <w:r w:rsidR="00663516" w:rsidRPr="00AA484F">
        <w:rPr>
          <w:sz w:val="24"/>
          <w:szCs w:val="24"/>
        </w:rPr>
        <w:t xml:space="preserve"> –</w:t>
      </w:r>
      <w:r w:rsidR="007C411F" w:rsidRPr="00AA484F">
        <w:rPr>
          <w:sz w:val="24"/>
          <w:szCs w:val="24"/>
        </w:rPr>
        <w:t xml:space="preserve"> начальник отдела организации закупок</w:t>
      </w:r>
    </w:p>
    <w:p w:rsidR="00663516" w:rsidRPr="00AA484F" w:rsidRDefault="00663516" w:rsidP="006D48F0">
      <w:pPr>
        <w:ind w:left="720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A484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A484F" w:rsidRDefault="00663516" w:rsidP="006D48F0">
      <w:pPr>
        <w:jc w:val="center"/>
        <w:rPr>
          <w:sz w:val="24"/>
          <w:szCs w:val="24"/>
        </w:rPr>
      </w:pPr>
      <w:r w:rsidRPr="00AA484F">
        <w:rPr>
          <w:sz w:val="24"/>
          <w:szCs w:val="24"/>
        </w:rPr>
        <w:t>ПОВЕСТКА ДНЯ:</w:t>
      </w:r>
    </w:p>
    <w:p w:rsidR="00663516" w:rsidRPr="00AA484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A484F">
        <w:rPr>
          <w:b/>
          <w:sz w:val="24"/>
          <w:szCs w:val="24"/>
        </w:rPr>
        <w:t>«</w:t>
      </w:r>
      <w:r w:rsidR="0066781D" w:rsidRPr="00AA484F">
        <w:rPr>
          <w:sz w:val="24"/>
          <w:szCs w:val="24"/>
        </w:rPr>
        <w:t xml:space="preserve">Поставку </w:t>
      </w:r>
      <w:r w:rsidR="003517BF" w:rsidRPr="00AA484F">
        <w:rPr>
          <w:color w:val="000000"/>
          <w:sz w:val="24"/>
          <w:szCs w:val="24"/>
          <w:shd w:val="clear" w:color="auto" w:fill="FFFFFF"/>
        </w:rPr>
        <w:t>автоматического анализатора газов крови, кисло-щелочного состояния, электролитов, глюкозы (Анализатор газов крови ИВД, лабораторный, автоматический)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A484F">
        <w:rPr>
          <w:sz w:val="24"/>
          <w:szCs w:val="24"/>
        </w:rPr>
        <w:t>».</w:t>
      </w:r>
    </w:p>
    <w:p w:rsidR="00663516" w:rsidRPr="00AA484F" w:rsidRDefault="00663516" w:rsidP="006D48F0">
      <w:pPr>
        <w:ind w:firstLine="709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E3C5C" w:rsidRPr="00AA484F">
        <w:rPr>
          <w:sz w:val="24"/>
          <w:szCs w:val="24"/>
        </w:rPr>
        <w:t>30 октября</w:t>
      </w:r>
      <w:r w:rsidR="007C411F" w:rsidRPr="00AA484F">
        <w:rPr>
          <w:sz w:val="24"/>
          <w:szCs w:val="24"/>
        </w:rPr>
        <w:t xml:space="preserve"> 2020 года</w:t>
      </w:r>
      <w:r w:rsidRPr="00AA484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AA484F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AA484F">
        <w:rPr>
          <w:b/>
          <w:sz w:val="24"/>
          <w:szCs w:val="24"/>
        </w:rPr>
        <w:t>№№</w:t>
      </w:r>
      <w:r w:rsidR="00E62985" w:rsidRPr="00AA484F">
        <w:rPr>
          <w:b/>
          <w:bCs/>
          <w:sz w:val="24"/>
          <w:szCs w:val="24"/>
        </w:rPr>
        <w:t xml:space="preserve"> </w:t>
      </w:r>
      <w:r w:rsidR="003517BF" w:rsidRPr="00AA484F">
        <w:rPr>
          <w:color w:val="000000"/>
          <w:sz w:val="24"/>
          <w:szCs w:val="24"/>
          <w:shd w:val="clear" w:color="auto" w:fill="F9F9F9"/>
        </w:rPr>
        <w:t>EA-61794</w:t>
      </w:r>
      <w:r w:rsidR="003517BF" w:rsidRPr="00AA484F">
        <w:rPr>
          <w:color w:val="000000"/>
          <w:sz w:val="24"/>
          <w:szCs w:val="24"/>
          <w:shd w:val="clear" w:color="auto" w:fill="FFFFFF"/>
        </w:rPr>
        <w:t>, EA-61911</w:t>
      </w:r>
      <w:r w:rsidR="00AE7483" w:rsidRPr="00AA484F">
        <w:rPr>
          <w:sz w:val="24"/>
          <w:szCs w:val="24"/>
        </w:rPr>
        <w:t xml:space="preserve"> </w:t>
      </w:r>
      <w:r w:rsidRPr="00AA484F">
        <w:rPr>
          <w:sz w:val="24"/>
          <w:szCs w:val="24"/>
        </w:rPr>
        <w:t xml:space="preserve">(Протокол № 1 от </w:t>
      </w:r>
      <w:r w:rsidR="002E3C5C" w:rsidRPr="00AA484F">
        <w:rPr>
          <w:sz w:val="24"/>
          <w:szCs w:val="24"/>
        </w:rPr>
        <w:t>30 октября</w:t>
      </w:r>
      <w:r w:rsidR="007C411F" w:rsidRPr="00AA484F">
        <w:rPr>
          <w:sz w:val="24"/>
          <w:szCs w:val="24"/>
        </w:rPr>
        <w:t xml:space="preserve"> 2020 года</w:t>
      </w:r>
      <w:r w:rsidRPr="00AA484F">
        <w:rPr>
          <w:sz w:val="24"/>
          <w:szCs w:val="24"/>
        </w:rPr>
        <w:t>).</w:t>
      </w:r>
    </w:p>
    <w:p w:rsidR="00663516" w:rsidRPr="00AA484F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A484F" w:rsidRDefault="00663516" w:rsidP="006D48F0">
      <w:pPr>
        <w:ind w:firstLine="708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A484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A484F">
          <w:rPr>
            <w:rStyle w:val="a3"/>
            <w:color w:val="auto"/>
            <w:sz w:val="24"/>
            <w:szCs w:val="24"/>
          </w:rPr>
          <w:t>:// gz.lot-online.ru</w:t>
        </w:r>
      </w:hyperlink>
      <w:r w:rsidRPr="00AA484F">
        <w:rPr>
          <w:sz w:val="24"/>
          <w:szCs w:val="24"/>
        </w:rPr>
        <w:t xml:space="preserve"> </w:t>
      </w:r>
    </w:p>
    <w:p w:rsidR="003517BF" w:rsidRPr="003517BF" w:rsidRDefault="003517BF" w:rsidP="003517B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517BF">
        <w:rPr>
          <w:color w:val="333333"/>
          <w:sz w:val="24"/>
          <w:szCs w:val="24"/>
          <w:lang w:eastAsia="ru-RU"/>
        </w:rPr>
        <w:t>Время начала</w:t>
      </w:r>
    </w:p>
    <w:p w:rsidR="003517BF" w:rsidRPr="003517BF" w:rsidRDefault="003517BF" w:rsidP="003517B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517BF">
        <w:rPr>
          <w:color w:val="000000"/>
          <w:sz w:val="24"/>
          <w:szCs w:val="24"/>
          <w:lang w:eastAsia="ru-RU"/>
        </w:rPr>
        <w:t>02.11.2020 12:00:00 (MSK+00:00)</w:t>
      </w:r>
    </w:p>
    <w:p w:rsidR="003517BF" w:rsidRPr="003517BF" w:rsidRDefault="003517BF" w:rsidP="003517B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517BF">
        <w:rPr>
          <w:color w:val="333333"/>
          <w:sz w:val="24"/>
          <w:szCs w:val="24"/>
          <w:lang w:eastAsia="ru-RU"/>
        </w:rPr>
        <w:t>Время завершения</w:t>
      </w:r>
    </w:p>
    <w:p w:rsidR="003517BF" w:rsidRPr="003517BF" w:rsidRDefault="003517BF" w:rsidP="003517B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517BF">
        <w:rPr>
          <w:color w:val="000000"/>
          <w:sz w:val="24"/>
          <w:szCs w:val="24"/>
          <w:lang w:eastAsia="ru-RU"/>
        </w:rPr>
        <w:t>02.11.2020 12:21:38 (MSK+00:00)</w:t>
      </w:r>
    </w:p>
    <w:p w:rsidR="00911A12" w:rsidRPr="00AA484F" w:rsidRDefault="00756AE6" w:rsidP="006D48F0">
      <w:pPr>
        <w:ind w:firstLine="708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 </w:t>
      </w:r>
      <w:r w:rsidR="00911A12" w:rsidRPr="00AA484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A484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A484F">
          <w:rPr>
            <w:rStyle w:val="a3"/>
            <w:color w:val="auto"/>
            <w:sz w:val="24"/>
            <w:szCs w:val="24"/>
          </w:rPr>
          <w:t>://</w:t>
        </w:r>
        <w:r w:rsidR="00E01444" w:rsidRPr="00AA484F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AA484F">
          <w:rPr>
            <w:rStyle w:val="a3"/>
            <w:color w:val="auto"/>
            <w:sz w:val="24"/>
            <w:szCs w:val="24"/>
          </w:rPr>
          <w:t>.</w:t>
        </w:r>
        <w:r w:rsidR="00E01444" w:rsidRPr="00AA484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A484F">
          <w:rPr>
            <w:rStyle w:val="a3"/>
            <w:color w:val="auto"/>
            <w:sz w:val="24"/>
            <w:szCs w:val="24"/>
          </w:rPr>
          <w:t>-</w:t>
        </w:r>
        <w:r w:rsidR="00E01444" w:rsidRPr="00AA484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A484F">
          <w:rPr>
            <w:rStyle w:val="a3"/>
            <w:color w:val="auto"/>
            <w:sz w:val="24"/>
            <w:szCs w:val="24"/>
          </w:rPr>
          <w:t>.</w:t>
        </w:r>
        <w:r w:rsidR="00E01444" w:rsidRPr="00AA484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AA484F">
        <w:rPr>
          <w:sz w:val="24"/>
          <w:szCs w:val="24"/>
        </w:rPr>
        <w:t xml:space="preserve"> представлены вторые части от </w:t>
      </w:r>
      <w:r w:rsidR="00AA484F" w:rsidRPr="00AA484F">
        <w:rPr>
          <w:sz w:val="24"/>
          <w:szCs w:val="24"/>
        </w:rPr>
        <w:t>1</w:t>
      </w:r>
      <w:r w:rsidR="00911A12" w:rsidRPr="00AA484F">
        <w:rPr>
          <w:b/>
          <w:sz w:val="24"/>
          <w:szCs w:val="24"/>
        </w:rPr>
        <w:t xml:space="preserve"> </w:t>
      </w:r>
      <w:r w:rsidR="00746C91" w:rsidRPr="00AA484F">
        <w:rPr>
          <w:b/>
          <w:sz w:val="24"/>
          <w:szCs w:val="24"/>
        </w:rPr>
        <w:t>(</w:t>
      </w:r>
      <w:r w:rsidR="00AA484F" w:rsidRPr="00AA484F">
        <w:rPr>
          <w:b/>
          <w:sz w:val="24"/>
          <w:szCs w:val="24"/>
        </w:rPr>
        <w:t xml:space="preserve">одного </w:t>
      </w:r>
      <w:r w:rsidR="00911A12" w:rsidRPr="00AA484F">
        <w:rPr>
          <w:b/>
          <w:sz w:val="24"/>
          <w:szCs w:val="24"/>
        </w:rPr>
        <w:t>)</w:t>
      </w:r>
      <w:r w:rsidR="00911A12" w:rsidRPr="00AA484F">
        <w:rPr>
          <w:sz w:val="24"/>
          <w:szCs w:val="24"/>
        </w:rPr>
        <w:t xml:space="preserve"> участник</w:t>
      </w:r>
      <w:r w:rsidR="00AA484F" w:rsidRPr="00AA484F">
        <w:rPr>
          <w:sz w:val="24"/>
          <w:szCs w:val="24"/>
        </w:rPr>
        <w:t>а</w:t>
      </w:r>
      <w:r w:rsidR="00911A12" w:rsidRPr="00AA484F">
        <w:rPr>
          <w:sz w:val="24"/>
          <w:szCs w:val="24"/>
        </w:rPr>
        <w:t>, принявш</w:t>
      </w:r>
      <w:r w:rsidR="0071215F" w:rsidRPr="00AA484F">
        <w:rPr>
          <w:sz w:val="24"/>
          <w:szCs w:val="24"/>
        </w:rPr>
        <w:t>их</w:t>
      </w:r>
      <w:r w:rsidR="00911A12" w:rsidRPr="00AA484F">
        <w:rPr>
          <w:sz w:val="24"/>
          <w:szCs w:val="24"/>
        </w:rPr>
        <w:t xml:space="preserve"> участие в </w:t>
      </w:r>
      <w:r w:rsidR="00E660C3" w:rsidRPr="00AA484F">
        <w:rPr>
          <w:sz w:val="24"/>
          <w:szCs w:val="24"/>
        </w:rPr>
        <w:t>электронном аукционе</w:t>
      </w:r>
      <w:r w:rsidR="00911A12" w:rsidRPr="00AA484F">
        <w:rPr>
          <w:sz w:val="24"/>
          <w:szCs w:val="24"/>
        </w:rPr>
        <w:t>.</w:t>
      </w:r>
    </w:p>
    <w:p w:rsidR="00911A12" w:rsidRPr="00AA484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A484F" w:rsidTr="003F4E19">
        <w:trPr>
          <w:jc w:val="center"/>
        </w:trPr>
        <w:tc>
          <w:tcPr>
            <w:tcW w:w="1595" w:type="dxa"/>
            <w:vAlign w:val="center"/>
          </w:tcPr>
          <w:p w:rsidR="00163759" w:rsidRPr="00AA484F" w:rsidRDefault="00B66BD4" w:rsidP="006D48F0">
            <w:pPr>
              <w:jc w:val="center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Порядковый</w:t>
            </w:r>
            <w:r w:rsidR="00163759" w:rsidRPr="00AA484F">
              <w:rPr>
                <w:sz w:val="24"/>
                <w:szCs w:val="24"/>
              </w:rPr>
              <w:t xml:space="preserve"> </w:t>
            </w:r>
          </w:p>
          <w:p w:rsidR="00107CF6" w:rsidRPr="00AA484F" w:rsidRDefault="00163759" w:rsidP="006D48F0">
            <w:pPr>
              <w:jc w:val="center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 xml:space="preserve">номер заявки </w:t>
            </w:r>
            <w:r w:rsidR="00107CF6" w:rsidRPr="00AA484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A484F" w:rsidRDefault="00107CF6" w:rsidP="006D48F0">
            <w:pPr>
              <w:jc w:val="center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A484F" w:rsidRDefault="00107CF6" w:rsidP="006D48F0">
            <w:pPr>
              <w:jc w:val="center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A484F" w:rsidRDefault="00107CF6" w:rsidP="006D48F0">
            <w:pPr>
              <w:jc w:val="center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ИНН</w:t>
            </w:r>
          </w:p>
        </w:tc>
      </w:tr>
      <w:tr w:rsidR="000D7594" w:rsidRPr="00AA484F" w:rsidTr="00FC250C">
        <w:trPr>
          <w:trHeight w:val="720"/>
          <w:jc w:val="center"/>
        </w:trPr>
        <w:tc>
          <w:tcPr>
            <w:tcW w:w="1595" w:type="dxa"/>
          </w:tcPr>
          <w:p w:rsidR="000D7594" w:rsidRPr="00AA484F" w:rsidRDefault="003517B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A484F">
              <w:rPr>
                <w:color w:val="000000"/>
                <w:sz w:val="24"/>
                <w:szCs w:val="24"/>
                <w:shd w:val="clear" w:color="auto" w:fill="F9F9F9"/>
              </w:rPr>
              <w:t>EA-61794</w:t>
            </w:r>
          </w:p>
        </w:tc>
        <w:tc>
          <w:tcPr>
            <w:tcW w:w="3240" w:type="dxa"/>
          </w:tcPr>
          <w:p w:rsidR="000D7594" w:rsidRPr="00AA484F" w:rsidRDefault="003517BF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AA484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МОРОШАН ЛЮДМИЛА БОРИСОВНА</w:t>
              </w:r>
            </w:hyperlink>
          </w:p>
        </w:tc>
        <w:tc>
          <w:tcPr>
            <w:tcW w:w="2828" w:type="dxa"/>
            <w:vAlign w:val="center"/>
          </w:tcPr>
          <w:p w:rsidR="000D7594" w:rsidRPr="00AA484F" w:rsidRDefault="003517BF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A484F">
              <w:rPr>
                <w:color w:val="000000"/>
                <w:sz w:val="24"/>
                <w:szCs w:val="24"/>
                <w:shd w:val="clear" w:color="auto" w:fill="FFFFFF"/>
              </w:rPr>
              <w:t>344072, ОБЛ РОСТОВСКАЯ, Г РОСТОВ-НА-ДОНУ, ул.Вересаева 103, кв.62</w:t>
            </w:r>
          </w:p>
        </w:tc>
        <w:tc>
          <w:tcPr>
            <w:tcW w:w="1698" w:type="dxa"/>
          </w:tcPr>
          <w:p w:rsidR="000D7594" w:rsidRPr="00AA484F" w:rsidRDefault="003517BF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A484F">
              <w:rPr>
                <w:color w:val="333333"/>
                <w:sz w:val="24"/>
                <w:szCs w:val="24"/>
                <w:shd w:val="clear" w:color="auto" w:fill="F9F9F9"/>
              </w:rPr>
              <w:t>616113846648</w:t>
            </w:r>
          </w:p>
        </w:tc>
      </w:tr>
    </w:tbl>
    <w:p w:rsidR="00911A12" w:rsidRPr="00AA484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A484F" w:rsidRDefault="00911A12" w:rsidP="006D48F0">
      <w:pPr>
        <w:ind w:firstLine="708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Согласно протоколу проведения </w:t>
      </w:r>
      <w:r w:rsidR="00E660C3" w:rsidRPr="00AA484F">
        <w:rPr>
          <w:sz w:val="24"/>
          <w:szCs w:val="24"/>
        </w:rPr>
        <w:t xml:space="preserve">электронного </w:t>
      </w:r>
      <w:r w:rsidRPr="00AA484F">
        <w:rPr>
          <w:sz w:val="24"/>
          <w:szCs w:val="24"/>
        </w:rPr>
        <w:t>аукциона от</w:t>
      </w:r>
      <w:r w:rsidR="00EA2039" w:rsidRPr="00AA484F">
        <w:rPr>
          <w:sz w:val="24"/>
          <w:szCs w:val="24"/>
        </w:rPr>
        <w:t xml:space="preserve"> </w:t>
      </w:r>
      <w:r w:rsidR="002E3C5C" w:rsidRPr="00AA484F">
        <w:rPr>
          <w:sz w:val="24"/>
          <w:szCs w:val="24"/>
        </w:rPr>
        <w:t>02 ноября</w:t>
      </w:r>
      <w:r w:rsidR="00AE7483" w:rsidRPr="00AA484F">
        <w:rPr>
          <w:sz w:val="24"/>
          <w:szCs w:val="24"/>
        </w:rPr>
        <w:t xml:space="preserve"> 2020 </w:t>
      </w:r>
      <w:r w:rsidR="007C411F" w:rsidRPr="00AA484F">
        <w:rPr>
          <w:sz w:val="24"/>
          <w:szCs w:val="24"/>
        </w:rPr>
        <w:t>года</w:t>
      </w:r>
      <w:r w:rsidRPr="00AA484F">
        <w:rPr>
          <w:sz w:val="24"/>
          <w:szCs w:val="24"/>
        </w:rPr>
        <w:t xml:space="preserve"> от участников </w:t>
      </w:r>
      <w:r w:rsidR="00E70E04" w:rsidRPr="00AA484F">
        <w:rPr>
          <w:sz w:val="24"/>
          <w:szCs w:val="24"/>
        </w:rPr>
        <w:t>электронного</w:t>
      </w:r>
      <w:r w:rsidRPr="00AA484F">
        <w:rPr>
          <w:sz w:val="24"/>
          <w:szCs w:val="24"/>
        </w:rPr>
        <w:t xml:space="preserve"> аукциона поступил</w:t>
      </w:r>
      <w:r w:rsidR="00E660C3" w:rsidRPr="00AA484F">
        <w:rPr>
          <w:sz w:val="24"/>
          <w:szCs w:val="24"/>
        </w:rPr>
        <w:t>и</w:t>
      </w:r>
      <w:r w:rsidRPr="00AA484F">
        <w:rPr>
          <w:sz w:val="24"/>
          <w:szCs w:val="24"/>
        </w:rPr>
        <w:t xml:space="preserve"> следующ</w:t>
      </w:r>
      <w:r w:rsidR="00E660C3" w:rsidRPr="00AA484F">
        <w:rPr>
          <w:sz w:val="24"/>
          <w:szCs w:val="24"/>
        </w:rPr>
        <w:t>и</w:t>
      </w:r>
      <w:r w:rsidRPr="00AA484F">
        <w:rPr>
          <w:sz w:val="24"/>
          <w:szCs w:val="24"/>
        </w:rPr>
        <w:t>е предложен</w:t>
      </w:r>
      <w:r w:rsidR="00E660C3" w:rsidRPr="00AA484F">
        <w:rPr>
          <w:sz w:val="24"/>
          <w:szCs w:val="24"/>
        </w:rPr>
        <w:t>ия</w:t>
      </w:r>
      <w:r w:rsidRPr="00AA484F">
        <w:rPr>
          <w:sz w:val="24"/>
          <w:szCs w:val="24"/>
        </w:rPr>
        <w:t xml:space="preserve"> о цене контракта:</w:t>
      </w:r>
    </w:p>
    <w:p w:rsidR="00EA2039" w:rsidRPr="00AA484F" w:rsidRDefault="00EA2039" w:rsidP="006D48F0">
      <w:pPr>
        <w:ind w:firstLine="708"/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 </w:t>
      </w:r>
    </w:p>
    <w:p w:rsidR="00156F70" w:rsidRPr="00AA484F" w:rsidRDefault="00156F70" w:rsidP="006D48F0">
      <w:pPr>
        <w:suppressAutoHyphens w:val="0"/>
        <w:rPr>
          <w:sz w:val="24"/>
          <w:szCs w:val="24"/>
          <w:lang w:eastAsia="ru-RU"/>
        </w:rPr>
      </w:pPr>
      <w:r w:rsidRPr="00AA484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A484F">
        <w:rPr>
          <w:sz w:val="24"/>
          <w:szCs w:val="24"/>
          <w:lang w:eastAsia="ru-RU"/>
        </w:rPr>
        <w:t>:</w:t>
      </w:r>
    </w:p>
    <w:p w:rsidR="00634FC5" w:rsidRPr="00AA484F" w:rsidRDefault="00634FC5" w:rsidP="006D48F0">
      <w:pPr>
        <w:suppressAutoHyphens w:val="0"/>
        <w:rPr>
          <w:sz w:val="24"/>
          <w:szCs w:val="24"/>
          <w:lang w:eastAsia="ru-RU"/>
        </w:rPr>
      </w:pPr>
      <w:r w:rsidRPr="00AA484F">
        <w:rPr>
          <w:sz w:val="24"/>
          <w:szCs w:val="24"/>
          <w:lang w:eastAsia="ru-RU"/>
        </w:rPr>
        <w:t xml:space="preserve"> </w:t>
      </w:r>
    </w:p>
    <w:tbl>
      <w:tblPr>
        <w:tblW w:w="10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3"/>
        <w:gridCol w:w="2517"/>
        <w:gridCol w:w="1876"/>
        <w:gridCol w:w="1487"/>
        <w:gridCol w:w="1771"/>
        <w:gridCol w:w="1862"/>
      </w:tblGrid>
      <w:tr w:rsidR="00AA484F" w:rsidRPr="00AA484F" w:rsidTr="00AA484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A484F" w:rsidRPr="00AA484F" w:rsidRDefault="00AA484F" w:rsidP="00AA484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A484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A484F" w:rsidRPr="00AA484F" w:rsidTr="00AA484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EA-61794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3 044 700.00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A484F" w:rsidRPr="00AA484F" w:rsidRDefault="00AA484F" w:rsidP="00AA484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A484F">
              <w:rPr>
                <w:color w:val="000000"/>
                <w:sz w:val="24"/>
                <w:szCs w:val="24"/>
                <w:lang w:eastAsia="ru-RU"/>
              </w:rPr>
              <w:t>02.11.2020 12:01:38 (MSK+00:00)</w:t>
            </w:r>
          </w:p>
        </w:tc>
      </w:tr>
    </w:tbl>
    <w:p w:rsidR="00634FC5" w:rsidRPr="00AA484F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AA484F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AA484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A484F">
        <w:rPr>
          <w:sz w:val="24"/>
          <w:szCs w:val="24"/>
        </w:rPr>
        <w:t xml:space="preserve">электронном </w:t>
      </w:r>
      <w:r w:rsidRPr="00AA484F">
        <w:rPr>
          <w:sz w:val="24"/>
          <w:szCs w:val="24"/>
        </w:rPr>
        <w:t xml:space="preserve">аукционе участников, принявших участие в </w:t>
      </w:r>
      <w:r w:rsidR="00295C8D" w:rsidRPr="00AA484F">
        <w:rPr>
          <w:sz w:val="24"/>
          <w:szCs w:val="24"/>
        </w:rPr>
        <w:t>электронном</w:t>
      </w:r>
      <w:r w:rsidRPr="00AA484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A484F">
        <w:rPr>
          <w:sz w:val="24"/>
          <w:szCs w:val="24"/>
          <w:lang w:eastAsia="ru-RU"/>
        </w:rPr>
        <w:t xml:space="preserve"> </w:t>
      </w:r>
      <w:r w:rsidRPr="00AA484F">
        <w:rPr>
          <w:sz w:val="24"/>
          <w:szCs w:val="24"/>
        </w:rPr>
        <w:t>(ред. от 28.12.2013)</w:t>
      </w:r>
      <w:r w:rsidRPr="00AA484F">
        <w:rPr>
          <w:sz w:val="24"/>
          <w:szCs w:val="24"/>
          <w:lang w:eastAsia="ru-RU"/>
        </w:rPr>
        <w:t xml:space="preserve"> </w:t>
      </w:r>
      <w:r w:rsidRPr="00AA484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A484F">
        <w:rPr>
          <w:sz w:val="24"/>
          <w:szCs w:val="24"/>
        </w:rPr>
        <w:t xml:space="preserve"> электронном</w:t>
      </w:r>
      <w:r w:rsidRPr="00AA484F">
        <w:rPr>
          <w:sz w:val="24"/>
          <w:szCs w:val="24"/>
        </w:rPr>
        <w:t xml:space="preserve"> аукционе</w:t>
      </w:r>
      <w:r w:rsidR="00E660C3" w:rsidRPr="00AA484F">
        <w:rPr>
          <w:sz w:val="24"/>
          <w:szCs w:val="24"/>
        </w:rPr>
        <w:t>,</w:t>
      </w:r>
      <w:r w:rsidRPr="00AA484F">
        <w:rPr>
          <w:sz w:val="24"/>
          <w:szCs w:val="24"/>
        </w:rPr>
        <w:t xml:space="preserve"> приняла решение:</w:t>
      </w:r>
    </w:p>
    <w:p w:rsidR="00911A12" w:rsidRPr="00AA484F" w:rsidRDefault="00911A12" w:rsidP="006D48F0">
      <w:pPr>
        <w:jc w:val="both"/>
        <w:rPr>
          <w:sz w:val="24"/>
          <w:szCs w:val="24"/>
        </w:rPr>
      </w:pPr>
    </w:p>
    <w:p w:rsidR="00C11792" w:rsidRPr="00AA484F" w:rsidRDefault="00C11792" w:rsidP="00C11792">
      <w:pPr>
        <w:jc w:val="both"/>
        <w:rPr>
          <w:sz w:val="24"/>
          <w:szCs w:val="24"/>
        </w:rPr>
      </w:pPr>
      <w:r w:rsidRPr="00AA484F">
        <w:rPr>
          <w:sz w:val="24"/>
          <w:szCs w:val="24"/>
        </w:rPr>
        <w:t>РЕШИЛИ:</w:t>
      </w:r>
    </w:p>
    <w:p w:rsidR="00C11792" w:rsidRPr="00AA484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E3C5C" w:rsidRPr="00AA484F" w:rsidTr="00736C7B">
        <w:trPr>
          <w:trHeight w:val="87"/>
        </w:trPr>
        <w:tc>
          <w:tcPr>
            <w:tcW w:w="9747" w:type="dxa"/>
          </w:tcPr>
          <w:p w:rsidR="002E3C5C" w:rsidRPr="00AA484F" w:rsidRDefault="00AA484F" w:rsidP="002E3C5C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0" w:tgtFrame="_blank" w:history="1">
              <w:r w:rsidRPr="00AA484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МОРОШАН ЛЮДМИЛА БОРИСОВНА</w:t>
              </w:r>
            </w:hyperlink>
          </w:p>
        </w:tc>
      </w:tr>
    </w:tbl>
    <w:p w:rsidR="00C11792" w:rsidRPr="00AA484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A484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A484F">
        <w:rPr>
          <w:sz w:val="24"/>
          <w:szCs w:val="24"/>
          <w:lang w:eastAsia="ru-RU"/>
        </w:rPr>
        <w:t xml:space="preserve"> и </w:t>
      </w:r>
      <w:r w:rsidRPr="00AA484F">
        <w:rPr>
          <w:sz w:val="24"/>
          <w:szCs w:val="24"/>
        </w:rPr>
        <w:t>документацией об аукционе в электронной форме.</w:t>
      </w:r>
    </w:p>
    <w:p w:rsidR="00C11792" w:rsidRPr="00AA484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A484F" w:rsidRDefault="00C11792" w:rsidP="00C11792">
      <w:pPr>
        <w:jc w:val="both"/>
        <w:rPr>
          <w:sz w:val="24"/>
          <w:szCs w:val="24"/>
          <w:u w:val="single"/>
        </w:rPr>
      </w:pPr>
      <w:r w:rsidRPr="00AA484F">
        <w:rPr>
          <w:sz w:val="24"/>
          <w:szCs w:val="24"/>
          <w:u w:val="single"/>
        </w:rPr>
        <w:t>ГОЛОСОВАНИЕ:</w:t>
      </w:r>
    </w:p>
    <w:p w:rsidR="00C11792" w:rsidRPr="00AA484F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AA484F" w:rsidRDefault="00CB3547" w:rsidP="00C11792">
      <w:pPr>
        <w:ind w:right="-5" w:firstLine="709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И.М. Касаткин</w:t>
      </w:r>
      <w:r w:rsidR="00C11792" w:rsidRPr="00AA484F">
        <w:rPr>
          <w:sz w:val="24"/>
          <w:szCs w:val="24"/>
        </w:rPr>
        <w:t xml:space="preserve"> – «за», </w:t>
      </w:r>
      <w:r w:rsidR="00634FC5" w:rsidRPr="00AA484F">
        <w:rPr>
          <w:sz w:val="24"/>
          <w:szCs w:val="24"/>
        </w:rPr>
        <w:t>Саблин М.Г.</w:t>
      </w:r>
      <w:r w:rsidR="00C11792" w:rsidRPr="00AA484F">
        <w:rPr>
          <w:sz w:val="24"/>
          <w:szCs w:val="24"/>
        </w:rPr>
        <w:t xml:space="preserve">– «за», </w:t>
      </w:r>
      <w:r w:rsidRPr="00AA484F">
        <w:rPr>
          <w:sz w:val="24"/>
          <w:szCs w:val="24"/>
        </w:rPr>
        <w:t>Самарина С.Н.</w:t>
      </w:r>
      <w:r w:rsidR="00C11792" w:rsidRPr="00AA484F">
        <w:rPr>
          <w:sz w:val="24"/>
          <w:szCs w:val="24"/>
        </w:rPr>
        <w:t xml:space="preserve"> – «за».</w:t>
      </w:r>
    </w:p>
    <w:p w:rsidR="00C11792" w:rsidRPr="00AA484F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AA484F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AA484F" w:rsidRDefault="00C11792" w:rsidP="00C11792">
      <w:pPr>
        <w:jc w:val="both"/>
        <w:rPr>
          <w:b/>
          <w:bCs/>
          <w:sz w:val="24"/>
          <w:szCs w:val="24"/>
        </w:rPr>
      </w:pPr>
      <w:r w:rsidRPr="00AA484F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A484F">
        <w:rPr>
          <w:b/>
          <w:sz w:val="24"/>
          <w:szCs w:val="24"/>
        </w:rPr>
        <w:t>№</w:t>
      </w:r>
      <w:r w:rsidRPr="00AA484F">
        <w:rPr>
          <w:sz w:val="24"/>
          <w:szCs w:val="24"/>
        </w:rPr>
        <w:t xml:space="preserve"> </w:t>
      </w:r>
      <w:r w:rsidR="00AA484F" w:rsidRPr="00AA484F">
        <w:rPr>
          <w:color w:val="000000"/>
          <w:sz w:val="24"/>
          <w:szCs w:val="24"/>
          <w:lang w:eastAsia="ru-RU"/>
        </w:rPr>
        <w:t>EA-61794</w:t>
      </w:r>
      <w:r w:rsidR="00AA484F" w:rsidRPr="00AA484F">
        <w:rPr>
          <w:color w:val="000000"/>
          <w:sz w:val="24"/>
          <w:szCs w:val="24"/>
          <w:lang w:eastAsia="ru-RU"/>
        </w:rPr>
        <w:t xml:space="preserve"> </w:t>
      </w:r>
      <w:r w:rsidRPr="00AA484F">
        <w:rPr>
          <w:b/>
          <w:sz w:val="24"/>
          <w:szCs w:val="24"/>
        </w:rPr>
        <w:t xml:space="preserve">– </w:t>
      </w:r>
      <w:hyperlink r:id="rId11" w:tgtFrame="_blank" w:history="1">
        <w:r w:rsidR="00AA484F" w:rsidRPr="00AA484F">
          <w:rPr>
            <w:color w:val="31851B"/>
            <w:sz w:val="24"/>
            <w:szCs w:val="24"/>
            <w:u w:val="single"/>
            <w:shd w:val="clear" w:color="auto" w:fill="F9F9F9"/>
          </w:rPr>
          <w:t>МОРОШАН ЛЮДМИЛА БОРИСОВНА</w:t>
        </w:r>
      </w:hyperlink>
      <w:r w:rsidRPr="00AA484F">
        <w:rPr>
          <w:rStyle w:val="af9"/>
          <w:color w:val="000000"/>
          <w:sz w:val="24"/>
          <w:szCs w:val="24"/>
        </w:rPr>
        <w:t xml:space="preserve"> </w:t>
      </w:r>
      <w:r w:rsidRPr="00AA484F">
        <w:rPr>
          <w:rStyle w:val="af9"/>
          <w:sz w:val="24"/>
          <w:szCs w:val="24"/>
        </w:rPr>
        <w:t xml:space="preserve">- </w:t>
      </w:r>
      <w:r w:rsidRPr="00AA484F">
        <w:rPr>
          <w:sz w:val="24"/>
          <w:szCs w:val="24"/>
        </w:rPr>
        <w:t xml:space="preserve">с ценой контракта </w:t>
      </w:r>
      <w:r w:rsidR="00AA484F" w:rsidRPr="00AA484F">
        <w:rPr>
          <w:color w:val="000000"/>
          <w:sz w:val="24"/>
          <w:szCs w:val="24"/>
          <w:lang w:eastAsia="ru-RU"/>
        </w:rPr>
        <w:t>3 044 700.00</w:t>
      </w:r>
      <w:r w:rsidR="00AA484F" w:rsidRPr="00AA484F">
        <w:rPr>
          <w:color w:val="000000"/>
          <w:sz w:val="24"/>
          <w:szCs w:val="24"/>
          <w:lang w:eastAsia="ru-RU"/>
        </w:rPr>
        <w:t xml:space="preserve"> </w:t>
      </w:r>
      <w:r w:rsidRPr="00AA484F">
        <w:rPr>
          <w:b/>
          <w:sz w:val="24"/>
          <w:szCs w:val="24"/>
        </w:rPr>
        <w:t>руб.</w:t>
      </w:r>
    </w:p>
    <w:p w:rsidR="00C11792" w:rsidRPr="00AA484F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AA484F" w:rsidRDefault="00C11792" w:rsidP="00C11792">
      <w:pPr>
        <w:jc w:val="both"/>
        <w:rPr>
          <w:sz w:val="24"/>
          <w:szCs w:val="24"/>
          <w:u w:val="single"/>
        </w:rPr>
      </w:pPr>
      <w:r w:rsidRPr="00AA484F">
        <w:rPr>
          <w:sz w:val="24"/>
          <w:szCs w:val="24"/>
          <w:u w:val="single"/>
        </w:rPr>
        <w:t>ГОЛОСОВАНИЕ:</w:t>
      </w:r>
    </w:p>
    <w:p w:rsidR="00C11792" w:rsidRPr="00AA484F" w:rsidRDefault="00C11792" w:rsidP="00C11792">
      <w:pPr>
        <w:jc w:val="both"/>
        <w:rPr>
          <w:sz w:val="24"/>
          <w:szCs w:val="24"/>
          <w:u w:val="single"/>
        </w:rPr>
      </w:pPr>
    </w:p>
    <w:p w:rsidR="00CB3547" w:rsidRPr="00AA484F" w:rsidRDefault="00CB3547" w:rsidP="00CB3547">
      <w:pPr>
        <w:ind w:right="-5" w:firstLine="709"/>
        <w:jc w:val="both"/>
        <w:rPr>
          <w:sz w:val="24"/>
          <w:szCs w:val="24"/>
        </w:rPr>
      </w:pPr>
      <w:r w:rsidRPr="00AA484F">
        <w:rPr>
          <w:sz w:val="24"/>
          <w:szCs w:val="24"/>
        </w:rPr>
        <w:t>И.М. Касаткин – «за», Саблин М.Г.– «за», Самарина С.Н. – «за».</w:t>
      </w:r>
    </w:p>
    <w:p w:rsidR="007B6F27" w:rsidRPr="00AA484F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A484F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A484F">
        <w:rPr>
          <w:sz w:val="24"/>
          <w:szCs w:val="24"/>
        </w:rPr>
        <w:t>Решение о соответствии</w:t>
      </w:r>
      <w:r w:rsidR="00A75C85" w:rsidRPr="00AA484F">
        <w:rPr>
          <w:sz w:val="24"/>
          <w:szCs w:val="24"/>
        </w:rPr>
        <w:t xml:space="preserve"> </w:t>
      </w:r>
      <w:r w:rsidR="00C559C9" w:rsidRPr="00AA484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A484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A484F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A484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AA484F">
        <w:rPr>
          <w:sz w:val="24"/>
          <w:szCs w:val="24"/>
          <w:lang w:val="en-US"/>
        </w:rPr>
        <w:t>www</w:t>
      </w:r>
      <w:r w:rsidR="008B6E76" w:rsidRPr="00AA484F">
        <w:rPr>
          <w:sz w:val="24"/>
          <w:szCs w:val="24"/>
        </w:rPr>
        <w:t>.</w:t>
      </w:r>
      <w:r w:rsidR="00E01444" w:rsidRPr="00AA484F">
        <w:rPr>
          <w:bCs/>
          <w:sz w:val="24"/>
          <w:szCs w:val="24"/>
        </w:rPr>
        <w:t>gz.lot-online.ru</w:t>
      </w:r>
      <w:r w:rsidRPr="00AA484F">
        <w:rPr>
          <w:bCs/>
          <w:sz w:val="24"/>
          <w:szCs w:val="24"/>
        </w:rPr>
        <w:t>.</w:t>
      </w:r>
    </w:p>
    <w:p w:rsidR="00C559C9" w:rsidRPr="00AA484F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A484F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A484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A484F">
        <w:rPr>
          <w:sz w:val="24"/>
          <w:szCs w:val="24"/>
        </w:rPr>
        <w:t>аукциона</w:t>
      </w:r>
    </w:p>
    <w:p w:rsidR="00C559C9" w:rsidRPr="00AA484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A484F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A484F">
        <w:rPr>
          <w:sz w:val="24"/>
          <w:szCs w:val="24"/>
        </w:rPr>
        <w:t>Подписи:</w:t>
      </w:r>
      <w:bookmarkStart w:id="0" w:name="_GoBack"/>
      <w:bookmarkEnd w:id="0"/>
    </w:p>
    <w:p w:rsidR="007773A3" w:rsidRPr="00AA484F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B3547" w:rsidRPr="00AA484F" w:rsidTr="00B31611">
        <w:trPr>
          <w:trHeight w:val="397"/>
        </w:trPr>
        <w:tc>
          <w:tcPr>
            <w:tcW w:w="5637" w:type="dxa"/>
          </w:tcPr>
          <w:p w:rsidR="00CB3547" w:rsidRPr="00AA484F" w:rsidRDefault="00CB3547" w:rsidP="00CB354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AA484F" w:rsidRDefault="00CB3547" w:rsidP="00CB3547">
            <w:pPr>
              <w:spacing w:after="100" w:afterAutospacing="1"/>
              <w:rPr>
                <w:sz w:val="24"/>
                <w:szCs w:val="24"/>
              </w:rPr>
            </w:pPr>
            <w:r w:rsidRPr="00AA484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B3547" w:rsidRPr="00AA484F" w:rsidTr="00B31611">
        <w:trPr>
          <w:trHeight w:val="397"/>
        </w:trPr>
        <w:tc>
          <w:tcPr>
            <w:tcW w:w="5637" w:type="dxa"/>
          </w:tcPr>
          <w:p w:rsidR="00CB3547" w:rsidRPr="00AA484F" w:rsidRDefault="00CB3547" w:rsidP="00CB3547">
            <w:pPr>
              <w:jc w:val="right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AA484F" w:rsidRDefault="00CB3547" w:rsidP="00CB3547">
            <w:pPr>
              <w:spacing w:after="100" w:afterAutospacing="1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B3547" w:rsidRPr="00AA484F" w:rsidTr="00B31611">
        <w:trPr>
          <w:trHeight w:val="397"/>
        </w:trPr>
        <w:tc>
          <w:tcPr>
            <w:tcW w:w="5637" w:type="dxa"/>
          </w:tcPr>
          <w:p w:rsidR="00CB3547" w:rsidRPr="00AA484F" w:rsidRDefault="00CB3547" w:rsidP="00CB3547">
            <w:pPr>
              <w:jc w:val="right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AA484F" w:rsidRDefault="00CB3547" w:rsidP="00CB354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CB3547" w:rsidRPr="00AA484F" w:rsidTr="007B6F27">
        <w:trPr>
          <w:trHeight w:val="397"/>
        </w:trPr>
        <w:tc>
          <w:tcPr>
            <w:tcW w:w="5637" w:type="dxa"/>
          </w:tcPr>
          <w:p w:rsidR="00CB3547" w:rsidRPr="00AA484F" w:rsidRDefault="00CB3547" w:rsidP="00CB3547">
            <w:pPr>
              <w:jc w:val="right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B3547" w:rsidRPr="00AA484F" w:rsidRDefault="00CB3547" w:rsidP="00CB354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A484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73B" w:rsidRDefault="005A373B">
      <w:r>
        <w:separator/>
      </w:r>
    </w:p>
  </w:endnote>
  <w:endnote w:type="continuationSeparator" w:id="0">
    <w:p w:rsidR="005A373B" w:rsidRDefault="005A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7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73B" w:rsidRDefault="005A373B">
      <w:r>
        <w:separator/>
      </w:r>
    </w:p>
  </w:footnote>
  <w:footnote w:type="continuationSeparator" w:id="0">
    <w:p w:rsidR="005A373B" w:rsidRDefault="005A3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83287"/>
    <w:multiLevelType w:val="hybridMultilevel"/>
    <w:tmpl w:val="4044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6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E3C5C"/>
    <w:rsid w:val="002F445E"/>
    <w:rsid w:val="002F485F"/>
    <w:rsid w:val="00307D7E"/>
    <w:rsid w:val="00324DD1"/>
    <w:rsid w:val="003371DE"/>
    <w:rsid w:val="00337E65"/>
    <w:rsid w:val="003517BF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A373B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484F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2578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B354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72F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705E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B240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865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508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226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71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849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9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7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7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6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4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2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7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1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11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6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1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10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85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69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70980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7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39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E5F5CE2-6F7B-4B26-985C-0EE255D9ACF2?procedure=28009&amp;backurl=L3Byb2NlZHVyZS9wcm90b2NvbC9lZGl0P3Byb2NlZHVyZUlkPTI4MDA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FE5F5CE2-6F7B-4B26-985C-0EE255D9ACF2?procedure=28009&amp;backurl=L3Byb2NlZHVyZS9wcm90b2NvbC9lZGl0P3Byb2NlZHVyZUlkPTI4MDA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E5F5CE2-6F7B-4B26-985C-0EE255D9ACF2?procedure=28009&amp;backurl=L3Byb2NlZHVyZS9wcm90b2NvbC9lZGl0P3Byb2NlZHVyZUlkPTI4MDA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F6973-D56C-4AD8-B87C-62FD2FC6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2020-11-06T11:51:00Z</cp:lastPrinted>
  <dcterms:created xsi:type="dcterms:W3CDTF">2020-11-06T11:52:00Z</dcterms:created>
  <dcterms:modified xsi:type="dcterms:W3CDTF">2020-11-06T11:52:00Z</dcterms:modified>
</cp:coreProperties>
</file>