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5344A" w:rsidRPr="007105C2" w:rsidRDefault="00B5344A" w:rsidP="00B5344A">
      <w:pPr>
        <w:suppressAutoHyphens w:val="0"/>
        <w:jc w:val="center"/>
        <w:rPr>
          <w:b/>
          <w:i/>
          <w:sz w:val="24"/>
          <w:szCs w:val="24"/>
        </w:rPr>
      </w:pPr>
      <w:r w:rsidRPr="007105C2">
        <w:rPr>
          <w:b/>
          <w:i/>
          <w:sz w:val="24"/>
          <w:szCs w:val="24"/>
        </w:rPr>
        <w:t>Извещение №</w:t>
      </w:r>
      <w:r w:rsidRPr="0028725C">
        <w:rPr>
          <w:b/>
          <w:i/>
          <w:sz w:val="24"/>
          <w:szCs w:val="24"/>
        </w:rPr>
        <w:t xml:space="preserve"> 0372200168120000329</w:t>
      </w:r>
    </w:p>
    <w:p w:rsidR="00B5344A" w:rsidRPr="00B5344A" w:rsidRDefault="00B5344A" w:rsidP="00B5344A">
      <w:pPr>
        <w:jc w:val="center"/>
        <w:rPr>
          <w:b/>
          <w:i/>
          <w:sz w:val="24"/>
          <w:szCs w:val="24"/>
        </w:rPr>
      </w:pPr>
      <w:bookmarkStart w:id="0" w:name="_GoBack"/>
      <w:r w:rsidRPr="00B5344A">
        <w:rPr>
          <w:b/>
          <w:i/>
          <w:sz w:val="24"/>
          <w:szCs w:val="24"/>
        </w:rPr>
        <w:t>ИКЗ в ПГ: 202782566168578420100104350012660244</w:t>
      </w:r>
    </w:p>
    <w:p w:rsidR="00B5344A" w:rsidRPr="00B5344A" w:rsidRDefault="00B5344A" w:rsidP="00B5344A">
      <w:pPr>
        <w:jc w:val="center"/>
        <w:rPr>
          <w:b/>
          <w:i/>
          <w:sz w:val="24"/>
          <w:szCs w:val="24"/>
        </w:rPr>
      </w:pPr>
    </w:p>
    <w:p w:rsidR="00B5344A" w:rsidRPr="00B5344A" w:rsidRDefault="00B5344A" w:rsidP="00B5344A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г. Санкт-Петербург                                                                                     «11» ноября 2020 года</w:t>
      </w:r>
    </w:p>
    <w:p w:rsidR="00B5344A" w:rsidRPr="00B5344A" w:rsidRDefault="00B5344A" w:rsidP="00B5344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344A">
        <w:rPr>
          <w:b w:val="0"/>
          <w:sz w:val="24"/>
          <w:szCs w:val="24"/>
        </w:rPr>
        <w:t xml:space="preserve">1. Наименование предмета аукциона: </w:t>
      </w:r>
    </w:p>
    <w:p w:rsidR="00B5344A" w:rsidRPr="00B5344A" w:rsidRDefault="00B5344A" w:rsidP="00B5344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344A">
        <w:rPr>
          <w:sz w:val="24"/>
          <w:szCs w:val="24"/>
        </w:rPr>
        <w:t>«</w:t>
      </w:r>
      <w:r w:rsidRPr="00B5344A">
        <w:rPr>
          <w:color w:val="000000"/>
          <w:sz w:val="24"/>
          <w:szCs w:val="24"/>
          <w:shd w:val="clear" w:color="auto" w:fill="FFFFFF"/>
        </w:rPr>
        <w:t>Поставка Мониторов пациента на 5 параметров (оксиметрия, неинвазивное артериальное давление, электрокардиограмма, частота дыхания, температура)/ Система мониторинга физиологических показателей одного пациента</w:t>
      </w:r>
      <w:r w:rsidRPr="00B5344A">
        <w:rPr>
          <w:sz w:val="24"/>
          <w:szCs w:val="24"/>
        </w:rPr>
        <w:t>».</w:t>
      </w:r>
    </w:p>
    <w:p w:rsidR="00B5344A" w:rsidRPr="00B5344A" w:rsidRDefault="00B5344A" w:rsidP="00B5344A">
      <w:pPr>
        <w:jc w:val="both"/>
        <w:rPr>
          <w:b/>
          <w:i/>
          <w:sz w:val="24"/>
          <w:szCs w:val="24"/>
          <w:u w:val="single"/>
        </w:rPr>
      </w:pPr>
      <w:r w:rsidRPr="00B5344A">
        <w:rPr>
          <w:sz w:val="24"/>
          <w:szCs w:val="24"/>
        </w:rPr>
        <w:tab/>
        <w:t xml:space="preserve">Начальная максимальная цена контракта: </w:t>
      </w:r>
      <w:r w:rsidRPr="00B5344A">
        <w:rPr>
          <w:sz w:val="24"/>
          <w:szCs w:val="24"/>
        </w:rPr>
        <w:br/>
      </w:r>
      <w:r w:rsidRPr="00B5344A">
        <w:rPr>
          <w:b/>
          <w:i/>
          <w:sz w:val="24"/>
          <w:szCs w:val="24"/>
          <w:u w:val="single"/>
        </w:rPr>
        <w:t>6 392 760.00 (Шесть миллионов триста девяносто две тысячи семьсот шестьдесят рублей 00 копеек).</w:t>
      </w:r>
    </w:p>
    <w:p w:rsidR="00B5344A" w:rsidRPr="00B5344A" w:rsidRDefault="00B5344A" w:rsidP="00B5344A">
      <w:pPr>
        <w:jc w:val="both"/>
        <w:rPr>
          <w:b/>
          <w:bCs/>
          <w:sz w:val="24"/>
          <w:szCs w:val="24"/>
        </w:rPr>
      </w:pPr>
      <w:r w:rsidRPr="00B5344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Pr="00B5344A">
        <w:rPr>
          <w:sz w:val="24"/>
          <w:szCs w:val="24"/>
          <w:u w:val="single"/>
        </w:rPr>
        <w:t xml:space="preserve">11 ноября 2020 года </w:t>
      </w:r>
      <w:r w:rsidRPr="00B5344A">
        <w:rPr>
          <w:sz w:val="24"/>
          <w:szCs w:val="24"/>
        </w:rPr>
        <w:t>по адресу: г. Санкт-Петербург, Пискаревский пр. 49, административный корпус, кабинет контрактной службы.</w:t>
      </w:r>
    </w:p>
    <w:p w:rsidR="00B5344A" w:rsidRPr="00B5344A" w:rsidRDefault="00B5344A" w:rsidP="00B5344A">
      <w:pPr>
        <w:ind w:firstLine="709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3. На заседании комиссии присутствовали:</w:t>
      </w:r>
    </w:p>
    <w:p w:rsidR="00B5344A" w:rsidRPr="00B5344A" w:rsidRDefault="00B5344A" w:rsidP="00B5344A">
      <w:pPr>
        <w:pStyle w:val="af8"/>
        <w:jc w:val="both"/>
        <w:rPr>
          <w:sz w:val="24"/>
          <w:szCs w:val="24"/>
        </w:rPr>
      </w:pPr>
      <w:r w:rsidRPr="00B5344A">
        <w:rPr>
          <w:sz w:val="24"/>
          <w:szCs w:val="24"/>
          <w:u w:val="single"/>
        </w:rPr>
        <w:t>Председатель комиссии</w:t>
      </w:r>
      <w:r w:rsidRPr="00B5344A">
        <w:rPr>
          <w:sz w:val="24"/>
          <w:szCs w:val="24"/>
        </w:rPr>
        <w:t>:</w:t>
      </w:r>
    </w:p>
    <w:p w:rsidR="00B5344A" w:rsidRPr="00B5344A" w:rsidRDefault="00B5344A" w:rsidP="00B5344A">
      <w:pPr>
        <w:pStyle w:val="15"/>
        <w:numPr>
          <w:ilvl w:val="0"/>
          <w:numId w:val="1"/>
        </w:numPr>
        <w:rPr>
          <w:szCs w:val="24"/>
        </w:rPr>
      </w:pPr>
      <w:r w:rsidRPr="00B5344A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B5344A" w:rsidRPr="00B5344A" w:rsidRDefault="00B5344A" w:rsidP="00B5344A">
      <w:pPr>
        <w:pStyle w:val="15"/>
        <w:ind w:left="720" w:firstLine="0"/>
        <w:rPr>
          <w:szCs w:val="24"/>
        </w:rPr>
      </w:pPr>
      <w:r w:rsidRPr="00B5344A">
        <w:rPr>
          <w:szCs w:val="24"/>
        </w:rPr>
        <w:t>Члены комиссии:</w:t>
      </w:r>
    </w:p>
    <w:p w:rsidR="00B5344A" w:rsidRPr="00B5344A" w:rsidRDefault="00B5344A" w:rsidP="00B5344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Саблин Михаил Геннадьевич – начальник службы мед. инженеров;</w:t>
      </w:r>
    </w:p>
    <w:p w:rsidR="00B5344A" w:rsidRPr="00B5344A" w:rsidRDefault="00B5344A" w:rsidP="00B5344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Гундорова Альбина Марселевна – инженер;</w:t>
      </w:r>
    </w:p>
    <w:p w:rsidR="00B5344A" w:rsidRPr="00B5344A" w:rsidRDefault="00B5344A" w:rsidP="00B5344A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5344A">
        <w:rPr>
          <w:sz w:val="24"/>
          <w:szCs w:val="24"/>
          <w:u w:val="single"/>
        </w:rPr>
        <w:t xml:space="preserve"> Секретарь комиссии:</w:t>
      </w:r>
    </w:p>
    <w:p w:rsidR="00B5344A" w:rsidRPr="00B5344A" w:rsidRDefault="00B5344A" w:rsidP="00B5344A">
      <w:pPr>
        <w:pStyle w:val="af8"/>
        <w:widowControl w:val="0"/>
        <w:numPr>
          <w:ilvl w:val="0"/>
          <w:numId w:val="46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B5344A" w:rsidRPr="00B5344A" w:rsidRDefault="00B5344A" w:rsidP="00B5344A">
      <w:pPr>
        <w:ind w:left="720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B5344A" w:rsidRPr="00B5344A" w:rsidRDefault="00B5344A" w:rsidP="00B5344A">
      <w:pPr>
        <w:ind w:left="720"/>
        <w:jc w:val="both"/>
        <w:rPr>
          <w:sz w:val="24"/>
          <w:szCs w:val="24"/>
        </w:rPr>
      </w:pPr>
    </w:p>
    <w:p w:rsidR="00B5344A" w:rsidRPr="00B5344A" w:rsidRDefault="00B5344A" w:rsidP="00B5344A">
      <w:pPr>
        <w:jc w:val="center"/>
        <w:rPr>
          <w:sz w:val="24"/>
          <w:szCs w:val="24"/>
        </w:rPr>
      </w:pPr>
      <w:r w:rsidRPr="00B5344A">
        <w:rPr>
          <w:sz w:val="24"/>
          <w:szCs w:val="24"/>
        </w:rPr>
        <w:t>ПОВЕСТКА ДНЯ:</w:t>
      </w:r>
    </w:p>
    <w:p w:rsidR="00B5344A" w:rsidRPr="00B5344A" w:rsidRDefault="00B5344A" w:rsidP="00B5344A">
      <w:pPr>
        <w:pStyle w:val="af"/>
        <w:ind w:left="0" w:firstLine="708"/>
        <w:jc w:val="both"/>
        <w:rPr>
          <w:b/>
          <w:sz w:val="24"/>
          <w:szCs w:val="24"/>
        </w:rPr>
      </w:pPr>
      <w:r w:rsidRPr="00B5344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5344A">
        <w:rPr>
          <w:b/>
          <w:sz w:val="24"/>
          <w:szCs w:val="24"/>
        </w:rPr>
        <w:t>«</w:t>
      </w:r>
      <w:r w:rsidRPr="00B5344A">
        <w:rPr>
          <w:sz w:val="24"/>
          <w:szCs w:val="24"/>
        </w:rPr>
        <w:t xml:space="preserve">Поставку </w:t>
      </w:r>
      <w:r w:rsidRPr="00B5344A">
        <w:rPr>
          <w:color w:val="000000"/>
          <w:sz w:val="24"/>
          <w:szCs w:val="24"/>
          <w:shd w:val="clear" w:color="auto" w:fill="FFFFFF"/>
        </w:rPr>
        <w:t>Мониторов пациента на 5 параметров (оксиметрия, неинвазивное артериальное давление, электрокардиограмма, частота дыхания, температура)/ Система мониторинга физиологических показателей одного пациента»</w:t>
      </w:r>
      <w:r w:rsidRPr="00B5344A">
        <w:rPr>
          <w:b/>
          <w:sz w:val="24"/>
          <w:szCs w:val="24"/>
        </w:rPr>
        <w:t>.</w:t>
      </w:r>
    </w:p>
    <w:p w:rsidR="00B5344A" w:rsidRPr="00B5344A" w:rsidRDefault="00B5344A" w:rsidP="00B5344A">
      <w:pPr>
        <w:ind w:firstLine="708"/>
        <w:jc w:val="both"/>
        <w:rPr>
          <w:sz w:val="24"/>
          <w:szCs w:val="24"/>
        </w:rPr>
      </w:pPr>
    </w:p>
    <w:p w:rsidR="00663516" w:rsidRPr="00B5344A" w:rsidRDefault="00663516" w:rsidP="006D48F0">
      <w:pPr>
        <w:ind w:firstLine="709"/>
        <w:jc w:val="both"/>
        <w:rPr>
          <w:sz w:val="24"/>
          <w:szCs w:val="24"/>
        </w:rPr>
      </w:pPr>
      <w:r w:rsidRPr="00B5344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B5344A" w:rsidRPr="00B5344A">
        <w:rPr>
          <w:sz w:val="24"/>
          <w:szCs w:val="24"/>
        </w:rPr>
        <w:t>06 ноября</w:t>
      </w:r>
      <w:r w:rsidR="007C411F" w:rsidRPr="00B5344A">
        <w:rPr>
          <w:sz w:val="24"/>
          <w:szCs w:val="24"/>
        </w:rPr>
        <w:t xml:space="preserve"> 2020 года</w:t>
      </w:r>
      <w:r w:rsidRPr="00B5344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5344A">
        <w:rPr>
          <w:b/>
          <w:sz w:val="24"/>
          <w:szCs w:val="24"/>
        </w:rPr>
        <w:t>№№</w:t>
      </w:r>
      <w:r w:rsidR="00E62985" w:rsidRPr="00B5344A">
        <w:rPr>
          <w:b/>
          <w:bCs/>
          <w:sz w:val="24"/>
          <w:szCs w:val="24"/>
        </w:rPr>
        <w:t xml:space="preserve"> </w:t>
      </w:r>
      <w:r w:rsidR="00B5344A" w:rsidRPr="00B5344A">
        <w:rPr>
          <w:color w:val="000000"/>
          <w:sz w:val="24"/>
          <w:szCs w:val="24"/>
          <w:shd w:val="clear" w:color="auto" w:fill="F9F9F9"/>
        </w:rPr>
        <w:t>EA-62444</w:t>
      </w:r>
      <w:r w:rsidR="00634FC5" w:rsidRPr="00B5344A">
        <w:rPr>
          <w:color w:val="000000"/>
          <w:sz w:val="24"/>
          <w:szCs w:val="24"/>
          <w:shd w:val="clear" w:color="auto" w:fill="FFFFFF"/>
        </w:rPr>
        <w:t xml:space="preserve">, </w:t>
      </w:r>
      <w:r w:rsidR="00B5344A" w:rsidRPr="00B5344A">
        <w:rPr>
          <w:color w:val="000000"/>
          <w:sz w:val="24"/>
          <w:szCs w:val="24"/>
          <w:shd w:val="clear" w:color="auto" w:fill="FFFFFF"/>
        </w:rPr>
        <w:tab/>
        <w:t xml:space="preserve">EA-62451 </w:t>
      </w:r>
      <w:r w:rsidRPr="00B5344A">
        <w:rPr>
          <w:sz w:val="24"/>
          <w:szCs w:val="24"/>
        </w:rPr>
        <w:t xml:space="preserve">(Протокол № 1 от </w:t>
      </w:r>
      <w:r w:rsidR="00B5344A" w:rsidRPr="00B5344A">
        <w:rPr>
          <w:sz w:val="24"/>
          <w:szCs w:val="24"/>
        </w:rPr>
        <w:t>06 ноября</w:t>
      </w:r>
      <w:r w:rsidR="007C411F" w:rsidRPr="00B5344A">
        <w:rPr>
          <w:sz w:val="24"/>
          <w:szCs w:val="24"/>
        </w:rPr>
        <w:t xml:space="preserve"> 2020 года</w:t>
      </w:r>
      <w:r w:rsidRPr="00B5344A">
        <w:rPr>
          <w:sz w:val="24"/>
          <w:szCs w:val="24"/>
        </w:rPr>
        <w:t>).</w:t>
      </w:r>
    </w:p>
    <w:p w:rsidR="00663516" w:rsidRPr="00B5344A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B5344A" w:rsidRDefault="00663516" w:rsidP="006D48F0">
      <w:pPr>
        <w:ind w:firstLine="708"/>
        <w:jc w:val="both"/>
        <w:rPr>
          <w:sz w:val="24"/>
          <w:szCs w:val="24"/>
        </w:rPr>
      </w:pPr>
      <w:r w:rsidRPr="00B5344A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B5344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5344A">
          <w:rPr>
            <w:rStyle w:val="a3"/>
            <w:color w:val="auto"/>
            <w:sz w:val="24"/>
            <w:szCs w:val="24"/>
          </w:rPr>
          <w:t>:// gz.lot-online.ru</w:t>
        </w:r>
      </w:hyperlink>
      <w:r w:rsidRPr="00B5344A">
        <w:rPr>
          <w:sz w:val="24"/>
          <w:szCs w:val="24"/>
        </w:rPr>
        <w:t xml:space="preserve"> </w:t>
      </w:r>
    </w:p>
    <w:p w:rsidR="00B5344A" w:rsidRPr="00B5344A" w:rsidRDefault="00B5344A" w:rsidP="00B5344A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5344A">
        <w:rPr>
          <w:color w:val="333333"/>
          <w:sz w:val="24"/>
          <w:szCs w:val="24"/>
          <w:lang w:eastAsia="ru-RU"/>
        </w:rPr>
        <w:t>Время начала</w:t>
      </w:r>
    </w:p>
    <w:p w:rsidR="00B5344A" w:rsidRPr="00B5344A" w:rsidRDefault="00B5344A" w:rsidP="00B5344A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5344A">
        <w:rPr>
          <w:color w:val="000000"/>
          <w:sz w:val="24"/>
          <w:szCs w:val="24"/>
          <w:lang w:eastAsia="ru-RU"/>
        </w:rPr>
        <w:t>09.11.2020 12:00:00 (MSK+00:00)</w:t>
      </w:r>
    </w:p>
    <w:p w:rsidR="00B5344A" w:rsidRPr="00B5344A" w:rsidRDefault="00B5344A" w:rsidP="00B5344A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5344A">
        <w:rPr>
          <w:color w:val="333333"/>
          <w:sz w:val="24"/>
          <w:szCs w:val="24"/>
          <w:lang w:eastAsia="ru-RU"/>
        </w:rPr>
        <w:t>Время завершения</w:t>
      </w:r>
    </w:p>
    <w:p w:rsidR="00B5344A" w:rsidRPr="00B5344A" w:rsidRDefault="00B5344A" w:rsidP="00B5344A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5344A">
        <w:rPr>
          <w:color w:val="000000"/>
          <w:sz w:val="24"/>
          <w:szCs w:val="24"/>
          <w:lang w:eastAsia="ru-RU"/>
        </w:rPr>
        <w:t>09.11.2020 12:34:14 (MSK+00:00)</w:t>
      </w:r>
    </w:p>
    <w:p w:rsidR="00911A12" w:rsidRPr="00B5344A" w:rsidRDefault="00756AE6" w:rsidP="006D48F0">
      <w:pPr>
        <w:ind w:firstLine="708"/>
        <w:jc w:val="both"/>
        <w:rPr>
          <w:sz w:val="24"/>
          <w:szCs w:val="24"/>
        </w:rPr>
      </w:pPr>
      <w:r w:rsidRPr="00B5344A">
        <w:rPr>
          <w:sz w:val="24"/>
          <w:szCs w:val="24"/>
        </w:rPr>
        <w:t xml:space="preserve"> </w:t>
      </w:r>
      <w:r w:rsidR="00911A12" w:rsidRPr="00B5344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5344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5344A">
          <w:rPr>
            <w:rStyle w:val="a3"/>
            <w:color w:val="auto"/>
            <w:sz w:val="24"/>
            <w:szCs w:val="24"/>
          </w:rPr>
          <w:t>://</w:t>
        </w:r>
        <w:r w:rsidR="00E01444" w:rsidRPr="00B5344A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B5344A">
          <w:rPr>
            <w:rStyle w:val="a3"/>
            <w:color w:val="auto"/>
            <w:sz w:val="24"/>
            <w:szCs w:val="24"/>
          </w:rPr>
          <w:t>.</w:t>
        </w:r>
        <w:r w:rsidR="00E01444" w:rsidRPr="00B5344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B5344A">
          <w:rPr>
            <w:rStyle w:val="a3"/>
            <w:color w:val="auto"/>
            <w:sz w:val="24"/>
            <w:szCs w:val="24"/>
          </w:rPr>
          <w:t>-</w:t>
        </w:r>
        <w:r w:rsidR="00E01444" w:rsidRPr="00B5344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B5344A">
          <w:rPr>
            <w:rStyle w:val="a3"/>
            <w:color w:val="auto"/>
            <w:sz w:val="24"/>
            <w:szCs w:val="24"/>
          </w:rPr>
          <w:t>.</w:t>
        </w:r>
        <w:r w:rsidR="00E01444" w:rsidRPr="00B5344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B5344A">
        <w:rPr>
          <w:sz w:val="24"/>
          <w:szCs w:val="24"/>
        </w:rPr>
        <w:t xml:space="preserve"> представлены вторые части от </w:t>
      </w:r>
      <w:r w:rsidR="00634FC5" w:rsidRPr="00B5344A">
        <w:rPr>
          <w:sz w:val="24"/>
          <w:szCs w:val="24"/>
        </w:rPr>
        <w:t>2</w:t>
      </w:r>
      <w:r w:rsidR="00911A12" w:rsidRPr="00B5344A">
        <w:rPr>
          <w:b/>
          <w:sz w:val="24"/>
          <w:szCs w:val="24"/>
        </w:rPr>
        <w:t xml:space="preserve"> </w:t>
      </w:r>
      <w:r w:rsidR="00746C91" w:rsidRPr="00B5344A">
        <w:rPr>
          <w:b/>
          <w:sz w:val="24"/>
          <w:szCs w:val="24"/>
        </w:rPr>
        <w:t>(</w:t>
      </w:r>
      <w:r w:rsidR="00634FC5" w:rsidRPr="00B5344A">
        <w:rPr>
          <w:b/>
          <w:sz w:val="24"/>
          <w:szCs w:val="24"/>
        </w:rPr>
        <w:t>двух</w:t>
      </w:r>
      <w:r w:rsidR="00911A12" w:rsidRPr="00B5344A">
        <w:rPr>
          <w:b/>
          <w:sz w:val="24"/>
          <w:szCs w:val="24"/>
        </w:rPr>
        <w:t>)</w:t>
      </w:r>
      <w:r w:rsidR="00911A12" w:rsidRPr="00B5344A">
        <w:rPr>
          <w:sz w:val="24"/>
          <w:szCs w:val="24"/>
        </w:rPr>
        <w:t xml:space="preserve"> участник</w:t>
      </w:r>
      <w:r w:rsidR="0071215F" w:rsidRPr="00B5344A">
        <w:rPr>
          <w:sz w:val="24"/>
          <w:szCs w:val="24"/>
        </w:rPr>
        <w:t>ов</w:t>
      </w:r>
      <w:r w:rsidR="00911A12" w:rsidRPr="00B5344A">
        <w:rPr>
          <w:sz w:val="24"/>
          <w:szCs w:val="24"/>
        </w:rPr>
        <w:t>, принявш</w:t>
      </w:r>
      <w:r w:rsidR="0071215F" w:rsidRPr="00B5344A">
        <w:rPr>
          <w:sz w:val="24"/>
          <w:szCs w:val="24"/>
        </w:rPr>
        <w:t>их</w:t>
      </w:r>
      <w:r w:rsidR="00911A12" w:rsidRPr="00B5344A">
        <w:rPr>
          <w:sz w:val="24"/>
          <w:szCs w:val="24"/>
        </w:rPr>
        <w:t xml:space="preserve"> участие в </w:t>
      </w:r>
      <w:r w:rsidR="00E660C3" w:rsidRPr="00B5344A">
        <w:rPr>
          <w:sz w:val="24"/>
          <w:szCs w:val="24"/>
        </w:rPr>
        <w:t>электронном аукционе</w:t>
      </w:r>
      <w:r w:rsidR="00911A12" w:rsidRPr="00B5344A">
        <w:rPr>
          <w:sz w:val="24"/>
          <w:szCs w:val="24"/>
        </w:rPr>
        <w:t>.</w:t>
      </w:r>
    </w:p>
    <w:p w:rsidR="00911A12" w:rsidRPr="00B5344A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B5344A" w:rsidTr="003F4E19">
        <w:trPr>
          <w:jc w:val="center"/>
        </w:trPr>
        <w:tc>
          <w:tcPr>
            <w:tcW w:w="1595" w:type="dxa"/>
            <w:vAlign w:val="center"/>
          </w:tcPr>
          <w:p w:rsidR="00163759" w:rsidRPr="00B5344A" w:rsidRDefault="00B66BD4" w:rsidP="006D48F0">
            <w:pPr>
              <w:jc w:val="center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Порядковый</w:t>
            </w:r>
            <w:r w:rsidR="00163759" w:rsidRPr="00B5344A">
              <w:rPr>
                <w:sz w:val="24"/>
                <w:szCs w:val="24"/>
              </w:rPr>
              <w:t xml:space="preserve"> </w:t>
            </w:r>
          </w:p>
          <w:p w:rsidR="00107CF6" w:rsidRPr="00B5344A" w:rsidRDefault="00163759" w:rsidP="006D48F0">
            <w:pPr>
              <w:jc w:val="center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 xml:space="preserve">номер заявки </w:t>
            </w:r>
            <w:r w:rsidR="00107CF6" w:rsidRPr="00B5344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B5344A" w:rsidRDefault="00107CF6" w:rsidP="006D48F0">
            <w:pPr>
              <w:jc w:val="center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B5344A" w:rsidRDefault="00107CF6" w:rsidP="006D48F0">
            <w:pPr>
              <w:jc w:val="center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B5344A" w:rsidRDefault="00107CF6" w:rsidP="006D48F0">
            <w:pPr>
              <w:jc w:val="center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ИНН</w:t>
            </w:r>
          </w:p>
        </w:tc>
      </w:tr>
      <w:tr w:rsidR="0070538C" w:rsidRPr="00B5344A" w:rsidTr="00FC250C">
        <w:trPr>
          <w:trHeight w:val="720"/>
          <w:jc w:val="center"/>
        </w:trPr>
        <w:tc>
          <w:tcPr>
            <w:tcW w:w="1595" w:type="dxa"/>
          </w:tcPr>
          <w:p w:rsidR="0070538C" w:rsidRPr="00B5344A" w:rsidRDefault="00B5344A" w:rsidP="006D48F0">
            <w:pPr>
              <w:pStyle w:val="af1"/>
              <w:rPr>
                <w:sz w:val="24"/>
                <w:szCs w:val="24"/>
              </w:rPr>
            </w:pPr>
            <w:r w:rsidRPr="00B5344A">
              <w:rPr>
                <w:color w:val="000000"/>
                <w:sz w:val="24"/>
                <w:szCs w:val="24"/>
                <w:shd w:val="clear" w:color="auto" w:fill="FFFFFF"/>
              </w:rPr>
              <w:t>EA-62451</w:t>
            </w:r>
          </w:p>
        </w:tc>
        <w:tc>
          <w:tcPr>
            <w:tcW w:w="3240" w:type="dxa"/>
          </w:tcPr>
          <w:p w:rsidR="0070538C" w:rsidRPr="00B5344A" w:rsidRDefault="00B5344A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B5344A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"СЕВЕРО-ЗАПАДНАЯ МЕДТЕХНИКА"</w:t>
              </w:r>
            </w:hyperlink>
          </w:p>
        </w:tc>
        <w:tc>
          <w:tcPr>
            <w:tcW w:w="2828" w:type="dxa"/>
            <w:vAlign w:val="center"/>
          </w:tcPr>
          <w:p w:rsidR="0070538C" w:rsidRPr="00B5344A" w:rsidRDefault="00B5344A" w:rsidP="006D48F0">
            <w:pPr>
              <w:rPr>
                <w:sz w:val="24"/>
                <w:szCs w:val="24"/>
              </w:rPr>
            </w:pPr>
            <w:r w:rsidRPr="00B5344A">
              <w:rPr>
                <w:color w:val="000000"/>
                <w:sz w:val="24"/>
                <w:szCs w:val="24"/>
                <w:shd w:val="clear" w:color="auto" w:fill="FFFFFF"/>
              </w:rPr>
              <w:t>197046, Г САНКТ-ПЕТЕРБУРГ, УЛ МАЛАЯ ПОСАДСКАЯ, ДОМ 7/4, ЛИТЕР А, ПОМЕЩЕНИЕ 6Н</w:t>
            </w:r>
          </w:p>
        </w:tc>
        <w:tc>
          <w:tcPr>
            <w:tcW w:w="1698" w:type="dxa"/>
          </w:tcPr>
          <w:p w:rsidR="0070538C" w:rsidRPr="00B5344A" w:rsidRDefault="00B5344A" w:rsidP="006D48F0">
            <w:pPr>
              <w:pStyle w:val="af1"/>
              <w:rPr>
                <w:sz w:val="24"/>
                <w:szCs w:val="24"/>
              </w:rPr>
            </w:pPr>
            <w:r w:rsidRPr="00B5344A">
              <w:rPr>
                <w:color w:val="333333"/>
                <w:sz w:val="24"/>
                <w:szCs w:val="24"/>
                <w:shd w:val="clear" w:color="auto" w:fill="FFFFFF"/>
              </w:rPr>
              <w:t>7813592885</w:t>
            </w:r>
          </w:p>
        </w:tc>
      </w:tr>
      <w:tr w:rsidR="000D7594" w:rsidRPr="00B5344A" w:rsidTr="00FC250C">
        <w:trPr>
          <w:trHeight w:val="720"/>
          <w:jc w:val="center"/>
        </w:trPr>
        <w:tc>
          <w:tcPr>
            <w:tcW w:w="1595" w:type="dxa"/>
          </w:tcPr>
          <w:p w:rsidR="000D7594" w:rsidRPr="00B5344A" w:rsidRDefault="00B5344A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5344A">
              <w:rPr>
                <w:color w:val="000000"/>
                <w:sz w:val="24"/>
                <w:szCs w:val="24"/>
                <w:shd w:val="clear" w:color="auto" w:fill="F9F9F9"/>
              </w:rPr>
              <w:t>EA-62444</w:t>
            </w:r>
          </w:p>
        </w:tc>
        <w:tc>
          <w:tcPr>
            <w:tcW w:w="3240" w:type="dxa"/>
          </w:tcPr>
          <w:p w:rsidR="000D7594" w:rsidRPr="00B5344A" w:rsidRDefault="00B5344A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B5344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"АЛЕФ ГРУПП"</w:t>
              </w:r>
            </w:hyperlink>
          </w:p>
        </w:tc>
        <w:tc>
          <w:tcPr>
            <w:tcW w:w="2828" w:type="dxa"/>
            <w:vAlign w:val="center"/>
          </w:tcPr>
          <w:p w:rsidR="000D7594" w:rsidRPr="00B5344A" w:rsidRDefault="00B5344A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5344A">
              <w:rPr>
                <w:color w:val="000000"/>
                <w:sz w:val="24"/>
                <w:szCs w:val="24"/>
                <w:shd w:val="clear" w:color="auto" w:fill="FFFFFF"/>
              </w:rPr>
              <w:t>196211, Г САНКТ-ПЕТЕРБУРГ, ПР-КТ ЮРИЯ ГАГАРИНА, ДОМ 18, КОРПУС 1 ЛИТЕР А, ПОМЕЩЕНИЕ 2Н</w:t>
            </w:r>
          </w:p>
        </w:tc>
        <w:tc>
          <w:tcPr>
            <w:tcW w:w="1698" w:type="dxa"/>
          </w:tcPr>
          <w:p w:rsidR="000D7594" w:rsidRPr="00B5344A" w:rsidRDefault="00B5344A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5344A">
              <w:rPr>
                <w:color w:val="333333"/>
                <w:sz w:val="24"/>
                <w:szCs w:val="24"/>
                <w:shd w:val="clear" w:color="auto" w:fill="F9F9F9"/>
              </w:rPr>
              <w:t>7810559350</w:t>
            </w:r>
          </w:p>
        </w:tc>
      </w:tr>
    </w:tbl>
    <w:p w:rsidR="00911A12" w:rsidRPr="00B5344A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5344A" w:rsidRDefault="00911A12" w:rsidP="006D48F0">
      <w:pPr>
        <w:ind w:firstLine="708"/>
        <w:jc w:val="both"/>
        <w:rPr>
          <w:sz w:val="24"/>
          <w:szCs w:val="24"/>
        </w:rPr>
      </w:pPr>
      <w:r w:rsidRPr="00B5344A">
        <w:rPr>
          <w:sz w:val="24"/>
          <w:szCs w:val="24"/>
        </w:rPr>
        <w:t xml:space="preserve">Согласно протоколу проведения </w:t>
      </w:r>
      <w:r w:rsidR="00E660C3" w:rsidRPr="00B5344A">
        <w:rPr>
          <w:sz w:val="24"/>
          <w:szCs w:val="24"/>
        </w:rPr>
        <w:t xml:space="preserve">электронного </w:t>
      </w:r>
      <w:r w:rsidRPr="00B5344A">
        <w:rPr>
          <w:sz w:val="24"/>
          <w:szCs w:val="24"/>
        </w:rPr>
        <w:t>аукциона от</w:t>
      </w:r>
      <w:r w:rsidR="00EA2039" w:rsidRPr="00B5344A">
        <w:rPr>
          <w:sz w:val="24"/>
          <w:szCs w:val="24"/>
        </w:rPr>
        <w:t xml:space="preserve"> </w:t>
      </w:r>
      <w:r w:rsidR="00B5344A" w:rsidRPr="00B5344A">
        <w:rPr>
          <w:sz w:val="24"/>
          <w:szCs w:val="24"/>
        </w:rPr>
        <w:t>09 ноября</w:t>
      </w:r>
      <w:r w:rsidR="00AE7483" w:rsidRPr="00B5344A">
        <w:rPr>
          <w:sz w:val="24"/>
          <w:szCs w:val="24"/>
        </w:rPr>
        <w:t xml:space="preserve"> 2020 </w:t>
      </w:r>
      <w:r w:rsidR="007C411F" w:rsidRPr="00B5344A">
        <w:rPr>
          <w:sz w:val="24"/>
          <w:szCs w:val="24"/>
        </w:rPr>
        <w:t>года</w:t>
      </w:r>
      <w:r w:rsidRPr="00B5344A">
        <w:rPr>
          <w:sz w:val="24"/>
          <w:szCs w:val="24"/>
        </w:rPr>
        <w:t xml:space="preserve"> от участников </w:t>
      </w:r>
      <w:r w:rsidR="00E70E04" w:rsidRPr="00B5344A">
        <w:rPr>
          <w:sz w:val="24"/>
          <w:szCs w:val="24"/>
        </w:rPr>
        <w:t>электронного</w:t>
      </w:r>
      <w:r w:rsidRPr="00B5344A">
        <w:rPr>
          <w:sz w:val="24"/>
          <w:szCs w:val="24"/>
        </w:rPr>
        <w:t xml:space="preserve"> аукциона поступил</w:t>
      </w:r>
      <w:r w:rsidR="00E660C3" w:rsidRPr="00B5344A">
        <w:rPr>
          <w:sz w:val="24"/>
          <w:szCs w:val="24"/>
        </w:rPr>
        <w:t>и</w:t>
      </w:r>
      <w:r w:rsidRPr="00B5344A">
        <w:rPr>
          <w:sz w:val="24"/>
          <w:szCs w:val="24"/>
        </w:rPr>
        <w:t xml:space="preserve"> следующ</w:t>
      </w:r>
      <w:r w:rsidR="00E660C3" w:rsidRPr="00B5344A">
        <w:rPr>
          <w:sz w:val="24"/>
          <w:szCs w:val="24"/>
        </w:rPr>
        <w:t>и</w:t>
      </w:r>
      <w:r w:rsidRPr="00B5344A">
        <w:rPr>
          <w:sz w:val="24"/>
          <w:szCs w:val="24"/>
        </w:rPr>
        <w:t>е предложен</w:t>
      </w:r>
      <w:r w:rsidR="00E660C3" w:rsidRPr="00B5344A">
        <w:rPr>
          <w:sz w:val="24"/>
          <w:szCs w:val="24"/>
        </w:rPr>
        <w:t>ия</w:t>
      </w:r>
      <w:r w:rsidRPr="00B5344A">
        <w:rPr>
          <w:sz w:val="24"/>
          <w:szCs w:val="24"/>
        </w:rPr>
        <w:t xml:space="preserve"> о цене контракта:</w:t>
      </w:r>
    </w:p>
    <w:p w:rsidR="00EA2039" w:rsidRPr="00B5344A" w:rsidRDefault="00EA2039" w:rsidP="006D48F0">
      <w:pPr>
        <w:ind w:firstLine="708"/>
        <w:jc w:val="both"/>
        <w:rPr>
          <w:sz w:val="24"/>
          <w:szCs w:val="24"/>
        </w:rPr>
      </w:pPr>
      <w:r w:rsidRPr="00B5344A">
        <w:rPr>
          <w:sz w:val="24"/>
          <w:szCs w:val="24"/>
        </w:rPr>
        <w:t xml:space="preserve"> </w:t>
      </w:r>
    </w:p>
    <w:p w:rsidR="00156F70" w:rsidRPr="00B5344A" w:rsidRDefault="00156F70" w:rsidP="006D48F0">
      <w:pPr>
        <w:suppressAutoHyphens w:val="0"/>
        <w:rPr>
          <w:sz w:val="24"/>
          <w:szCs w:val="24"/>
          <w:lang w:eastAsia="ru-RU"/>
        </w:rPr>
      </w:pPr>
      <w:r w:rsidRPr="00B5344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B5344A">
        <w:rPr>
          <w:sz w:val="24"/>
          <w:szCs w:val="24"/>
          <w:lang w:eastAsia="ru-RU"/>
        </w:rPr>
        <w:t>:</w:t>
      </w:r>
    </w:p>
    <w:p w:rsidR="00634FC5" w:rsidRPr="00B5344A" w:rsidRDefault="00634FC5" w:rsidP="006D48F0">
      <w:pPr>
        <w:suppressAutoHyphens w:val="0"/>
        <w:rPr>
          <w:sz w:val="24"/>
          <w:szCs w:val="24"/>
          <w:lang w:eastAsia="ru-RU"/>
        </w:rPr>
      </w:pPr>
      <w:r w:rsidRPr="00B5344A">
        <w:rPr>
          <w:sz w:val="24"/>
          <w:szCs w:val="24"/>
          <w:lang w:eastAsia="ru-RU"/>
        </w:rPr>
        <w:t xml:space="preserve"> 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B5344A" w:rsidRPr="00B5344A" w:rsidTr="00B5344A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5344A" w:rsidRPr="00B5344A" w:rsidRDefault="00B5344A" w:rsidP="00B53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5344A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5344A" w:rsidRPr="00B5344A" w:rsidRDefault="00B5344A" w:rsidP="00B53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5344A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5344A" w:rsidRPr="00B5344A" w:rsidRDefault="00B5344A" w:rsidP="00B53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5344A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5344A" w:rsidRPr="00B5344A" w:rsidRDefault="00B5344A" w:rsidP="00B53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5344A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5344A" w:rsidRPr="00B5344A" w:rsidRDefault="00B5344A" w:rsidP="00B53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5344A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5344A" w:rsidRPr="00B5344A" w:rsidRDefault="00B5344A" w:rsidP="00B53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5344A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5344A" w:rsidRPr="00B5344A" w:rsidTr="00B5344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EA-62444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6 200 977.20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09.11.2020 12:14:14 (MSK+00:00)</w:t>
            </w:r>
          </w:p>
        </w:tc>
      </w:tr>
      <w:tr w:rsidR="00B5344A" w:rsidRPr="00B5344A" w:rsidTr="00B5344A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EA-62451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6 232 941.00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2.50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344A" w:rsidRPr="00B5344A" w:rsidRDefault="00B5344A" w:rsidP="00B53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5344A">
              <w:rPr>
                <w:color w:val="000000"/>
                <w:sz w:val="24"/>
                <w:szCs w:val="24"/>
                <w:lang w:eastAsia="ru-RU"/>
              </w:rPr>
              <w:t>09.11.2020 12:13:01 (MSK+00:00)</w:t>
            </w:r>
          </w:p>
        </w:tc>
      </w:tr>
    </w:tbl>
    <w:p w:rsidR="00634FC5" w:rsidRPr="00B5344A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B5344A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B5344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5344A">
        <w:rPr>
          <w:sz w:val="24"/>
          <w:szCs w:val="24"/>
        </w:rPr>
        <w:t xml:space="preserve">электронном </w:t>
      </w:r>
      <w:r w:rsidRPr="00B5344A">
        <w:rPr>
          <w:sz w:val="24"/>
          <w:szCs w:val="24"/>
        </w:rPr>
        <w:t xml:space="preserve">аукционе участников, принявших участие в </w:t>
      </w:r>
      <w:r w:rsidR="00295C8D" w:rsidRPr="00B5344A">
        <w:rPr>
          <w:sz w:val="24"/>
          <w:szCs w:val="24"/>
        </w:rPr>
        <w:t>электронном</w:t>
      </w:r>
      <w:r w:rsidRPr="00B5344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5344A">
        <w:rPr>
          <w:sz w:val="24"/>
          <w:szCs w:val="24"/>
          <w:lang w:eastAsia="ru-RU"/>
        </w:rPr>
        <w:t xml:space="preserve"> </w:t>
      </w:r>
      <w:r w:rsidRPr="00B5344A">
        <w:rPr>
          <w:sz w:val="24"/>
          <w:szCs w:val="24"/>
        </w:rPr>
        <w:t>(ред. от 28.12.2013)</w:t>
      </w:r>
      <w:r w:rsidRPr="00B5344A">
        <w:rPr>
          <w:sz w:val="24"/>
          <w:szCs w:val="24"/>
          <w:lang w:eastAsia="ru-RU"/>
        </w:rPr>
        <w:t xml:space="preserve"> </w:t>
      </w:r>
      <w:r w:rsidRPr="00B5344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5344A">
        <w:rPr>
          <w:sz w:val="24"/>
          <w:szCs w:val="24"/>
        </w:rPr>
        <w:t xml:space="preserve"> электронном</w:t>
      </w:r>
      <w:r w:rsidRPr="00B5344A">
        <w:rPr>
          <w:sz w:val="24"/>
          <w:szCs w:val="24"/>
        </w:rPr>
        <w:t xml:space="preserve"> аукционе</w:t>
      </w:r>
      <w:r w:rsidR="00E660C3" w:rsidRPr="00B5344A">
        <w:rPr>
          <w:sz w:val="24"/>
          <w:szCs w:val="24"/>
        </w:rPr>
        <w:t>,</w:t>
      </w:r>
      <w:r w:rsidRPr="00B5344A">
        <w:rPr>
          <w:sz w:val="24"/>
          <w:szCs w:val="24"/>
        </w:rPr>
        <w:t xml:space="preserve"> приняла решение:</w:t>
      </w:r>
    </w:p>
    <w:p w:rsidR="00911A12" w:rsidRPr="00B5344A" w:rsidRDefault="00911A12" w:rsidP="006D48F0">
      <w:pPr>
        <w:jc w:val="both"/>
        <w:rPr>
          <w:sz w:val="24"/>
          <w:szCs w:val="24"/>
        </w:rPr>
      </w:pPr>
    </w:p>
    <w:p w:rsidR="00C11792" w:rsidRPr="00B5344A" w:rsidRDefault="00C11792" w:rsidP="00C11792">
      <w:pPr>
        <w:jc w:val="both"/>
        <w:rPr>
          <w:sz w:val="24"/>
          <w:szCs w:val="24"/>
        </w:rPr>
      </w:pPr>
      <w:r w:rsidRPr="00B5344A">
        <w:rPr>
          <w:sz w:val="24"/>
          <w:szCs w:val="24"/>
        </w:rPr>
        <w:t>РЕШИЛИ:</w:t>
      </w:r>
    </w:p>
    <w:p w:rsidR="00C11792" w:rsidRPr="00B5344A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5344A" w:rsidRPr="00B5344A" w:rsidTr="00736C7B">
        <w:trPr>
          <w:trHeight w:val="194"/>
        </w:trPr>
        <w:tc>
          <w:tcPr>
            <w:tcW w:w="9747" w:type="dxa"/>
          </w:tcPr>
          <w:p w:rsidR="00B5344A" w:rsidRPr="00B5344A" w:rsidRDefault="00B5344A" w:rsidP="00B5344A">
            <w:pPr>
              <w:pStyle w:val="af8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ОБЩЕСТВО С ОГРАНИЧЕННОЙ ОТВЕТСТВЕННОСТЬЮ "СЕВЕРО-ЗАПАДНАЯ МЕДТЕХНИКА"</w:t>
            </w:r>
          </w:p>
        </w:tc>
      </w:tr>
      <w:tr w:rsidR="00B5344A" w:rsidRPr="00B5344A" w:rsidTr="00736C7B">
        <w:trPr>
          <w:trHeight w:val="87"/>
        </w:trPr>
        <w:tc>
          <w:tcPr>
            <w:tcW w:w="9747" w:type="dxa"/>
          </w:tcPr>
          <w:p w:rsidR="00B5344A" w:rsidRPr="00B5344A" w:rsidRDefault="00B5344A" w:rsidP="00B5344A">
            <w:pPr>
              <w:pStyle w:val="af8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ОБЩЕСТВО С ОГРАНИЧЕННОЙ ОТВЕТСТВЕННОСТЬЮ "АЛЕФ ГРУПП"</w:t>
            </w:r>
          </w:p>
        </w:tc>
      </w:tr>
    </w:tbl>
    <w:p w:rsidR="00C11792" w:rsidRPr="00B5344A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5344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5344A">
        <w:rPr>
          <w:sz w:val="24"/>
          <w:szCs w:val="24"/>
          <w:lang w:eastAsia="ru-RU"/>
        </w:rPr>
        <w:t xml:space="preserve"> и </w:t>
      </w:r>
      <w:r w:rsidRPr="00B5344A">
        <w:rPr>
          <w:sz w:val="24"/>
          <w:szCs w:val="24"/>
        </w:rPr>
        <w:t>документацией об аукционе в электронной форме.</w:t>
      </w:r>
    </w:p>
    <w:p w:rsidR="00C11792" w:rsidRPr="00B5344A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5344A" w:rsidRDefault="00C11792" w:rsidP="00C11792">
      <w:pPr>
        <w:jc w:val="both"/>
        <w:rPr>
          <w:sz w:val="24"/>
          <w:szCs w:val="24"/>
          <w:u w:val="single"/>
        </w:rPr>
      </w:pPr>
      <w:r w:rsidRPr="00B5344A">
        <w:rPr>
          <w:sz w:val="24"/>
          <w:szCs w:val="24"/>
          <w:u w:val="single"/>
        </w:rPr>
        <w:t>ГОЛОСОВАНИЕ:</w:t>
      </w:r>
    </w:p>
    <w:p w:rsidR="00C11792" w:rsidRPr="00B5344A" w:rsidRDefault="00C11792" w:rsidP="00C11792">
      <w:pPr>
        <w:jc w:val="both"/>
        <w:rPr>
          <w:sz w:val="24"/>
          <w:szCs w:val="24"/>
          <w:u w:val="single"/>
        </w:rPr>
      </w:pPr>
    </w:p>
    <w:p w:rsidR="00B5344A" w:rsidRPr="00B5344A" w:rsidRDefault="00B5344A" w:rsidP="00B5344A">
      <w:pPr>
        <w:ind w:right="-5" w:firstLine="709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Касаткин И.М. – «за», Саблин М.Г.– «за», Гундорова А.М. – «за».</w:t>
      </w:r>
    </w:p>
    <w:p w:rsidR="00C11792" w:rsidRPr="00B5344A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B5344A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B5344A" w:rsidRDefault="00C11792" w:rsidP="00C11792">
      <w:pPr>
        <w:jc w:val="both"/>
        <w:rPr>
          <w:b/>
          <w:bCs/>
          <w:sz w:val="24"/>
          <w:szCs w:val="24"/>
        </w:rPr>
      </w:pPr>
      <w:r w:rsidRPr="00B5344A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5344A">
        <w:rPr>
          <w:b/>
          <w:sz w:val="24"/>
          <w:szCs w:val="24"/>
        </w:rPr>
        <w:t>№</w:t>
      </w:r>
      <w:r w:rsidRPr="00B5344A">
        <w:rPr>
          <w:sz w:val="24"/>
          <w:szCs w:val="24"/>
        </w:rPr>
        <w:t xml:space="preserve"> </w:t>
      </w:r>
      <w:r w:rsidR="00B5344A" w:rsidRPr="00B5344A">
        <w:rPr>
          <w:color w:val="000000"/>
          <w:sz w:val="24"/>
          <w:szCs w:val="24"/>
          <w:shd w:val="clear" w:color="auto" w:fill="F9F9F9"/>
        </w:rPr>
        <w:t>EA-62444</w:t>
      </w:r>
      <w:r w:rsidRPr="00B5344A">
        <w:rPr>
          <w:b/>
          <w:sz w:val="24"/>
          <w:szCs w:val="24"/>
        </w:rPr>
        <w:t>–</w:t>
      </w:r>
      <w:r w:rsidR="00B5344A" w:rsidRPr="00B5344A">
        <w:rPr>
          <w:sz w:val="24"/>
          <w:szCs w:val="24"/>
        </w:rPr>
        <w:t xml:space="preserve"> </w:t>
      </w:r>
      <w:hyperlink r:id="rId11" w:tgtFrame="_blank" w:history="1">
        <w:r w:rsidR="00B5344A" w:rsidRPr="00B5344A">
          <w:rPr>
            <w:color w:val="31851B"/>
            <w:sz w:val="24"/>
            <w:szCs w:val="24"/>
            <w:u w:val="single"/>
            <w:shd w:val="clear" w:color="auto" w:fill="F9F9F9"/>
          </w:rPr>
          <w:t>"АЛЕФ ГРУПП"</w:t>
        </w:r>
      </w:hyperlink>
      <w:r w:rsidRPr="00B5344A">
        <w:rPr>
          <w:color w:val="333333"/>
          <w:sz w:val="24"/>
          <w:szCs w:val="24"/>
          <w:shd w:val="clear" w:color="auto" w:fill="F9F9F9"/>
        </w:rPr>
        <w:t> </w:t>
      </w:r>
      <w:r w:rsidRPr="00B5344A">
        <w:rPr>
          <w:rStyle w:val="af9"/>
          <w:color w:val="000000"/>
          <w:sz w:val="24"/>
          <w:szCs w:val="24"/>
        </w:rPr>
        <w:t xml:space="preserve"> </w:t>
      </w:r>
      <w:r w:rsidRPr="00B5344A">
        <w:rPr>
          <w:rStyle w:val="af9"/>
          <w:sz w:val="24"/>
          <w:szCs w:val="24"/>
        </w:rPr>
        <w:t xml:space="preserve">- </w:t>
      </w:r>
      <w:r w:rsidRPr="00B5344A">
        <w:rPr>
          <w:sz w:val="24"/>
          <w:szCs w:val="24"/>
        </w:rPr>
        <w:t xml:space="preserve">с ценой контракта </w:t>
      </w:r>
      <w:r w:rsidR="00B5344A" w:rsidRPr="00B5344A">
        <w:rPr>
          <w:b/>
          <w:sz w:val="24"/>
          <w:szCs w:val="24"/>
        </w:rPr>
        <w:t>6 200 977.20</w:t>
      </w:r>
      <w:r w:rsidRPr="00B5344A">
        <w:rPr>
          <w:b/>
          <w:sz w:val="24"/>
          <w:szCs w:val="24"/>
        </w:rPr>
        <w:t xml:space="preserve">  руб.</w:t>
      </w:r>
    </w:p>
    <w:p w:rsidR="00C11792" w:rsidRPr="00B5344A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B5344A" w:rsidRDefault="00C11792" w:rsidP="00C11792">
      <w:pPr>
        <w:jc w:val="both"/>
        <w:rPr>
          <w:sz w:val="24"/>
          <w:szCs w:val="24"/>
          <w:u w:val="single"/>
        </w:rPr>
      </w:pPr>
      <w:r w:rsidRPr="00B5344A">
        <w:rPr>
          <w:sz w:val="24"/>
          <w:szCs w:val="24"/>
          <w:u w:val="single"/>
        </w:rPr>
        <w:t>ГОЛОСОВАНИЕ:</w:t>
      </w:r>
    </w:p>
    <w:p w:rsidR="00C11792" w:rsidRPr="00B5344A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B5344A" w:rsidRDefault="00B5344A" w:rsidP="00634FC5">
      <w:pPr>
        <w:ind w:right="-5" w:firstLine="709"/>
        <w:jc w:val="both"/>
        <w:rPr>
          <w:sz w:val="24"/>
          <w:szCs w:val="24"/>
        </w:rPr>
      </w:pPr>
      <w:r w:rsidRPr="00B5344A">
        <w:rPr>
          <w:sz w:val="24"/>
          <w:szCs w:val="24"/>
        </w:rPr>
        <w:t>Касаткин И.М.</w:t>
      </w:r>
      <w:r w:rsidR="00634FC5" w:rsidRPr="00B5344A">
        <w:rPr>
          <w:sz w:val="24"/>
          <w:szCs w:val="24"/>
        </w:rPr>
        <w:t xml:space="preserve"> – «за», Саблин М.Г.– «за», </w:t>
      </w:r>
      <w:r w:rsidRPr="00B5344A">
        <w:rPr>
          <w:sz w:val="24"/>
          <w:szCs w:val="24"/>
        </w:rPr>
        <w:t>Гундорова А.М.</w:t>
      </w:r>
      <w:r w:rsidR="00634FC5" w:rsidRPr="00B5344A">
        <w:rPr>
          <w:sz w:val="24"/>
          <w:szCs w:val="24"/>
        </w:rPr>
        <w:t xml:space="preserve"> – «за».</w:t>
      </w:r>
    </w:p>
    <w:p w:rsidR="007B6F27" w:rsidRPr="00B5344A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5344A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5344A">
        <w:rPr>
          <w:sz w:val="24"/>
          <w:szCs w:val="24"/>
        </w:rPr>
        <w:t>Решение о соответствии</w:t>
      </w:r>
      <w:r w:rsidR="00A75C85" w:rsidRPr="00B5344A">
        <w:rPr>
          <w:sz w:val="24"/>
          <w:szCs w:val="24"/>
        </w:rPr>
        <w:t xml:space="preserve"> </w:t>
      </w:r>
      <w:r w:rsidR="00C559C9" w:rsidRPr="00B5344A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5344A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5344A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B5344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B5344A">
        <w:rPr>
          <w:sz w:val="24"/>
          <w:szCs w:val="24"/>
          <w:lang w:val="en-US"/>
        </w:rPr>
        <w:t>www</w:t>
      </w:r>
      <w:r w:rsidR="008B6E76" w:rsidRPr="00B5344A">
        <w:rPr>
          <w:sz w:val="24"/>
          <w:szCs w:val="24"/>
        </w:rPr>
        <w:t>.</w:t>
      </w:r>
      <w:r w:rsidR="00E01444" w:rsidRPr="00B5344A">
        <w:rPr>
          <w:bCs/>
          <w:sz w:val="24"/>
          <w:szCs w:val="24"/>
        </w:rPr>
        <w:t>gz.lot-online.ru</w:t>
      </w:r>
      <w:r w:rsidRPr="00B5344A">
        <w:rPr>
          <w:bCs/>
          <w:sz w:val="24"/>
          <w:szCs w:val="24"/>
        </w:rPr>
        <w:t>.</w:t>
      </w:r>
    </w:p>
    <w:p w:rsidR="00C559C9" w:rsidRPr="00B5344A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B5344A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5344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5344A">
        <w:rPr>
          <w:sz w:val="24"/>
          <w:szCs w:val="24"/>
        </w:rPr>
        <w:t>аукциона</w:t>
      </w:r>
    </w:p>
    <w:p w:rsidR="00C559C9" w:rsidRPr="00B5344A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5344A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5344A">
        <w:rPr>
          <w:sz w:val="24"/>
          <w:szCs w:val="24"/>
        </w:rPr>
        <w:t>Подписи:</w:t>
      </w:r>
    </w:p>
    <w:p w:rsidR="007773A3" w:rsidRPr="00B5344A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B5344A" w:rsidTr="00B31611">
        <w:trPr>
          <w:trHeight w:val="397"/>
        </w:trPr>
        <w:tc>
          <w:tcPr>
            <w:tcW w:w="5637" w:type="dxa"/>
          </w:tcPr>
          <w:p w:rsidR="00634FC5" w:rsidRPr="00B5344A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B5344A" w:rsidRDefault="00B5344A" w:rsidP="00634FC5">
            <w:pPr>
              <w:spacing w:after="100" w:afterAutospacing="1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34FC5" w:rsidRPr="00B5344A" w:rsidTr="00B31611">
        <w:trPr>
          <w:trHeight w:val="397"/>
        </w:trPr>
        <w:tc>
          <w:tcPr>
            <w:tcW w:w="5637" w:type="dxa"/>
          </w:tcPr>
          <w:p w:rsidR="00634FC5" w:rsidRPr="00B5344A" w:rsidRDefault="00634FC5" w:rsidP="00634FC5">
            <w:pPr>
              <w:jc w:val="right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B5344A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B5344A" w:rsidTr="00B31611">
        <w:trPr>
          <w:trHeight w:val="397"/>
        </w:trPr>
        <w:tc>
          <w:tcPr>
            <w:tcW w:w="5637" w:type="dxa"/>
          </w:tcPr>
          <w:p w:rsidR="00634FC5" w:rsidRPr="00B5344A" w:rsidRDefault="00634FC5" w:rsidP="00634FC5">
            <w:pPr>
              <w:jc w:val="right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B5344A" w:rsidRDefault="00B5344A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634FC5" w:rsidRPr="00B5344A" w:rsidTr="007B6F27">
        <w:trPr>
          <w:trHeight w:val="397"/>
        </w:trPr>
        <w:tc>
          <w:tcPr>
            <w:tcW w:w="5637" w:type="dxa"/>
          </w:tcPr>
          <w:p w:rsidR="00634FC5" w:rsidRPr="00B5344A" w:rsidRDefault="00634FC5" w:rsidP="00634FC5">
            <w:pPr>
              <w:jc w:val="right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B5344A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5344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7D0" w:rsidRDefault="00B637D0">
      <w:r>
        <w:separator/>
      </w:r>
    </w:p>
  </w:endnote>
  <w:endnote w:type="continuationSeparator" w:id="0">
    <w:p w:rsidR="00B637D0" w:rsidRDefault="00B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37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7D0" w:rsidRDefault="00B637D0">
      <w:r>
        <w:separator/>
      </w:r>
    </w:p>
  </w:footnote>
  <w:footnote w:type="continuationSeparator" w:id="0">
    <w:p w:rsidR="00B637D0" w:rsidRDefault="00B63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C3751F"/>
    <w:multiLevelType w:val="hybridMultilevel"/>
    <w:tmpl w:val="CFF8F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6"/>
  </w:num>
  <w:num w:numId="16">
    <w:abstractNumId w:val="9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1"/>
  </w:num>
  <w:num w:numId="23">
    <w:abstractNumId w:val="15"/>
  </w:num>
  <w:num w:numId="24">
    <w:abstractNumId w:val="43"/>
  </w:num>
  <w:num w:numId="25">
    <w:abstractNumId w:val="37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5"/>
  </w:num>
  <w:num w:numId="34">
    <w:abstractNumId w:val="49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2"/>
  </w:num>
  <w:num w:numId="44">
    <w:abstractNumId w:val="42"/>
  </w:num>
  <w:num w:numId="45">
    <w:abstractNumId w:val="33"/>
  </w:num>
  <w:num w:numId="46">
    <w:abstractNumId w:val="11"/>
  </w:num>
  <w:num w:numId="47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44A"/>
    <w:rsid w:val="00B5356D"/>
    <w:rsid w:val="00B5727F"/>
    <w:rsid w:val="00B637D0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DEDEE9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3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16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668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60288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6973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4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817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907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074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7521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42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81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9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7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3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31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9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0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51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59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1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190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D2B15EC-7906-4C41-BAF3-826954B262E2?procedure=28011&amp;backurl=L3Byb2NlZHVyZS9wcm90b2NvbC9lZGl0P3Byb2NlZHVyZUlkPTI4MDExJnR5cGU9RWxlY3Ryb25pY0F1Y3Rpb25SZXF1ZXN0RmluYWxQcm90b2NvbCZiYWNrdXJsPWFIUjBjSE02THk5bmVpNXNiM1F0YjI1c2FXNWxMbkoxTDJWMGNGOW1jbTl1ZEM5d2NtOWpaV1IxY21VdmJHbHpkRDl3WlhKemIyNWhiRDEwY25WbEpuQmhaMlU5TVNaemIzSjBQVEVtYzI5eWRFUnBjbVZqZEdsdmJqMUJVME1tYkdsdGFYUTlNVEFq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CD2B15EC-7906-4C41-BAF3-826954B262E2?procedure=28011&amp;backurl=L3Byb2NlZHVyZS9wcm90b2NvbC9lZGl0P3Byb2NlZHVyZUlkPTI4MDExJnR5cGU9RWxlY3Ryb25pY0F1Y3Rpb25SZXF1ZXN0RmluYWxQcm90b2NvbCZiYWNrdXJsPWFIUjBjSE02THk5bmVpNXNiM1F0YjI1c2FXNWxMbkoxTDJWMGNGOW1jbTl1ZEM5d2NtOWpaV1IxY21VdmJHbHpkRDl3WlhKemIyNWhiRDEwY25WbEpuQmhaMlU5TVNaemIzSjBQVEVtYzI5eWRFUnBjbVZqZEdsdmJqMUJVME1tYkdsdGFYUTlNVEF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89EAAFB-AFDF-43B4-98B6-F0F0A491715C?procedure=28011&amp;backurl=L3Byb2NlZHVyZS9wcm90b2NvbC9lZGl0P3Byb2NlZHVyZUlkPTI4MDExJnR5cGU9RWxlY3Ryb25pY0F1Y3Rpb25SZXF1ZXN0RmluYWxQcm90b2NvbCZiYWNrdXJsPWFIUjBjSE02THk5bmVpNXNiM1F0YjI1c2FXNWxMbkoxTDJWMGNGOW1jbTl1ZEM5d2NtOWpaV1IxY21VdmJHbHpkRDl3WlhKemIyNWhiRDEwY25WbEpuQmhaMlU5TVNaemIzSjBQVEVtYzI5eWRFUnBjbVZqZEdsdmJqMUJVME1tYkdsdGFYUTlNVEF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25DCC-5C63-473D-A785-A871C69BF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2020-11-11T11:25:00Z</cp:lastPrinted>
  <dcterms:created xsi:type="dcterms:W3CDTF">2020-11-11T11:26:00Z</dcterms:created>
  <dcterms:modified xsi:type="dcterms:W3CDTF">2020-11-11T11:26:00Z</dcterms:modified>
</cp:coreProperties>
</file>