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3E6991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3E6991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5A4FAC" w:rsidRPr="003E6991" w:rsidRDefault="005A4FAC" w:rsidP="005A4FAC">
      <w:pPr>
        <w:pStyle w:val="4"/>
        <w:spacing w:before="0" w:after="0"/>
        <w:jc w:val="center"/>
        <w:rPr>
          <w:sz w:val="24"/>
          <w:szCs w:val="24"/>
          <w:u w:val="single"/>
        </w:rPr>
      </w:pPr>
      <w:r w:rsidRPr="003E6991">
        <w:rPr>
          <w:sz w:val="24"/>
          <w:szCs w:val="24"/>
        </w:rPr>
        <w:t xml:space="preserve">Извещение № </w:t>
      </w:r>
      <w:r w:rsidR="009D1793" w:rsidRPr="003E6991">
        <w:rPr>
          <w:color w:val="000000"/>
          <w:sz w:val="24"/>
          <w:szCs w:val="24"/>
          <w:shd w:val="clear" w:color="auto" w:fill="FFFFFF"/>
        </w:rPr>
        <w:t>0372200168120000332</w:t>
      </w:r>
    </w:p>
    <w:p w:rsidR="005A4FAC" w:rsidRPr="003E6991" w:rsidRDefault="005A4FAC" w:rsidP="005A4FAC">
      <w:pPr>
        <w:jc w:val="center"/>
        <w:rPr>
          <w:b/>
          <w:i/>
          <w:sz w:val="24"/>
          <w:szCs w:val="24"/>
        </w:rPr>
      </w:pPr>
      <w:r w:rsidRPr="003E6991">
        <w:rPr>
          <w:b/>
          <w:i/>
          <w:sz w:val="24"/>
          <w:szCs w:val="24"/>
        </w:rPr>
        <w:t xml:space="preserve">ИКЗ в ПГ: </w:t>
      </w:r>
      <w:r w:rsidR="009D1793" w:rsidRPr="003E6991">
        <w:rPr>
          <w:color w:val="000000"/>
          <w:sz w:val="24"/>
          <w:szCs w:val="24"/>
          <w:shd w:val="clear" w:color="auto" w:fill="FFFFFF"/>
        </w:rPr>
        <w:t>202782566168578420100104370012011244</w:t>
      </w:r>
    </w:p>
    <w:p w:rsidR="005A4FAC" w:rsidRPr="003E6991" w:rsidRDefault="005A4FAC" w:rsidP="005A4FAC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5A4FAC" w:rsidRPr="003E6991" w:rsidRDefault="005A4FAC" w:rsidP="005A4FAC">
      <w:pPr>
        <w:rPr>
          <w:sz w:val="24"/>
          <w:szCs w:val="24"/>
        </w:rPr>
      </w:pPr>
    </w:p>
    <w:p w:rsidR="005A4FAC" w:rsidRPr="003E6991" w:rsidRDefault="005A4FAC" w:rsidP="005A4FAC">
      <w:pPr>
        <w:pStyle w:val="af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г. Санкт-Петербург                                                                                     «1</w:t>
      </w:r>
      <w:r w:rsidR="009D1793" w:rsidRPr="003E6991">
        <w:rPr>
          <w:sz w:val="24"/>
          <w:szCs w:val="24"/>
        </w:rPr>
        <w:t>8</w:t>
      </w:r>
      <w:r w:rsidRPr="003E6991">
        <w:rPr>
          <w:sz w:val="24"/>
          <w:szCs w:val="24"/>
        </w:rPr>
        <w:t>» ноября 2020 года</w:t>
      </w:r>
    </w:p>
    <w:p w:rsidR="005A4FAC" w:rsidRPr="003E6991" w:rsidRDefault="005A4FAC" w:rsidP="005A4FAC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bookmarkStart w:id="0" w:name="_GoBack"/>
      <w:r w:rsidRPr="003E6991">
        <w:rPr>
          <w:color w:val="000000"/>
          <w:sz w:val="24"/>
          <w:szCs w:val="24"/>
          <w:shd w:val="clear" w:color="auto" w:fill="FFFFFF"/>
        </w:rPr>
        <w:t xml:space="preserve">1. Наименование предмета аукциона: </w:t>
      </w:r>
    </w:p>
    <w:p w:rsidR="005A4FAC" w:rsidRPr="003E6991" w:rsidRDefault="005A4FAC" w:rsidP="005A4FAC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3E6991">
        <w:rPr>
          <w:color w:val="000000"/>
          <w:sz w:val="24"/>
          <w:szCs w:val="24"/>
          <w:shd w:val="clear" w:color="auto" w:fill="FFFFFF"/>
        </w:rPr>
        <w:t xml:space="preserve">«Поставка </w:t>
      </w:r>
      <w:r w:rsidR="003E6991" w:rsidRPr="003E6991">
        <w:rPr>
          <w:color w:val="000000"/>
          <w:sz w:val="24"/>
          <w:szCs w:val="24"/>
          <w:shd w:val="clear" w:color="auto" w:fill="FFFFFF"/>
        </w:rPr>
        <w:t>кислорода жидкого медицинского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3E6991">
        <w:rPr>
          <w:color w:val="000000"/>
          <w:sz w:val="24"/>
          <w:szCs w:val="24"/>
          <w:shd w:val="clear" w:color="auto" w:fill="FFFFFF"/>
        </w:rPr>
        <w:t>».</w:t>
      </w:r>
    </w:p>
    <w:bookmarkEnd w:id="0"/>
    <w:p w:rsidR="005A4FAC" w:rsidRPr="003E6991" w:rsidRDefault="005A4FAC" w:rsidP="005A4FAC">
      <w:pPr>
        <w:jc w:val="both"/>
        <w:rPr>
          <w:b/>
          <w:sz w:val="24"/>
          <w:szCs w:val="24"/>
          <w:u w:val="single"/>
        </w:rPr>
      </w:pPr>
      <w:r w:rsidRPr="003E6991">
        <w:rPr>
          <w:sz w:val="24"/>
          <w:szCs w:val="24"/>
        </w:rPr>
        <w:tab/>
        <w:t>Начальная максимальная цена контракта</w:t>
      </w:r>
      <w:r w:rsidRPr="003E6991">
        <w:rPr>
          <w:b/>
          <w:sz w:val="24"/>
          <w:szCs w:val="24"/>
          <w:u w:val="single"/>
        </w:rPr>
        <w:t xml:space="preserve">: </w:t>
      </w:r>
      <w:r w:rsidRPr="003E6991">
        <w:rPr>
          <w:sz w:val="24"/>
          <w:szCs w:val="24"/>
        </w:rPr>
        <w:br/>
      </w:r>
      <w:r w:rsidR="009D1793" w:rsidRPr="003E6991">
        <w:rPr>
          <w:color w:val="000000"/>
          <w:sz w:val="24"/>
          <w:szCs w:val="24"/>
          <w:shd w:val="clear" w:color="auto" w:fill="FFFFFF"/>
        </w:rPr>
        <w:t>4 420 000.00</w:t>
      </w:r>
      <w:r w:rsidRPr="003E6991">
        <w:rPr>
          <w:b/>
          <w:sz w:val="24"/>
          <w:szCs w:val="24"/>
          <w:u w:val="single"/>
        </w:rPr>
        <w:t xml:space="preserve"> (</w:t>
      </w:r>
      <w:r w:rsidR="009D1793" w:rsidRPr="003E6991">
        <w:rPr>
          <w:b/>
          <w:sz w:val="24"/>
          <w:szCs w:val="24"/>
          <w:u w:val="single"/>
        </w:rPr>
        <w:t>Четыре миллиона четыреста двадцать тысяч рублей</w:t>
      </w:r>
      <w:r w:rsidRPr="003E6991">
        <w:rPr>
          <w:b/>
          <w:sz w:val="24"/>
          <w:szCs w:val="24"/>
          <w:u w:val="single"/>
        </w:rPr>
        <w:t xml:space="preserve"> 00 копеек).</w:t>
      </w:r>
    </w:p>
    <w:p w:rsidR="00E452D1" w:rsidRPr="003E6991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E6991">
        <w:rPr>
          <w:b w:val="0"/>
          <w:sz w:val="24"/>
          <w:szCs w:val="24"/>
        </w:rPr>
        <w:t>2.</w:t>
      </w:r>
      <w:r w:rsidR="00770AEE" w:rsidRPr="003E6991">
        <w:rPr>
          <w:b w:val="0"/>
          <w:sz w:val="24"/>
          <w:szCs w:val="24"/>
        </w:rPr>
        <w:t xml:space="preserve"> </w:t>
      </w:r>
      <w:r w:rsidRPr="003E6991">
        <w:rPr>
          <w:b w:val="0"/>
          <w:sz w:val="24"/>
          <w:szCs w:val="24"/>
        </w:rPr>
        <w:t>Процедура рассмотрения перв</w:t>
      </w:r>
      <w:r w:rsidR="00770AEE" w:rsidRPr="003E6991">
        <w:rPr>
          <w:b w:val="0"/>
          <w:sz w:val="24"/>
          <w:szCs w:val="24"/>
        </w:rPr>
        <w:t>ой</w:t>
      </w:r>
      <w:r w:rsidRPr="003E6991">
        <w:rPr>
          <w:b w:val="0"/>
          <w:sz w:val="24"/>
          <w:szCs w:val="24"/>
        </w:rPr>
        <w:t xml:space="preserve"> </w:t>
      </w:r>
      <w:r w:rsidR="0022363D" w:rsidRPr="003E6991">
        <w:rPr>
          <w:b w:val="0"/>
          <w:sz w:val="24"/>
          <w:szCs w:val="24"/>
        </w:rPr>
        <w:t>и втор</w:t>
      </w:r>
      <w:r w:rsidR="00770AEE" w:rsidRPr="003E6991">
        <w:rPr>
          <w:b w:val="0"/>
          <w:sz w:val="24"/>
          <w:szCs w:val="24"/>
        </w:rPr>
        <w:t>ой</w:t>
      </w:r>
      <w:r w:rsidR="0022363D" w:rsidRPr="003E6991">
        <w:rPr>
          <w:b w:val="0"/>
          <w:sz w:val="24"/>
          <w:szCs w:val="24"/>
        </w:rPr>
        <w:t xml:space="preserve"> </w:t>
      </w:r>
      <w:r w:rsidRPr="003E6991">
        <w:rPr>
          <w:b w:val="0"/>
          <w:sz w:val="24"/>
          <w:szCs w:val="24"/>
        </w:rPr>
        <w:t>част</w:t>
      </w:r>
      <w:r w:rsidR="00770AEE" w:rsidRPr="003E6991">
        <w:rPr>
          <w:b w:val="0"/>
          <w:sz w:val="24"/>
          <w:szCs w:val="24"/>
        </w:rPr>
        <w:t>и</w:t>
      </w:r>
      <w:r w:rsidRPr="003E6991">
        <w:rPr>
          <w:b w:val="0"/>
          <w:sz w:val="24"/>
          <w:szCs w:val="24"/>
        </w:rPr>
        <w:t xml:space="preserve"> заяв</w:t>
      </w:r>
      <w:r w:rsidR="0022363D" w:rsidRPr="003E6991">
        <w:rPr>
          <w:b w:val="0"/>
          <w:sz w:val="24"/>
          <w:szCs w:val="24"/>
        </w:rPr>
        <w:t xml:space="preserve">ки, поданной от единственного участника </w:t>
      </w:r>
      <w:r w:rsidRPr="003E6991">
        <w:rPr>
          <w:b w:val="0"/>
          <w:sz w:val="24"/>
          <w:szCs w:val="24"/>
        </w:rPr>
        <w:t xml:space="preserve">на участие в </w:t>
      </w:r>
      <w:r w:rsidR="00ED2B49" w:rsidRPr="003E6991">
        <w:rPr>
          <w:b w:val="0"/>
          <w:sz w:val="24"/>
          <w:szCs w:val="24"/>
        </w:rPr>
        <w:t xml:space="preserve">электронном </w:t>
      </w:r>
      <w:r w:rsidRPr="003E6991">
        <w:rPr>
          <w:b w:val="0"/>
          <w:sz w:val="24"/>
          <w:szCs w:val="24"/>
        </w:rPr>
        <w:t>аукционе</w:t>
      </w:r>
      <w:r w:rsidR="0022363D" w:rsidRPr="003E6991">
        <w:rPr>
          <w:b w:val="0"/>
          <w:sz w:val="24"/>
          <w:szCs w:val="24"/>
        </w:rPr>
        <w:t>,</w:t>
      </w:r>
      <w:r w:rsidRPr="003E6991">
        <w:rPr>
          <w:b w:val="0"/>
          <w:sz w:val="24"/>
          <w:szCs w:val="24"/>
        </w:rPr>
        <w:t xml:space="preserve"> п</w:t>
      </w:r>
      <w:r w:rsidR="00AC1F9F" w:rsidRPr="003E6991">
        <w:rPr>
          <w:b w:val="0"/>
          <w:sz w:val="24"/>
          <w:szCs w:val="24"/>
        </w:rPr>
        <w:t xml:space="preserve">роводилась </w:t>
      </w:r>
      <w:r w:rsidR="00BE4D5E" w:rsidRPr="003E6991">
        <w:rPr>
          <w:b w:val="0"/>
          <w:sz w:val="24"/>
          <w:szCs w:val="24"/>
        </w:rPr>
        <w:t xml:space="preserve">аукционной </w:t>
      </w:r>
      <w:r w:rsidR="00845001" w:rsidRPr="003E6991">
        <w:rPr>
          <w:b w:val="0"/>
          <w:sz w:val="24"/>
          <w:szCs w:val="24"/>
        </w:rPr>
        <w:t>комиссией</w:t>
      </w:r>
      <w:r w:rsidR="00BE4D5E" w:rsidRPr="003E6991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E6991">
        <w:rPr>
          <w:b w:val="0"/>
          <w:sz w:val="24"/>
          <w:szCs w:val="24"/>
        </w:rPr>
        <w:t>–</w:t>
      </w:r>
      <w:r w:rsidR="00BE4D5E" w:rsidRPr="003E6991">
        <w:rPr>
          <w:b w:val="0"/>
          <w:sz w:val="24"/>
          <w:szCs w:val="24"/>
        </w:rPr>
        <w:t xml:space="preserve"> комиссией)</w:t>
      </w:r>
      <w:r w:rsidR="00845001" w:rsidRPr="003E6991">
        <w:rPr>
          <w:b w:val="0"/>
          <w:sz w:val="24"/>
          <w:szCs w:val="24"/>
        </w:rPr>
        <w:t xml:space="preserve"> </w:t>
      </w:r>
      <w:r w:rsidR="005A4FAC" w:rsidRPr="003E6991">
        <w:rPr>
          <w:b w:val="0"/>
          <w:sz w:val="24"/>
          <w:szCs w:val="24"/>
          <w:u w:val="single"/>
        </w:rPr>
        <w:t>1</w:t>
      </w:r>
      <w:r w:rsidR="009D1793" w:rsidRPr="003E6991">
        <w:rPr>
          <w:b w:val="0"/>
          <w:sz w:val="24"/>
          <w:szCs w:val="24"/>
          <w:u w:val="single"/>
        </w:rPr>
        <w:t>8</w:t>
      </w:r>
      <w:r w:rsidR="005A4FAC" w:rsidRPr="003E6991">
        <w:rPr>
          <w:b w:val="0"/>
          <w:sz w:val="24"/>
          <w:szCs w:val="24"/>
          <w:u w:val="single"/>
        </w:rPr>
        <w:t xml:space="preserve"> ноября </w:t>
      </w:r>
      <w:r w:rsidR="00A07CBB" w:rsidRPr="003E6991">
        <w:rPr>
          <w:b w:val="0"/>
          <w:sz w:val="24"/>
          <w:szCs w:val="24"/>
          <w:u w:val="single"/>
        </w:rPr>
        <w:t>2020</w:t>
      </w:r>
      <w:r w:rsidR="00280F4E" w:rsidRPr="003E6991">
        <w:rPr>
          <w:b w:val="0"/>
          <w:sz w:val="24"/>
          <w:szCs w:val="24"/>
          <w:u w:val="single"/>
        </w:rPr>
        <w:t xml:space="preserve"> года </w:t>
      </w:r>
      <w:r w:rsidR="001C7997" w:rsidRPr="003E6991">
        <w:rPr>
          <w:b w:val="0"/>
          <w:sz w:val="24"/>
          <w:szCs w:val="24"/>
        </w:rPr>
        <w:t>по</w:t>
      </w:r>
      <w:r w:rsidRPr="003E6991">
        <w:rPr>
          <w:b w:val="0"/>
          <w:sz w:val="24"/>
          <w:szCs w:val="24"/>
        </w:rPr>
        <w:t xml:space="preserve"> адресу: </w:t>
      </w:r>
      <w:r w:rsidR="00770AEE" w:rsidRPr="003E6991">
        <w:rPr>
          <w:b w:val="0"/>
          <w:bCs w:val="0"/>
          <w:sz w:val="24"/>
          <w:szCs w:val="24"/>
        </w:rPr>
        <w:t>г.</w:t>
      </w:r>
      <w:r w:rsidR="009C189E" w:rsidRPr="003E6991">
        <w:rPr>
          <w:b w:val="0"/>
          <w:bCs w:val="0"/>
          <w:sz w:val="24"/>
          <w:szCs w:val="24"/>
        </w:rPr>
        <w:t xml:space="preserve"> </w:t>
      </w:r>
      <w:r w:rsidR="00845001" w:rsidRPr="003E6991">
        <w:rPr>
          <w:b w:val="0"/>
          <w:bCs w:val="0"/>
          <w:sz w:val="24"/>
          <w:szCs w:val="24"/>
        </w:rPr>
        <w:t>Санкт-Петербург</w:t>
      </w:r>
      <w:r w:rsidR="002A5B0D" w:rsidRPr="003E6991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3E6991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3E6991">
        <w:rPr>
          <w:b w:val="0"/>
          <w:bCs w:val="0"/>
          <w:sz w:val="24"/>
          <w:szCs w:val="24"/>
        </w:rPr>
        <w:t>.</w:t>
      </w:r>
    </w:p>
    <w:p w:rsidR="00AD6D15" w:rsidRPr="003E6991" w:rsidRDefault="00845001" w:rsidP="00AD6D15">
      <w:pPr>
        <w:ind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3.</w:t>
      </w:r>
      <w:r w:rsidR="00770AEE" w:rsidRPr="003E6991">
        <w:rPr>
          <w:sz w:val="24"/>
          <w:szCs w:val="24"/>
        </w:rPr>
        <w:t xml:space="preserve"> </w:t>
      </w:r>
      <w:r w:rsidR="00AD6D15" w:rsidRPr="003E6991">
        <w:rPr>
          <w:sz w:val="24"/>
          <w:szCs w:val="24"/>
        </w:rPr>
        <w:t>На заседании комиссии присутствовали:</w:t>
      </w:r>
    </w:p>
    <w:p w:rsidR="00B3647B" w:rsidRPr="003E6991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Председатель</w:t>
      </w:r>
      <w:r w:rsidR="00B3647B" w:rsidRPr="003E6991">
        <w:rPr>
          <w:sz w:val="24"/>
          <w:szCs w:val="24"/>
        </w:rPr>
        <w:t xml:space="preserve"> комиссии:</w:t>
      </w:r>
    </w:p>
    <w:p w:rsidR="00C17398" w:rsidRPr="003E6991" w:rsidRDefault="00C17398" w:rsidP="00C17398">
      <w:pPr>
        <w:pStyle w:val="15"/>
        <w:numPr>
          <w:ilvl w:val="0"/>
          <w:numId w:val="10"/>
        </w:numPr>
        <w:rPr>
          <w:szCs w:val="24"/>
        </w:rPr>
      </w:pPr>
      <w:r w:rsidRPr="003E6991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C17398" w:rsidRPr="003E6991" w:rsidRDefault="00C17398" w:rsidP="00C17398">
      <w:pPr>
        <w:rPr>
          <w:bCs/>
          <w:sz w:val="24"/>
          <w:szCs w:val="24"/>
        </w:rPr>
      </w:pPr>
      <w:r w:rsidRPr="003E6991">
        <w:rPr>
          <w:bCs/>
          <w:sz w:val="24"/>
          <w:szCs w:val="24"/>
        </w:rPr>
        <w:t>Члены комиссии:</w:t>
      </w:r>
      <w:r w:rsidRPr="003E6991">
        <w:rPr>
          <w:bCs/>
          <w:sz w:val="24"/>
          <w:szCs w:val="24"/>
        </w:rPr>
        <w:t></w:t>
      </w:r>
      <w:r w:rsidRPr="003E6991">
        <w:rPr>
          <w:bCs/>
          <w:sz w:val="24"/>
          <w:szCs w:val="24"/>
        </w:rPr>
        <w:tab/>
      </w:r>
    </w:p>
    <w:p w:rsidR="00C17398" w:rsidRPr="003E6991" w:rsidRDefault="00C17398" w:rsidP="00C17398">
      <w:pPr>
        <w:widowControl w:val="0"/>
        <w:numPr>
          <w:ilvl w:val="0"/>
          <w:numId w:val="1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Белов Евгений Валерьевич – начальник АХО;</w:t>
      </w:r>
    </w:p>
    <w:p w:rsidR="005A4FAC" w:rsidRPr="003E6991" w:rsidRDefault="00166314" w:rsidP="005A4FAC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Коваль Максим</w:t>
      </w:r>
      <w:r w:rsidR="00C17398" w:rsidRPr="003E6991">
        <w:rPr>
          <w:sz w:val="24"/>
          <w:szCs w:val="24"/>
        </w:rPr>
        <w:t xml:space="preserve"> </w:t>
      </w:r>
      <w:r w:rsidRPr="003E6991">
        <w:rPr>
          <w:sz w:val="24"/>
          <w:szCs w:val="24"/>
        </w:rPr>
        <w:t xml:space="preserve">Александрович </w:t>
      </w:r>
      <w:r w:rsidR="005A4FAC" w:rsidRPr="003E6991">
        <w:rPr>
          <w:sz w:val="24"/>
          <w:szCs w:val="24"/>
        </w:rPr>
        <w:t xml:space="preserve"> –</w:t>
      </w:r>
      <w:r w:rsidRPr="003E6991">
        <w:rPr>
          <w:sz w:val="24"/>
          <w:szCs w:val="24"/>
        </w:rPr>
        <w:t xml:space="preserve"> техник кислородной станции</w:t>
      </w:r>
      <w:r w:rsidR="005A4FAC" w:rsidRPr="003E6991">
        <w:rPr>
          <w:sz w:val="24"/>
          <w:szCs w:val="24"/>
        </w:rPr>
        <w:t>;</w:t>
      </w:r>
    </w:p>
    <w:p w:rsidR="00280266" w:rsidRPr="003E6991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E6991">
        <w:rPr>
          <w:sz w:val="24"/>
          <w:szCs w:val="24"/>
          <w:u w:val="single"/>
        </w:rPr>
        <w:t xml:space="preserve"> Секретарь комиссии:</w:t>
      </w:r>
    </w:p>
    <w:p w:rsidR="00653F33" w:rsidRPr="003E6991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 xml:space="preserve">Кондратьева Юлия Михайловна </w:t>
      </w:r>
      <w:r w:rsidR="00A07CBB" w:rsidRPr="003E6991">
        <w:rPr>
          <w:sz w:val="24"/>
          <w:szCs w:val="24"/>
        </w:rPr>
        <w:t>–</w:t>
      </w:r>
      <w:r w:rsidRPr="003E6991">
        <w:rPr>
          <w:sz w:val="24"/>
          <w:szCs w:val="24"/>
        </w:rPr>
        <w:t xml:space="preserve"> </w:t>
      </w:r>
      <w:r w:rsidR="00A07CBB" w:rsidRPr="003E6991">
        <w:rPr>
          <w:sz w:val="24"/>
          <w:szCs w:val="24"/>
        </w:rPr>
        <w:t>начальник отдела организации закупок</w:t>
      </w:r>
    </w:p>
    <w:p w:rsidR="00AD6D15" w:rsidRPr="003E6991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 xml:space="preserve">На заседании присутствуют </w:t>
      </w:r>
      <w:r w:rsidR="00834C79" w:rsidRPr="003E6991">
        <w:rPr>
          <w:sz w:val="24"/>
          <w:szCs w:val="24"/>
        </w:rPr>
        <w:t>3</w:t>
      </w:r>
      <w:r w:rsidR="0031518A" w:rsidRPr="003E6991">
        <w:rPr>
          <w:sz w:val="24"/>
          <w:szCs w:val="24"/>
        </w:rPr>
        <w:t xml:space="preserve"> </w:t>
      </w:r>
      <w:r w:rsidR="00AD6D15" w:rsidRPr="003E6991">
        <w:rPr>
          <w:sz w:val="24"/>
          <w:szCs w:val="24"/>
        </w:rPr>
        <w:t xml:space="preserve">из </w:t>
      </w:r>
      <w:r w:rsidR="00DE4A6E" w:rsidRPr="003E6991">
        <w:rPr>
          <w:sz w:val="24"/>
          <w:szCs w:val="24"/>
        </w:rPr>
        <w:t>5</w:t>
      </w:r>
      <w:r w:rsidR="00AD6D15" w:rsidRPr="003E6991">
        <w:rPr>
          <w:sz w:val="24"/>
          <w:szCs w:val="24"/>
        </w:rPr>
        <w:t xml:space="preserve"> членов комиссии, что </w:t>
      </w:r>
      <w:r w:rsidR="001D3B2B" w:rsidRPr="003E6991">
        <w:rPr>
          <w:sz w:val="24"/>
          <w:szCs w:val="24"/>
        </w:rPr>
        <w:t>более 50</w:t>
      </w:r>
      <w:r w:rsidR="00AD6D15" w:rsidRPr="003E6991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E6991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5.</w:t>
      </w:r>
      <w:r w:rsidRPr="003E6991">
        <w:rPr>
          <w:sz w:val="24"/>
          <w:szCs w:val="24"/>
        </w:rPr>
        <w:tab/>
      </w:r>
      <w:r w:rsidR="009C463B" w:rsidRPr="003E6991">
        <w:rPr>
          <w:sz w:val="24"/>
          <w:szCs w:val="24"/>
        </w:rPr>
        <w:t xml:space="preserve">На процедуру рассмотрения и оценки </w:t>
      </w:r>
      <w:r w:rsidR="0022363D" w:rsidRPr="003E6991">
        <w:rPr>
          <w:sz w:val="24"/>
          <w:szCs w:val="24"/>
        </w:rPr>
        <w:t>первой и второй част</w:t>
      </w:r>
      <w:r w:rsidR="00B72047" w:rsidRPr="003E6991">
        <w:rPr>
          <w:sz w:val="24"/>
          <w:szCs w:val="24"/>
        </w:rPr>
        <w:t>и</w:t>
      </w:r>
      <w:r w:rsidR="0022363D" w:rsidRPr="003E6991">
        <w:rPr>
          <w:sz w:val="24"/>
          <w:szCs w:val="24"/>
        </w:rPr>
        <w:t xml:space="preserve"> заявки, </w:t>
      </w:r>
      <w:r w:rsidR="0022363D" w:rsidRPr="003E6991">
        <w:rPr>
          <w:b/>
          <w:sz w:val="24"/>
          <w:szCs w:val="24"/>
        </w:rPr>
        <w:t xml:space="preserve">поданной от единственного участника </w:t>
      </w:r>
      <w:r w:rsidR="0022363D" w:rsidRPr="003E6991">
        <w:rPr>
          <w:sz w:val="24"/>
          <w:szCs w:val="24"/>
        </w:rPr>
        <w:t xml:space="preserve">на участие в </w:t>
      </w:r>
      <w:r w:rsidR="00ED2B49" w:rsidRPr="003E6991">
        <w:rPr>
          <w:sz w:val="24"/>
          <w:szCs w:val="24"/>
        </w:rPr>
        <w:t xml:space="preserve">электронном </w:t>
      </w:r>
      <w:r w:rsidR="0022363D" w:rsidRPr="003E6991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E6991">
        <w:rPr>
          <w:b/>
          <w:sz w:val="24"/>
          <w:szCs w:val="24"/>
        </w:rPr>
        <w:t xml:space="preserve">№ </w:t>
      </w:r>
      <w:r w:rsidR="00166314" w:rsidRPr="003E6991">
        <w:rPr>
          <w:color w:val="000000"/>
          <w:sz w:val="24"/>
          <w:szCs w:val="24"/>
          <w:shd w:val="clear" w:color="auto" w:fill="F9F9F9"/>
        </w:rPr>
        <w:t>EA-63246</w:t>
      </w:r>
      <w:r w:rsidR="00166314" w:rsidRPr="003E6991">
        <w:rPr>
          <w:sz w:val="24"/>
          <w:szCs w:val="24"/>
        </w:rPr>
        <w:t xml:space="preserve"> </w:t>
      </w:r>
      <w:r w:rsidR="0022363D" w:rsidRPr="003E6991">
        <w:rPr>
          <w:sz w:val="24"/>
          <w:szCs w:val="24"/>
        </w:rPr>
        <w:t>и вторая часть заявки</w:t>
      </w:r>
      <w:r w:rsidR="009975F9" w:rsidRPr="003E6991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E6991">
          <w:rPr>
            <w:sz w:val="24"/>
            <w:szCs w:val="24"/>
          </w:rPr>
          <w:t>пунктами 2</w:t>
        </w:r>
      </w:hyperlink>
      <w:r w:rsidR="009975F9" w:rsidRPr="003E6991">
        <w:rPr>
          <w:sz w:val="24"/>
          <w:szCs w:val="24"/>
        </w:rPr>
        <w:t xml:space="preserve"> - </w:t>
      </w:r>
      <w:hyperlink w:anchor="Par1145" w:history="1">
        <w:r w:rsidR="009975F9" w:rsidRPr="003E6991">
          <w:rPr>
            <w:sz w:val="24"/>
            <w:szCs w:val="24"/>
          </w:rPr>
          <w:t>6</w:t>
        </w:r>
      </w:hyperlink>
      <w:r w:rsidR="009975F9" w:rsidRPr="003E6991">
        <w:rPr>
          <w:sz w:val="24"/>
          <w:szCs w:val="24"/>
        </w:rPr>
        <w:t xml:space="preserve"> и </w:t>
      </w:r>
      <w:hyperlink w:anchor="Par1147" w:history="1">
        <w:r w:rsidR="009975F9" w:rsidRPr="003E6991">
          <w:rPr>
            <w:sz w:val="24"/>
            <w:szCs w:val="24"/>
          </w:rPr>
          <w:t>8 части 2 статьи 61</w:t>
        </w:r>
      </w:hyperlink>
      <w:r w:rsidR="009975F9" w:rsidRPr="003E6991">
        <w:rPr>
          <w:sz w:val="24"/>
          <w:szCs w:val="24"/>
        </w:rPr>
        <w:t xml:space="preserve"> Федерального закона</w:t>
      </w:r>
      <w:r w:rsidR="00B72047" w:rsidRPr="003E6991">
        <w:rPr>
          <w:b/>
          <w:sz w:val="24"/>
          <w:szCs w:val="24"/>
        </w:rPr>
        <w:t xml:space="preserve"> от 05.04.2013 N 44-ФЗ.</w:t>
      </w:r>
    </w:p>
    <w:p w:rsidR="00834C79" w:rsidRPr="003E6991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E6991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E6991">
        <w:rPr>
          <w:sz w:val="24"/>
          <w:szCs w:val="24"/>
        </w:rPr>
        <w:t xml:space="preserve">электронном </w:t>
      </w:r>
      <w:r w:rsidRPr="003E6991">
        <w:rPr>
          <w:sz w:val="24"/>
          <w:szCs w:val="24"/>
        </w:rPr>
        <w:t xml:space="preserve">аукционе на право заключения контракта на </w:t>
      </w:r>
      <w:r w:rsidRPr="003E6991">
        <w:rPr>
          <w:b/>
          <w:sz w:val="24"/>
          <w:szCs w:val="24"/>
        </w:rPr>
        <w:t>«</w:t>
      </w:r>
      <w:r w:rsidR="00343455" w:rsidRPr="003E6991">
        <w:rPr>
          <w:color w:val="000000"/>
          <w:sz w:val="24"/>
          <w:szCs w:val="24"/>
        </w:rPr>
        <w:t>Поставк</w:t>
      </w:r>
      <w:r w:rsidR="005B507C" w:rsidRPr="003E6991">
        <w:rPr>
          <w:color w:val="000000"/>
          <w:sz w:val="24"/>
          <w:szCs w:val="24"/>
        </w:rPr>
        <w:t>у</w:t>
      </w:r>
      <w:r w:rsidR="00343455" w:rsidRPr="003E6991">
        <w:rPr>
          <w:color w:val="000000"/>
          <w:sz w:val="24"/>
          <w:szCs w:val="24"/>
        </w:rPr>
        <w:t xml:space="preserve"> </w:t>
      </w:r>
      <w:r w:rsidR="005A4FAC" w:rsidRPr="003E6991">
        <w:rPr>
          <w:color w:val="000000"/>
          <w:sz w:val="24"/>
          <w:szCs w:val="24"/>
          <w:shd w:val="clear" w:color="auto" w:fill="FFFFFF"/>
        </w:rPr>
        <w:t>установки стоматологической стационарной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3E6991">
        <w:rPr>
          <w:b/>
          <w:sz w:val="24"/>
          <w:szCs w:val="24"/>
        </w:rPr>
        <w:t>»</w:t>
      </w:r>
      <w:r w:rsidRPr="003E6991">
        <w:rPr>
          <w:b/>
          <w:sz w:val="24"/>
          <w:szCs w:val="24"/>
        </w:rPr>
        <w:t>:</w:t>
      </w:r>
    </w:p>
    <w:p w:rsidR="00FD4DE7" w:rsidRPr="003E6991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12"/>
        <w:gridCol w:w="4451"/>
        <w:gridCol w:w="1536"/>
        <w:gridCol w:w="3456"/>
      </w:tblGrid>
      <w:tr w:rsidR="00BE4D5E" w:rsidRPr="003E6991" w:rsidTr="00435D94">
        <w:trPr>
          <w:jc w:val="center"/>
        </w:trPr>
        <w:tc>
          <w:tcPr>
            <w:tcW w:w="0" w:type="auto"/>
            <w:vAlign w:val="center"/>
          </w:tcPr>
          <w:p w:rsidR="005C22DF" w:rsidRPr="003E6991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991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3E6991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E69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3E69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3E6991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E6991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3E6991" w:rsidRDefault="00166314" w:rsidP="009C189E">
            <w:pPr>
              <w:spacing w:line="276" w:lineRule="auto"/>
              <w:rPr>
                <w:sz w:val="24"/>
                <w:szCs w:val="24"/>
              </w:rPr>
            </w:pPr>
            <w:r w:rsidRPr="003E6991">
              <w:rPr>
                <w:color w:val="000000"/>
                <w:sz w:val="24"/>
                <w:szCs w:val="24"/>
                <w:shd w:val="clear" w:color="auto" w:fill="F9F9F9"/>
              </w:rPr>
              <w:t>EA-63246</w:t>
            </w:r>
          </w:p>
        </w:tc>
        <w:tc>
          <w:tcPr>
            <w:tcW w:w="0" w:type="auto"/>
            <w:vAlign w:val="center"/>
          </w:tcPr>
          <w:p w:rsidR="005C22DF" w:rsidRPr="003E6991" w:rsidRDefault="009D1793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3E6991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ОБЩЕСТВО С ОГРАНИЧЕННОЙ ОТВЕТСТВЕННОСТЬЮ "НОРДГАЗ"</w:t>
              </w:r>
            </w:hyperlink>
          </w:p>
        </w:tc>
        <w:tc>
          <w:tcPr>
            <w:tcW w:w="1536" w:type="dxa"/>
            <w:vAlign w:val="center"/>
          </w:tcPr>
          <w:p w:rsidR="005C22DF" w:rsidRPr="003E6991" w:rsidRDefault="005A4FAC" w:rsidP="00ED2B49">
            <w:pPr>
              <w:spacing w:line="276" w:lineRule="auto"/>
              <w:rPr>
                <w:sz w:val="24"/>
                <w:szCs w:val="24"/>
              </w:rPr>
            </w:pPr>
            <w:r w:rsidRPr="003E6991">
              <w:rPr>
                <w:color w:val="333333"/>
                <w:sz w:val="24"/>
                <w:szCs w:val="24"/>
                <w:shd w:val="clear" w:color="auto" w:fill="F9F9F9"/>
              </w:rPr>
              <w:t>7841309336</w:t>
            </w:r>
          </w:p>
        </w:tc>
        <w:tc>
          <w:tcPr>
            <w:tcW w:w="3456" w:type="dxa"/>
            <w:vAlign w:val="center"/>
          </w:tcPr>
          <w:p w:rsidR="005C22DF" w:rsidRPr="003E6991" w:rsidRDefault="009D1793" w:rsidP="00ED2B49">
            <w:pPr>
              <w:spacing w:line="276" w:lineRule="auto"/>
              <w:rPr>
                <w:sz w:val="24"/>
                <w:szCs w:val="24"/>
              </w:rPr>
            </w:pPr>
            <w:r w:rsidRPr="003E6991">
              <w:rPr>
                <w:color w:val="000000"/>
                <w:sz w:val="24"/>
                <w:szCs w:val="24"/>
                <w:shd w:val="clear" w:color="auto" w:fill="FFFFFF"/>
              </w:rPr>
              <w:t>195273, Г САНКТ-ПЕТЕРБУРГ78, УЛ РУСТАВЕЛИ, 12, ЛИТ.А, ПОМ.10-Н</w:t>
            </w:r>
          </w:p>
        </w:tc>
      </w:tr>
    </w:tbl>
    <w:p w:rsidR="009975F9" w:rsidRPr="003E6991" w:rsidRDefault="005A4FAC" w:rsidP="00CD78A8">
      <w:pPr>
        <w:spacing w:after="100" w:afterAutospacing="1"/>
        <w:jc w:val="center"/>
        <w:rPr>
          <w:sz w:val="24"/>
          <w:szCs w:val="24"/>
        </w:rPr>
      </w:pPr>
      <w:r w:rsidRPr="003E6991">
        <w:rPr>
          <w:sz w:val="24"/>
          <w:szCs w:val="24"/>
        </w:rPr>
        <w:t>Заявка на участие</w:t>
      </w:r>
      <w:r w:rsidR="00AB4824" w:rsidRPr="003E6991">
        <w:rPr>
          <w:sz w:val="24"/>
          <w:szCs w:val="24"/>
        </w:rPr>
        <w:t xml:space="preserve"> </w:t>
      </w:r>
      <w:r w:rsidR="009D1793" w:rsidRPr="003E6991">
        <w:rPr>
          <w:sz w:val="24"/>
          <w:szCs w:val="24"/>
        </w:rPr>
        <w:t xml:space="preserve">не </w:t>
      </w:r>
      <w:r w:rsidR="00CD78A8" w:rsidRPr="003E6991">
        <w:rPr>
          <w:sz w:val="24"/>
          <w:szCs w:val="24"/>
        </w:rPr>
        <w:t>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E6991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E6991">
        <w:rPr>
          <w:sz w:val="24"/>
          <w:szCs w:val="24"/>
        </w:rPr>
        <w:t>7</w:t>
      </w:r>
      <w:r w:rsidR="009C463B" w:rsidRPr="003E6991">
        <w:rPr>
          <w:sz w:val="24"/>
          <w:szCs w:val="24"/>
        </w:rPr>
        <w:t>. </w:t>
      </w:r>
      <w:r w:rsidR="005C22DF" w:rsidRPr="003E6991">
        <w:rPr>
          <w:sz w:val="24"/>
          <w:szCs w:val="24"/>
        </w:rPr>
        <w:t>Решение комиссии о соответствии заявки</w:t>
      </w:r>
      <w:r w:rsidRPr="003E6991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3E6991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69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991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3E69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991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3E6991">
                <w:rPr>
                  <w:b/>
                  <w:sz w:val="24"/>
                  <w:szCs w:val="24"/>
                </w:rPr>
                <w:t>закона</w:t>
              </w:r>
            </w:hyperlink>
            <w:r w:rsidRPr="003E699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3E6991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E6991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3E6991">
                <w:rPr>
                  <w:b/>
                  <w:sz w:val="24"/>
                  <w:szCs w:val="24"/>
                </w:rPr>
                <w:t>закона</w:t>
              </w:r>
            </w:hyperlink>
            <w:r w:rsidRPr="003E6991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3E6991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6991" w:rsidRDefault="005A4FAC" w:rsidP="00F559FB">
            <w:pPr>
              <w:spacing w:after="100" w:afterAutospacing="1"/>
              <w:jc w:val="center"/>
              <w:rPr>
                <w:rFonts w:eastAsia="Arial"/>
                <w:sz w:val="24"/>
                <w:szCs w:val="24"/>
              </w:rPr>
            </w:pPr>
            <w:r w:rsidRPr="003E699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3E69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3E6991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</w:tr>
      <w:tr w:rsidR="009D1793" w:rsidRPr="003E6991" w:rsidTr="002B0690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rFonts w:eastAsia="Arial"/>
                <w:sz w:val="24"/>
                <w:szCs w:val="24"/>
              </w:rPr>
            </w:pPr>
            <w:r w:rsidRPr="003E6991">
              <w:rPr>
                <w:rFonts w:eastAsia="Arial"/>
                <w:sz w:val="24"/>
                <w:szCs w:val="24"/>
              </w:rPr>
              <w:t>Белов Евгений Валерьевич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</w:tr>
      <w:tr w:rsidR="009D1793" w:rsidRPr="003E6991" w:rsidTr="002B0690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rFonts w:eastAsia="Arial"/>
                <w:sz w:val="24"/>
                <w:szCs w:val="24"/>
              </w:rPr>
            </w:pPr>
            <w:r w:rsidRPr="003E6991">
              <w:rPr>
                <w:rFonts w:eastAsia="Arial"/>
                <w:sz w:val="24"/>
                <w:szCs w:val="24"/>
              </w:rPr>
              <w:t xml:space="preserve">Коваль Максим Александрович  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D1793" w:rsidRPr="003E6991" w:rsidRDefault="009D1793" w:rsidP="009D1793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3E6991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3E6991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3E6991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3E6991">
          <w:rPr>
            <w:sz w:val="24"/>
            <w:szCs w:val="24"/>
          </w:rPr>
          <w:t>закона</w:t>
        </w:r>
      </w:hyperlink>
      <w:r w:rsidRPr="003E6991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3E69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7.</w:t>
      </w:r>
      <w:r w:rsidR="002E37AE" w:rsidRPr="003E6991">
        <w:rPr>
          <w:sz w:val="24"/>
          <w:szCs w:val="24"/>
        </w:rPr>
        <w:t>2. Решение</w:t>
      </w:r>
      <w:r w:rsidRPr="003E6991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3E69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 xml:space="preserve">8. </w:t>
      </w:r>
      <w:r w:rsidRPr="003E6991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3E6991">
        <w:rPr>
          <w:b/>
          <w:sz w:val="24"/>
          <w:szCs w:val="24"/>
          <w:u w:val="single"/>
        </w:rPr>
        <w:t>от 05.04.2013 N 44-ФЗ</w:t>
      </w:r>
      <w:r w:rsidRPr="003E6991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3E6991">
        <w:rPr>
          <w:sz w:val="24"/>
          <w:szCs w:val="24"/>
        </w:rPr>
        <w:t>.</w:t>
      </w:r>
    </w:p>
    <w:p w:rsidR="00FF6FC5" w:rsidRPr="003E6991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E6991">
        <w:rPr>
          <w:b/>
          <w:sz w:val="24"/>
          <w:szCs w:val="24"/>
        </w:rPr>
        <w:t>от 05.04.2013 N 44-ФЗ.</w:t>
      </w:r>
    </w:p>
    <w:p w:rsidR="00FF6FC5" w:rsidRPr="003E6991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3E6991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3E6991">
        <w:rPr>
          <w:bCs/>
          <w:sz w:val="24"/>
          <w:szCs w:val="24"/>
        </w:rPr>
        <w:t>gz.lot-online.ru.</w:t>
      </w:r>
    </w:p>
    <w:p w:rsidR="00FF6FC5" w:rsidRPr="003E6991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3E6991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3E6991">
        <w:rPr>
          <w:sz w:val="24"/>
          <w:szCs w:val="24"/>
        </w:rPr>
        <w:t>12. Подписи:</w:t>
      </w:r>
    </w:p>
    <w:p w:rsidR="00D02BB3" w:rsidRPr="003E6991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5A4FAC" w:rsidRPr="003E6991" w:rsidTr="00AB7E0D">
        <w:trPr>
          <w:trHeight w:val="397"/>
        </w:trPr>
        <w:tc>
          <w:tcPr>
            <w:tcW w:w="5637" w:type="dxa"/>
          </w:tcPr>
          <w:p w:rsidR="005A4FAC" w:rsidRPr="003E6991" w:rsidRDefault="005A4FAC" w:rsidP="005A4FAC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E6991" w:rsidRDefault="005A4FAC" w:rsidP="005A4FAC">
            <w:pPr>
              <w:spacing w:after="100" w:afterAutospacing="1"/>
              <w:rPr>
                <w:sz w:val="24"/>
                <w:szCs w:val="24"/>
              </w:rPr>
            </w:pPr>
            <w:r w:rsidRPr="003E6991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5A4FAC" w:rsidRPr="003E6991" w:rsidTr="00AB7E0D">
        <w:trPr>
          <w:trHeight w:val="397"/>
        </w:trPr>
        <w:tc>
          <w:tcPr>
            <w:tcW w:w="5637" w:type="dxa"/>
          </w:tcPr>
          <w:p w:rsidR="005A4FAC" w:rsidRPr="003E6991" w:rsidRDefault="005A4FAC" w:rsidP="005A4FAC">
            <w:pPr>
              <w:jc w:val="right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E6991" w:rsidRDefault="00166314" w:rsidP="005A4FAC">
            <w:pPr>
              <w:spacing w:after="100" w:afterAutospacing="1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Белов Евгений Валерьевич</w:t>
            </w:r>
          </w:p>
        </w:tc>
      </w:tr>
      <w:tr w:rsidR="005A4FAC" w:rsidRPr="003E6991" w:rsidTr="00AB7E0D">
        <w:trPr>
          <w:trHeight w:val="397"/>
        </w:trPr>
        <w:tc>
          <w:tcPr>
            <w:tcW w:w="5637" w:type="dxa"/>
          </w:tcPr>
          <w:p w:rsidR="005A4FAC" w:rsidRPr="003E6991" w:rsidRDefault="005A4FAC" w:rsidP="005A4FAC">
            <w:pPr>
              <w:jc w:val="right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5A4FAC" w:rsidRPr="003E6991" w:rsidRDefault="00166314" w:rsidP="005A4FA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 xml:space="preserve">Коваль Максим Александрович  </w:t>
            </w:r>
          </w:p>
        </w:tc>
      </w:tr>
      <w:tr w:rsidR="005A4FAC" w:rsidRPr="003E6991" w:rsidTr="00280266">
        <w:trPr>
          <w:trHeight w:val="80"/>
        </w:trPr>
        <w:tc>
          <w:tcPr>
            <w:tcW w:w="5637" w:type="dxa"/>
          </w:tcPr>
          <w:p w:rsidR="005A4FAC" w:rsidRPr="003E6991" w:rsidRDefault="005A4FAC" w:rsidP="005A4FAC">
            <w:pPr>
              <w:jc w:val="right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A4FAC" w:rsidRPr="003E6991" w:rsidRDefault="005A4FAC" w:rsidP="005A4FAC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E6991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A8D" w:rsidRDefault="00366A8D">
      <w:r>
        <w:separator/>
      </w:r>
    </w:p>
  </w:endnote>
  <w:endnote w:type="continuationSeparator" w:id="0">
    <w:p w:rsidR="00366A8D" w:rsidRDefault="00366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366A8D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A8D" w:rsidRDefault="00366A8D">
      <w:r>
        <w:separator/>
      </w:r>
    </w:p>
  </w:footnote>
  <w:footnote w:type="continuationSeparator" w:id="0">
    <w:p w:rsidR="00366A8D" w:rsidRDefault="00366A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629FC"/>
    <w:rsid w:val="00166314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284D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1781"/>
    <w:rsid w:val="00343455"/>
    <w:rsid w:val="00346F1E"/>
    <w:rsid w:val="00350239"/>
    <w:rsid w:val="00357EC8"/>
    <w:rsid w:val="003621EA"/>
    <w:rsid w:val="003647BC"/>
    <w:rsid w:val="00366A8D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6991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A4FAC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5B6D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4F6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1793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4824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17398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02BD46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E36CB32-9D0F-4FB0-A256-938EC05FC8BF?procedure=28653&amp;backurl=L3Byb2NlZHVyZS9wcm90b2NvbC9lZGl0P3Byb2NlZHVyZUlkPTI4NjUzJnR5cGU9RWxlY3Ryb25pY0F1Y3Rpb25TaW5nbGVSZXF1ZXN0RmluYWxQcm90b2NvbCZiYWNrdXJsPWFIUjBjSE02THk5bmVpNXNiM1F0YjI1c2FXNWxMbkoxTDJWMGNGOW1jbTl1ZEM5d2NtOWpaV1IxY21VdmJHbHpkRDl3WlhKemIyNWhiRDEwY25WbEpuQmhaMlU5TVNaemIzSjBQVEVtYzI5eWRFUnBjbVZqZEdsdmJqMUJVME1tYkdsdGFYUTlNVEFtYzNSaGRIVnpQV052YlcxcGMzTnBiMjVEYjIxdGIyND0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756237-487C-4CF1-8B24-79F0130A31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2020-11-18T13:39:00Z</cp:lastPrinted>
  <dcterms:created xsi:type="dcterms:W3CDTF">2020-11-18T13:40:00Z</dcterms:created>
  <dcterms:modified xsi:type="dcterms:W3CDTF">2020-11-18T13:40:00Z</dcterms:modified>
</cp:coreProperties>
</file>