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F855B6">
        <w:rPr>
          <w:b/>
          <w:sz w:val="24"/>
          <w:szCs w:val="24"/>
          <w:lang w:eastAsia="ru-RU"/>
        </w:rPr>
        <w:t>рассмотрения</w:t>
      </w:r>
      <w:proofErr w:type="gramEnd"/>
      <w:r w:rsidRPr="00F855B6">
        <w:rPr>
          <w:b/>
          <w:sz w:val="24"/>
          <w:szCs w:val="24"/>
          <w:lang w:eastAsia="ru-RU"/>
        </w:rPr>
        <w:t xml:space="preserve">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27530" w:rsidRPr="00227530" w:rsidRDefault="0084090E" w:rsidP="00227530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Извещение № 0372200168120000333</w:t>
      </w:r>
    </w:p>
    <w:p w:rsidR="00227530" w:rsidRPr="00227530" w:rsidRDefault="00227530" w:rsidP="00227530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227530">
        <w:rPr>
          <w:color w:val="000000"/>
          <w:sz w:val="24"/>
          <w:szCs w:val="24"/>
          <w:shd w:val="clear" w:color="auto" w:fill="FFFFFF"/>
        </w:rPr>
        <w:t xml:space="preserve">ИКЗ в ПГ: </w:t>
      </w:r>
      <w:r w:rsidR="00067A01" w:rsidRPr="00067A01">
        <w:rPr>
          <w:color w:val="000000"/>
          <w:sz w:val="24"/>
          <w:szCs w:val="24"/>
          <w:shd w:val="clear" w:color="auto" w:fill="FFFFFF"/>
        </w:rPr>
        <w:t>202782566168578420100104430012120244</w:t>
      </w:r>
    </w:p>
    <w:p w:rsidR="00227530" w:rsidRPr="00227530" w:rsidRDefault="00227530" w:rsidP="00227530">
      <w:pPr>
        <w:rPr>
          <w:sz w:val="24"/>
          <w:szCs w:val="24"/>
        </w:rPr>
      </w:pPr>
    </w:p>
    <w:p w:rsidR="00227530" w:rsidRPr="00227530" w:rsidRDefault="00227530" w:rsidP="00227530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227530">
        <w:rPr>
          <w:sz w:val="24"/>
          <w:szCs w:val="24"/>
        </w:rPr>
        <w:t xml:space="preserve">   «</w:t>
      </w:r>
      <w:proofErr w:type="gramEnd"/>
      <w:r w:rsidR="0084090E">
        <w:rPr>
          <w:sz w:val="24"/>
          <w:szCs w:val="24"/>
        </w:rPr>
        <w:t>01</w:t>
      </w:r>
      <w:r w:rsidRPr="00227530">
        <w:rPr>
          <w:sz w:val="24"/>
          <w:szCs w:val="24"/>
        </w:rPr>
        <w:t xml:space="preserve">» </w:t>
      </w:r>
      <w:r w:rsidR="0084090E">
        <w:rPr>
          <w:sz w:val="24"/>
          <w:szCs w:val="24"/>
        </w:rPr>
        <w:t>декабр</w:t>
      </w:r>
      <w:r w:rsidRPr="00227530">
        <w:rPr>
          <w:sz w:val="24"/>
          <w:szCs w:val="24"/>
        </w:rPr>
        <w:t>я 2020 года</w:t>
      </w:r>
    </w:p>
    <w:p w:rsidR="00227530" w:rsidRPr="00227530" w:rsidRDefault="00227530" w:rsidP="0022753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27530">
        <w:rPr>
          <w:b w:val="0"/>
          <w:sz w:val="24"/>
          <w:szCs w:val="24"/>
        </w:rPr>
        <w:t xml:space="preserve">1. Наименование предмета аукциона: </w:t>
      </w:r>
    </w:p>
    <w:p w:rsidR="00227530" w:rsidRPr="00227530" w:rsidRDefault="00227530" w:rsidP="0022753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27530">
        <w:rPr>
          <w:sz w:val="24"/>
          <w:szCs w:val="24"/>
        </w:rPr>
        <w:t>«</w:t>
      </w:r>
      <w:r w:rsidR="0084090E" w:rsidRPr="0084090E">
        <w:rPr>
          <w:sz w:val="24"/>
          <w:szCs w:val="24"/>
        </w:rPr>
        <w:t xml:space="preserve">Поставка лекарственного препарата </w:t>
      </w:r>
      <w:proofErr w:type="spellStart"/>
      <w:r w:rsidR="0084090E" w:rsidRPr="0084090E">
        <w:rPr>
          <w:sz w:val="24"/>
          <w:szCs w:val="24"/>
        </w:rPr>
        <w:t>Полимиксин</w:t>
      </w:r>
      <w:proofErr w:type="spellEnd"/>
      <w:r w:rsidR="0084090E" w:rsidRPr="0084090E">
        <w:rPr>
          <w:sz w:val="24"/>
          <w:szCs w:val="24"/>
        </w:rPr>
        <w:t xml:space="preserve"> 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27530">
        <w:rPr>
          <w:sz w:val="24"/>
          <w:szCs w:val="24"/>
        </w:rPr>
        <w:t>».</w:t>
      </w:r>
    </w:p>
    <w:p w:rsidR="00227530" w:rsidRPr="00227530" w:rsidRDefault="00227530" w:rsidP="00227530">
      <w:pPr>
        <w:jc w:val="both"/>
        <w:rPr>
          <w:b/>
          <w:i/>
          <w:sz w:val="24"/>
          <w:szCs w:val="24"/>
          <w:u w:val="single"/>
        </w:rPr>
      </w:pPr>
      <w:r w:rsidRPr="00227530">
        <w:rPr>
          <w:sz w:val="24"/>
          <w:szCs w:val="24"/>
        </w:rPr>
        <w:tab/>
        <w:t>Начальная максимальная цена контракта</w:t>
      </w:r>
      <w:r w:rsidRPr="00227530">
        <w:rPr>
          <w:b/>
          <w:i/>
          <w:sz w:val="24"/>
          <w:szCs w:val="24"/>
          <w:u w:val="single"/>
        </w:rPr>
        <w:t xml:space="preserve">: </w:t>
      </w:r>
      <w:r w:rsidR="0084090E" w:rsidRPr="0084090E">
        <w:rPr>
          <w:b/>
          <w:i/>
          <w:sz w:val="24"/>
          <w:szCs w:val="24"/>
          <w:u w:val="single"/>
        </w:rPr>
        <w:t xml:space="preserve">349 800.00 </w:t>
      </w:r>
      <w:r w:rsidRPr="00227530">
        <w:rPr>
          <w:b/>
          <w:i/>
          <w:sz w:val="24"/>
          <w:szCs w:val="24"/>
          <w:u w:val="single"/>
        </w:rPr>
        <w:t>(</w:t>
      </w:r>
      <w:r w:rsidR="0084090E" w:rsidRPr="0084090E">
        <w:rPr>
          <w:b/>
          <w:i/>
          <w:sz w:val="24"/>
          <w:szCs w:val="24"/>
          <w:u w:val="single"/>
        </w:rPr>
        <w:t>триста сорок девять тысяч восемьсот рублей ноль копеек</w:t>
      </w:r>
      <w:r w:rsidRPr="00227530">
        <w:rPr>
          <w:b/>
          <w:i/>
          <w:sz w:val="24"/>
          <w:szCs w:val="24"/>
          <w:u w:val="single"/>
        </w:rPr>
        <w:t>).</w:t>
      </w:r>
    </w:p>
    <w:p w:rsidR="00663516" w:rsidRPr="00227530" w:rsidRDefault="00663516" w:rsidP="006D48F0">
      <w:pPr>
        <w:rPr>
          <w:b/>
          <w:bCs/>
          <w:sz w:val="24"/>
          <w:szCs w:val="24"/>
        </w:rPr>
      </w:pPr>
      <w:r w:rsidRPr="0022753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4090E">
        <w:rPr>
          <w:sz w:val="24"/>
          <w:szCs w:val="24"/>
        </w:rPr>
        <w:t>01</w:t>
      </w:r>
      <w:r w:rsidR="002B5AE9" w:rsidRPr="00227530">
        <w:rPr>
          <w:sz w:val="24"/>
          <w:szCs w:val="24"/>
        </w:rPr>
        <w:t xml:space="preserve"> </w:t>
      </w:r>
      <w:r w:rsidR="0084090E">
        <w:rPr>
          <w:sz w:val="24"/>
          <w:szCs w:val="24"/>
        </w:rPr>
        <w:t>декабря</w:t>
      </w:r>
      <w:r w:rsidR="002B5AE9" w:rsidRPr="00227530">
        <w:rPr>
          <w:sz w:val="24"/>
          <w:szCs w:val="24"/>
        </w:rPr>
        <w:t xml:space="preserve"> </w:t>
      </w:r>
      <w:r w:rsidR="00AE7483" w:rsidRPr="00227530">
        <w:rPr>
          <w:sz w:val="24"/>
          <w:szCs w:val="24"/>
        </w:rPr>
        <w:t>2020</w:t>
      </w:r>
      <w:r w:rsidR="007C411F" w:rsidRPr="00227530">
        <w:rPr>
          <w:sz w:val="24"/>
          <w:szCs w:val="24"/>
        </w:rPr>
        <w:t xml:space="preserve"> года</w:t>
      </w:r>
      <w:r w:rsidRPr="00227530">
        <w:rPr>
          <w:sz w:val="24"/>
          <w:szCs w:val="24"/>
          <w:u w:val="single"/>
        </w:rPr>
        <w:t xml:space="preserve"> </w:t>
      </w:r>
      <w:r w:rsidRPr="00227530">
        <w:rPr>
          <w:sz w:val="24"/>
          <w:szCs w:val="24"/>
        </w:rPr>
        <w:t>по адресу: г.</w:t>
      </w:r>
      <w:r w:rsidR="00B31611" w:rsidRPr="00227530">
        <w:rPr>
          <w:sz w:val="24"/>
          <w:szCs w:val="24"/>
        </w:rPr>
        <w:t xml:space="preserve"> </w:t>
      </w:r>
      <w:r w:rsidRPr="0022753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27530" w:rsidRDefault="00663516" w:rsidP="006D48F0">
      <w:pPr>
        <w:ind w:firstLine="709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3. На заседании комиссии присутствовали:</w:t>
      </w:r>
    </w:p>
    <w:p w:rsidR="0084090E" w:rsidRPr="00735D30" w:rsidRDefault="0084090E" w:rsidP="0084090E">
      <w:pPr>
        <w:pStyle w:val="af8"/>
        <w:jc w:val="both"/>
        <w:rPr>
          <w:sz w:val="24"/>
          <w:szCs w:val="24"/>
        </w:rPr>
      </w:pPr>
      <w:r w:rsidRPr="00735D30">
        <w:rPr>
          <w:sz w:val="24"/>
          <w:szCs w:val="24"/>
          <w:u w:val="single"/>
        </w:rPr>
        <w:t>Председатель комиссии</w:t>
      </w:r>
      <w:r w:rsidRPr="00735D30">
        <w:rPr>
          <w:sz w:val="24"/>
          <w:szCs w:val="24"/>
        </w:rPr>
        <w:t>:</w:t>
      </w:r>
    </w:p>
    <w:p w:rsidR="0084090E" w:rsidRPr="00735D30" w:rsidRDefault="0084090E" w:rsidP="0084090E">
      <w:pPr>
        <w:pStyle w:val="15"/>
        <w:numPr>
          <w:ilvl w:val="0"/>
          <w:numId w:val="1"/>
        </w:numPr>
        <w:rPr>
          <w:szCs w:val="24"/>
        </w:rPr>
      </w:pPr>
      <w:r w:rsidRPr="00FB6A90">
        <w:rPr>
          <w:szCs w:val="24"/>
        </w:rPr>
        <w:t>Касаткин Иван Михайлович – заместитель главного врача по хозяйственным вопросам</w:t>
      </w:r>
      <w:r w:rsidRPr="00735D30">
        <w:rPr>
          <w:szCs w:val="24"/>
        </w:rPr>
        <w:t>;</w:t>
      </w:r>
    </w:p>
    <w:p w:rsidR="0084090E" w:rsidRPr="00735D30" w:rsidRDefault="0084090E" w:rsidP="0084090E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35D30">
        <w:rPr>
          <w:sz w:val="24"/>
          <w:szCs w:val="24"/>
          <w:u w:val="single"/>
        </w:rPr>
        <w:t>Члены комиссии</w:t>
      </w:r>
      <w:r w:rsidRPr="00735D30">
        <w:rPr>
          <w:sz w:val="24"/>
          <w:szCs w:val="24"/>
        </w:rPr>
        <w:t>:</w:t>
      </w:r>
    </w:p>
    <w:p w:rsidR="0084090E" w:rsidRPr="00735D30" w:rsidRDefault="0084090E" w:rsidP="0084090E">
      <w:pPr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735D30">
        <w:rPr>
          <w:sz w:val="24"/>
          <w:szCs w:val="24"/>
        </w:rPr>
        <w:t>Шалдина</w:t>
      </w:r>
      <w:proofErr w:type="spellEnd"/>
      <w:r w:rsidRPr="00735D30">
        <w:rPr>
          <w:sz w:val="24"/>
          <w:szCs w:val="24"/>
        </w:rPr>
        <w:t xml:space="preserve"> Елена Викторовна – заведующая аптекой</w:t>
      </w:r>
    </w:p>
    <w:p w:rsidR="0084090E" w:rsidRPr="00735D30" w:rsidRDefault="0084090E" w:rsidP="0084090E">
      <w:pPr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35D30">
        <w:rPr>
          <w:sz w:val="24"/>
          <w:szCs w:val="24"/>
        </w:rPr>
        <w:t xml:space="preserve">Андреева Светлана Геннадьевна </w:t>
      </w:r>
      <w:proofErr w:type="gramStart"/>
      <w:r w:rsidRPr="00735D30">
        <w:rPr>
          <w:sz w:val="24"/>
          <w:szCs w:val="24"/>
        </w:rPr>
        <w:t>–</w:t>
      </w:r>
      <w:r w:rsidR="00906DC1">
        <w:rPr>
          <w:sz w:val="24"/>
          <w:szCs w:val="24"/>
        </w:rPr>
        <w:t xml:space="preserve">  </w:t>
      </w:r>
      <w:r w:rsidRPr="00735D30">
        <w:rPr>
          <w:sz w:val="24"/>
          <w:szCs w:val="24"/>
        </w:rPr>
        <w:t>врач</w:t>
      </w:r>
      <w:proofErr w:type="gramEnd"/>
      <w:r w:rsidRPr="00735D30">
        <w:rPr>
          <w:sz w:val="24"/>
          <w:szCs w:val="24"/>
        </w:rPr>
        <w:t xml:space="preserve">- </w:t>
      </w:r>
      <w:r w:rsidR="00906DC1">
        <w:rPr>
          <w:sz w:val="24"/>
          <w:szCs w:val="24"/>
        </w:rPr>
        <w:t>инфекционист</w:t>
      </w:r>
    </w:p>
    <w:p w:rsidR="0084090E" w:rsidRPr="00735D30" w:rsidRDefault="0084090E" w:rsidP="0084090E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35D30">
        <w:rPr>
          <w:sz w:val="24"/>
          <w:szCs w:val="24"/>
          <w:u w:val="single"/>
        </w:rPr>
        <w:t xml:space="preserve"> Секретарь комиссии:</w:t>
      </w:r>
    </w:p>
    <w:p w:rsidR="0084090E" w:rsidRPr="00735D30" w:rsidRDefault="0084090E" w:rsidP="0084090E">
      <w:pPr>
        <w:pStyle w:val="af8"/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35D30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663516" w:rsidRPr="00227530" w:rsidRDefault="00663516" w:rsidP="006D48F0">
      <w:pPr>
        <w:ind w:left="720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2753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27530" w:rsidRDefault="00663516" w:rsidP="006D48F0">
      <w:pPr>
        <w:jc w:val="center"/>
        <w:rPr>
          <w:sz w:val="24"/>
          <w:szCs w:val="24"/>
        </w:rPr>
      </w:pPr>
      <w:r w:rsidRPr="00227530">
        <w:rPr>
          <w:sz w:val="24"/>
          <w:szCs w:val="24"/>
        </w:rPr>
        <w:t>ПОВЕСТКА ДНЯ:</w:t>
      </w:r>
    </w:p>
    <w:p w:rsidR="00663516" w:rsidRPr="0022753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27530">
        <w:rPr>
          <w:b/>
          <w:sz w:val="24"/>
          <w:szCs w:val="24"/>
        </w:rPr>
        <w:t>«</w:t>
      </w:r>
      <w:r w:rsidR="0084090E" w:rsidRPr="0084090E">
        <w:rPr>
          <w:sz w:val="24"/>
          <w:szCs w:val="24"/>
        </w:rPr>
        <w:t xml:space="preserve">Поставка лекарственного препарата </w:t>
      </w:r>
      <w:proofErr w:type="spellStart"/>
      <w:r w:rsidR="0084090E" w:rsidRPr="0084090E">
        <w:rPr>
          <w:sz w:val="24"/>
          <w:szCs w:val="24"/>
        </w:rPr>
        <w:t>Полимиксин</w:t>
      </w:r>
      <w:proofErr w:type="spellEnd"/>
      <w:r w:rsidR="0084090E" w:rsidRPr="0084090E">
        <w:rPr>
          <w:sz w:val="24"/>
          <w:szCs w:val="24"/>
        </w:rPr>
        <w:t xml:space="preserve"> 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27530">
        <w:rPr>
          <w:sz w:val="24"/>
          <w:szCs w:val="24"/>
        </w:rPr>
        <w:t>».</w:t>
      </w:r>
    </w:p>
    <w:p w:rsidR="00663516" w:rsidRPr="00227530" w:rsidRDefault="00663516" w:rsidP="006D48F0">
      <w:pPr>
        <w:ind w:firstLine="709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84090E">
        <w:rPr>
          <w:sz w:val="24"/>
          <w:szCs w:val="24"/>
        </w:rPr>
        <w:t>25 ноября</w:t>
      </w:r>
      <w:r w:rsidR="007C411F" w:rsidRPr="00227530">
        <w:rPr>
          <w:sz w:val="24"/>
          <w:szCs w:val="24"/>
        </w:rPr>
        <w:t xml:space="preserve"> 2020 года</w:t>
      </w:r>
      <w:r w:rsidRPr="0022753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227530">
        <w:rPr>
          <w:b/>
          <w:sz w:val="24"/>
          <w:szCs w:val="24"/>
        </w:rPr>
        <w:t>№№</w:t>
      </w:r>
      <w:r w:rsidR="00E62985" w:rsidRPr="00227530">
        <w:rPr>
          <w:b/>
          <w:bCs/>
          <w:sz w:val="24"/>
          <w:szCs w:val="24"/>
        </w:rPr>
        <w:t xml:space="preserve"> </w:t>
      </w:r>
      <w:r w:rsidR="0084090E" w:rsidRPr="0084090E">
        <w:rPr>
          <w:color w:val="000000"/>
          <w:sz w:val="24"/>
          <w:szCs w:val="24"/>
          <w:shd w:val="clear" w:color="auto" w:fill="F9F9F9"/>
        </w:rPr>
        <w:t>EA-64745</w:t>
      </w:r>
      <w:r w:rsidR="00227530" w:rsidRPr="00227530">
        <w:rPr>
          <w:b/>
          <w:sz w:val="24"/>
          <w:szCs w:val="24"/>
        </w:rPr>
        <w:t xml:space="preserve">, </w:t>
      </w:r>
      <w:r w:rsidR="0084090E" w:rsidRPr="0084090E">
        <w:rPr>
          <w:color w:val="000000"/>
          <w:sz w:val="24"/>
          <w:szCs w:val="24"/>
          <w:shd w:val="clear" w:color="auto" w:fill="FFFFFF"/>
        </w:rPr>
        <w:t>EA-64702</w:t>
      </w:r>
      <w:r w:rsidR="00227530" w:rsidRPr="00227530">
        <w:rPr>
          <w:color w:val="000000"/>
          <w:sz w:val="24"/>
          <w:szCs w:val="24"/>
          <w:shd w:val="clear" w:color="auto" w:fill="FFFFFF"/>
        </w:rPr>
        <w:t xml:space="preserve">, </w:t>
      </w:r>
      <w:r w:rsidR="0084090E" w:rsidRPr="0084090E">
        <w:rPr>
          <w:color w:val="000000"/>
          <w:sz w:val="24"/>
          <w:szCs w:val="24"/>
          <w:shd w:val="clear" w:color="auto" w:fill="F9F9F9"/>
        </w:rPr>
        <w:t xml:space="preserve">EA-64418 </w:t>
      </w:r>
      <w:r w:rsidRPr="00227530">
        <w:rPr>
          <w:sz w:val="24"/>
          <w:szCs w:val="24"/>
        </w:rPr>
        <w:t xml:space="preserve">(Протокол № 1 от </w:t>
      </w:r>
      <w:r w:rsidR="0084090E">
        <w:rPr>
          <w:sz w:val="24"/>
          <w:szCs w:val="24"/>
        </w:rPr>
        <w:t>25 ноября</w:t>
      </w:r>
      <w:r w:rsidR="007C411F" w:rsidRPr="00227530">
        <w:rPr>
          <w:sz w:val="24"/>
          <w:szCs w:val="24"/>
        </w:rPr>
        <w:t xml:space="preserve"> 2020 года</w:t>
      </w:r>
      <w:r w:rsidRPr="00227530">
        <w:rPr>
          <w:sz w:val="24"/>
          <w:szCs w:val="24"/>
        </w:rPr>
        <w:t>).</w:t>
      </w:r>
    </w:p>
    <w:p w:rsidR="00663516" w:rsidRPr="0022753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227530" w:rsidRDefault="00663516" w:rsidP="006D48F0">
      <w:pPr>
        <w:ind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22753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27530">
          <w:rPr>
            <w:rStyle w:val="a3"/>
            <w:color w:val="auto"/>
            <w:sz w:val="24"/>
            <w:szCs w:val="24"/>
          </w:rPr>
          <w:t>:// gz.lot-online.ru</w:t>
        </w:r>
      </w:hyperlink>
      <w:r w:rsidRPr="00227530">
        <w:rPr>
          <w:sz w:val="24"/>
          <w:szCs w:val="24"/>
        </w:rPr>
        <w:t xml:space="preserve"> </w:t>
      </w:r>
    </w:p>
    <w:p w:rsidR="0084090E" w:rsidRPr="0084090E" w:rsidRDefault="0084090E" w:rsidP="0084090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4090E">
        <w:rPr>
          <w:color w:val="333333"/>
          <w:sz w:val="24"/>
          <w:szCs w:val="24"/>
          <w:lang w:eastAsia="ru-RU"/>
        </w:rPr>
        <w:t>Время начала</w:t>
      </w:r>
    </w:p>
    <w:p w:rsidR="0084090E" w:rsidRPr="0084090E" w:rsidRDefault="0084090E" w:rsidP="0084090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4090E">
        <w:rPr>
          <w:color w:val="333333"/>
          <w:sz w:val="24"/>
          <w:szCs w:val="24"/>
          <w:lang w:eastAsia="ru-RU"/>
        </w:rPr>
        <w:t>26.11.2020 10:30:00 (MSK+00:00)</w:t>
      </w:r>
    </w:p>
    <w:p w:rsidR="0084090E" w:rsidRPr="0084090E" w:rsidRDefault="0084090E" w:rsidP="0084090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4090E">
        <w:rPr>
          <w:color w:val="333333"/>
          <w:sz w:val="24"/>
          <w:szCs w:val="24"/>
          <w:lang w:eastAsia="ru-RU"/>
        </w:rPr>
        <w:t>Время завершения</w:t>
      </w:r>
    </w:p>
    <w:p w:rsidR="00F855B6" w:rsidRPr="00227530" w:rsidRDefault="0084090E" w:rsidP="0084090E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84090E">
        <w:rPr>
          <w:color w:val="333333"/>
          <w:sz w:val="24"/>
          <w:szCs w:val="24"/>
          <w:lang w:eastAsia="ru-RU"/>
        </w:rPr>
        <w:t>26.11.2020 11:17:13 (MSK+00:00)</w:t>
      </w:r>
    </w:p>
    <w:p w:rsidR="00911A12" w:rsidRPr="00227530" w:rsidRDefault="00756AE6" w:rsidP="006D48F0">
      <w:pPr>
        <w:ind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 </w:t>
      </w:r>
      <w:r w:rsidR="00911A12" w:rsidRPr="0022753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22753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27530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227530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227530">
          <w:rPr>
            <w:rStyle w:val="a3"/>
            <w:color w:val="auto"/>
            <w:sz w:val="24"/>
            <w:szCs w:val="24"/>
          </w:rPr>
          <w:t>.</w:t>
        </w:r>
        <w:r w:rsidR="00E01444" w:rsidRPr="0022753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227530">
          <w:rPr>
            <w:rStyle w:val="a3"/>
            <w:color w:val="auto"/>
            <w:sz w:val="24"/>
            <w:szCs w:val="24"/>
          </w:rPr>
          <w:t>-</w:t>
        </w:r>
        <w:r w:rsidR="00E01444" w:rsidRPr="0022753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227530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22753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227530">
        <w:rPr>
          <w:sz w:val="24"/>
          <w:szCs w:val="24"/>
        </w:rPr>
        <w:t xml:space="preserve"> представлены вторые части от </w:t>
      </w:r>
      <w:r w:rsidR="0084090E">
        <w:rPr>
          <w:sz w:val="24"/>
          <w:szCs w:val="24"/>
        </w:rPr>
        <w:t>3</w:t>
      </w:r>
      <w:r w:rsidR="00911A12" w:rsidRPr="00227530">
        <w:rPr>
          <w:b/>
          <w:sz w:val="24"/>
          <w:szCs w:val="24"/>
        </w:rPr>
        <w:t xml:space="preserve"> </w:t>
      </w:r>
      <w:r w:rsidR="00746C91" w:rsidRPr="00227530">
        <w:rPr>
          <w:b/>
          <w:sz w:val="24"/>
          <w:szCs w:val="24"/>
        </w:rPr>
        <w:t>(</w:t>
      </w:r>
      <w:r w:rsidR="0084090E">
        <w:rPr>
          <w:b/>
          <w:sz w:val="24"/>
          <w:szCs w:val="24"/>
        </w:rPr>
        <w:t>трех</w:t>
      </w:r>
      <w:r w:rsidR="00911A12" w:rsidRPr="00227530">
        <w:rPr>
          <w:b/>
          <w:sz w:val="24"/>
          <w:szCs w:val="24"/>
        </w:rPr>
        <w:t>)</w:t>
      </w:r>
      <w:r w:rsidR="00911A12" w:rsidRPr="00227530">
        <w:rPr>
          <w:sz w:val="24"/>
          <w:szCs w:val="24"/>
        </w:rPr>
        <w:t xml:space="preserve"> участник</w:t>
      </w:r>
      <w:r w:rsidR="0071215F" w:rsidRPr="00227530">
        <w:rPr>
          <w:sz w:val="24"/>
          <w:szCs w:val="24"/>
        </w:rPr>
        <w:t>ов</w:t>
      </w:r>
      <w:r w:rsidR="00911A12" w:rsidRPr="00227530">
        <w:rPr>
          <w:sz w:val="24"/>
          <w:szCs w:val="24"/>
        </w:rPr>
        <w:t>, принявш</w:t>
      </w:r>
      <w:r w:rsidR="0071215F" w:rsidRPr="00227530">
        <w:rPr>
          <w:sz w:val="24"/>
          <w:szCs w:val="24"/>
        </w:rPr>
        <w:t>их</w:t>
      </w:r>
      <w:r w:rsidR="00911A12" w:rsidRPr="00227530">
        <w:rPr>
          <w:sz w:val="24"/>
          <w:szCs w:val="24"/>
        </w:rPr>
        <w:t xml:space="preserve"> участие в </w:t>
      </w:r>
      <w:r w:rsidR="00E660C3" w:rsidRPr="00227530">
        <w:rPr>
          <w:sz w:val="24"/>
          <w:szCs w:val="24"/>
        </w:rPr>
        <w:t>электронном аукционе</w:t>
      </w:r>
      <w:r w:rsidR="00911A12" w:rsidRPr="00227530">
        <w:rPr>
          <w:sz w:val="24"/>
          <w:szCs w:val="24"/>
        </w:rPr>
        <w:t>.</w:t>
      </w:r>
    </w:p>
    <w:p w:rsidR="00911A12" w:rsidRPr="0022753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227530" w:rsidTr="003F4E19">
        <w:trPr>
          <w:jc w:val="center"/>
        </w:trPr>
        <w:tc>
          <w:tcPr>
            <w:tcW w:w="1595" w:type="dxa"/>
            <w:vAlign w:val="center"/>
          </w:tcPr>
          <w:p w:rsidR="00163759" w:rsidRPr="00227530" w:rsidRDefault="00B66BD4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Порядковый</w:t>
            </w:r>
            <w:r w:rsidR="00163759" w:rsidRPr="00227530">
              <w:rPr>
                <w:sz w:val="24"/>
                <w:szCs w:val="24"/>
              </w:rPr>
              <w:t xml:space="preserve"> </w:t>
            </w:r>
          </w:p>
          <w:p w:rsidR="00107CF6" w:rsidRPr="00227530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227530">
              <w:rPr>
                <w:sz w:val="24"/>
                <w:szCs w:val="24"/>
              </w:rPr>
              <w:t>номер</w:t>
            </w:r>
            <w:proofErr w:type="gramEnd"/>
            <w:r w:rsidRPr="00227530">
              <w:rPr>
                <w:sz w:val="24"/>
                <w:szCs w:val="24"/>
              </w:rPr>
              <w:t xml:space="preserve"> заявки </w:t>
            </w:r>
            <w:r w:rsidR="00107CF6" w:rsidRPr="0022753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227530" w:rsidRDefault="00107CF6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227530" w:rsidRDefault="00107CF6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227530" w:rsidRDefault="00107CF6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ИНН</w:t>
            </w:r>
          </w:p>
        </w:tc>
      </w:tr>
      <w:tr w:rsidR="0084090E" w:rsidRPr="00227530" w:rsidTr="00D5402F">
        <w:trPr>
          <w:trHeight w:val="720"/>
          <w:jc w:val="center"/>
        </w:trPr>
        <w:tc>
          <w:tcPr>
            <w:tcW w:w="1595" w:type="dxa"/>
            <w:vAlign w:val="center"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EA-64745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 w14:anchorId="5382FAF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746" type="#_x0000_t75" style="width:1in;height:18pt" o:ole="">
                  <v:imagedata r:id="rId9" o:title=""/>
                </v:shape>
                <w:control r:id="rId10" w:name="DefaultOcxName17" w:shapeid="_x0000_i1746"/>
              </w:objec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090E" w:rsidRDefault="0084090E" w:rsidP="0084090E">
            <w:pPr>
              <w:pStyle w:val="af1"/>
            </w:pPr>
            <w:r>
              <w:t>ЗАКРЫТОЕ АКЦИОНЕРНОЕ ОБЩЕСТВО "МЭНЧ-М"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090E" w:rsidRDefault="00BC435E" w:rsidP="0084090E">
            <w:pPr>
              <w:pStyle w:val="af1"/>
            </w:pPr>
            <w:r w:rsidRPr="00BC435E">
              <w:t>117105, Г МОСКВА, ПРОЕЗД НАГОРНЫЙ, ДОМ 12, КОРПУС 1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090E" w:rsidRDefault="0084090E" w:rsidP="0084090E">
            <w:pPr>
              <w:pStyle w:val="af1"/>
            </w:pPr>
            <w:r>
              <w:t>7710316675</w:t>
            </w:r>
          </w:p>
        </w:tc>
      </w:tr>
      <w:tr w:rsidR="0084090E" w:rsidRPr="00227530" w:rsidTr="00D5402F">
        <w:trPr>
          <w:trHeight w:val="720"/>
          <w:jc w:val="center"/>
        </w:trPr>
        <w:tc>
          <w:tcPr>
            <w:tcW w:w="1595" w:type="dxa"/>
            <w:vAlign w:val="center"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EA-64702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 w14:anchorId="343B97BA">
                <v:shape id="_x0000_i1745" type="#_x0000_t75" style="width:1in;height:18pt" o:ole="">
                  <v:imagedata r:id="rId11" o:title=""/>
                </v:shape>
                <w:control r:id="rId12" w:name="DefaultOcxName71" w:shapeid="_x0000_i1745"/>
              </w:objec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090E" w:rsidRDefault="0084090E" w:rsidP="0084090E">
            <w:pPr>
              <w:pStyle w:val="af1"/>
            </w:pPr>
            <w:r>
              <w:t>ОБЩЕСТВО С ОГРАНИЧЕННОЙ ОТВЕТСТВЕННОСТЬЮ "МЕДИКЭР"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090E" w:rsidRDefault="00BC435E" w:rsidP="0084090E">
            <w:pPr>
              <w:pStyle w:val="af1"/>
            </w:pPr>
            <w:r w:rsidRPr="00BC435E">
              <w:t>670045, РЕСП БУРЯТИЯ, Г УЛАН-УДЭ, УЛ Н.ПЕТРОВА, ДОМ 2Г, ОФИС 03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090E" w:rsidRDefault="0084090E" w:rsidP="0084090E">
            <w:pPr>
              <w:pStyle w:val="af1"/>
            </w:pPr>
            <w:r>
              <w:t>0326040626</w:t>
            </w:r>
          </w:p>
        </w:tc>
      </w:tr>
      <w:tr w:rsidR="0084090E" w:rsidRPr="00227530" w:rsidTr="00D5402F">
        <w:trPr>
          <w:trHeight w:val="720"/>
          <w:jc w:val="center"/>
        </w:trPr>
        <w:tc>
          <w:tcPr>
            <w:tcW w:w="1595" w:type="dxa"/>
            <w:vAlign w:val="center"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EA-64418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 w14:anchorId="2FDBA3B9">
                <v:shape id="_x0000_i1744" type="#_x0000_t75" style="width:1in;height:18pt" o:ole="">
                  <v:imagedata r:id="rId13" o:title=""/>
                </v:shape>
                <w:control r:id="rId14" w:name="DefaultOcxName131" w:shapeid="_x0000_i1744"/>
              </w:objec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090E" w:rsidRDefault="0084090E" w:rsidP="0084090E">
            <w:pPr>
              <w:pStyle w:val="af1"/>
            </w:pPr>
            <w:r>
              <w:t>ОБЩЕСТВО С ОГРАНИЧЕННОЙ ОТВЕТСТВЕННОСТЬЮ "ВИРЕНД ИНТЕРНЕЙШНЛ"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090E" w:rsidRDefault="00BC435E" w:rsidP="0084090E">
            <w:pPr>
              <w:pStyle w:val="af1"/>
            </w:pPr>
            <w:r w:rsidRPr="00BC435E">
              <w:t>117105, Г МОСКВА, Ш ВАРШАВСКОЕ, ДОМ 1, СТРОЕНИЕ 1-2, КОМНАТЫ 47,51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090E" w:rsidRDefault="0084090E" w:rsidP="0084090E">
            <w:pPr>
              <w:pStyle w:val="af1"/>
            </w:pPr>
            <w:r>
              <w:t>7729079361</w:t>
            </w:r>
          </w:p>
        </w:tc>
      </w:tr>
    </w:tbl>
    <w:p w:rsidR="00911A12" w:rsidRPr="0022753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27530" w:rsidRDefault="00911A12" w:rsidP="006D48F0">
      <w:pPr>
        <w:ind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Согласно протоколу проведения </w:t>
      </w:r>
      <w:r w:rsidR="00E660C3" w:rsidRPr="00227530">
        <w:rPr>
          <w:sz w:val="24"/>
          <w:szCs w:val="24"/>
        </w:rPr>
        <w:t xml:space="preserve">электронного </w:t>
      </w:r>
      <w:r w:rsidRPr="00227530">
        <w:rPr>
          <w:sz w:val="24"/>
          <w:szCs w:val="24"/>
        </w:rPr>
        <w:t>аукциона от</w:t>
      </w:r>
      <w:r w:rsidR="00EA2039" w:rsidRPr="00227530">
        <w:rPr>
          <w:sz w:val="24"/>
          <w:szCs w:val="24"/>
        </w:rPr>
        <w:t xml:space="preserve"> </w:t>
      </w:r>
      <w:r w:rsidR="0084090E">
        <w:rPr>
          <w:sz w:val="24"/>
          <w:szCs w:val="24"/>
        </w:rPr>
        <w:t>26.11</w:t>
      </w:r>
      <w:r w:rsidR="00227530" w:rsidRPr="00227530">
        <w:rPr>
          <w:sz w:val="24"/>
          <w:szCs w:val="24"/>
        </w:rPr>
        <w:t>.2020</w:t>
      </w:r>
      <w:r w:rsidR="002B5AE9" w:rsidRPr="00227530">
        <w:rPr>
          <w:sz w:val="24"/>
          <w:szCs w:val="24"/>
        </w:rPr>
        <w:t xml:space="preserve"> </w:t>
      </w:r>
      <w:r w:rsidR="007C411F" w:rsidRPr="00227530">
        <w:rPr>
          <w:sz w:val="24"/>
          <w:szCs w:val="24"/>
        </w:rPr>
        <w:t>года</w:t>
      </w:r>
      <w:r w:rsidRPr="00227530">
        <w:rPr>
          <w:sz w:val="24"/>
          <w:szCs w:val="24"/>
        </w:rPr>
        <w:t xml:space="preserve"> от участников </w:t>
      </w:r>
      <w:r w:rsidR="00E70E04" w:rsidRPr="00227530">
        <w:rPr>
          <w:sz w:val="24"/>
          <w:szCs w:val="24"/>
        </w:rPr>
        <w:t>электронного</w:t>
      </w:r>
      <w:r w:rsidRPr="00227530">
        <w:rPr>
          <w:sz w:val="24"/>
          <w:szCs w:val="24"/>
        </w:rPr>
        <w:t xml:space="preserve"> аукциона поступил</w:t>
      </w:r>
      <w:r w:rsidR="00E660C3" w:rsidRPr="00227530">
        <w:rPr>
          <w:sz w:val="24"/>
          <w:szCs w:val="24"/>
        </w:rPr>
        <w:t>и</w:t>
      </w:r>
      <w:r w:rsidRPr="00227530">
        <w:rPr>
          <w:sz w:val="24"/>
          <w:szCs w:val="24"/>
        </w:rPr>
        <w:t xml:space="preserve"> следующ</w:t>
      </w:r>
      <w:r w:rsidR="00E660C3" w:rsidRPr="00227530">
        <w:rPr>
          <w:sz w:val="24"/>
          <w:szCs w:val="24"/>
        </w:rPr>
        <w:t>и</w:t>
      </w:r>
      <w:r w:rsidRPr="00227530">
        <w:rPr>
          <w:sz w:val="24"/>
          <w:szCs w:val="24"/>
        </w:rPr>
        <w:t>е предложен</w:t>
      </w:r>
      <w:r w:rsidR="00E660C3" w:rsidRPr="00227530">
        <w:rPr>
          <w:sz w:val="24"/>
          <w:szCs w:val="24"/>
        </w:rPr>
        <w:t>ия</w:t>
      </w:r>
      <w:r w:rsidRPr="00227530">
        <w:rPr>
          <w:sz w:val="24"/>
          <w:szCs w:val="24"/>
        </w:rPr>
        <w:t xml:space="preserve"> о цене контракта:</w:t>
      </w:r>
    </w:p>
    <w:p w:rsidR="00EA2039" w:rsidRPr="00227530" w:rsidRDefault="00EA2039" w:rsidP="006D48F0">
      <w:pPr>
        <w:ind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 </w:t>
      </w:r>
    </w:p>
    <w:p w:rsidR="00156F70" w:rsidRPr="00227530" w:rsidRDefault="00156F70" w:rsidP="006D48F0">
      <w:pPr>
        <w:suppressAutoHyphens w:val="0"/>
        <w:rPr>
          <w:sz w:val="24"/>
          <w:szCs w:val="24"/>
          <w:lang w:eastAsia="ru-RU"/>
        </w:rPr>
      </w:pPr>
      <w:r w:rsidRPr="0022753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227530">
        <w:rPr>
          <w:sz w:val="24"/>
          <w:szCs w:val="24"/>
          <w:lang w:eastAsia="ru-RU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84090E" w:rsidRPr="0084090E" w:rsidTr="0084090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4090E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4090E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4090E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4090E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4090E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4090E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84090E" w:rsidRPr="0084090E" w:rsidTr="00840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1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743" type="#_x0000_t75" style="width:1in;height:18pt" o:ole="">
                  <v:imagedata r:id="rId15" o:title=""/>
                </v:shape>
                <w:control r:id="rId16" w:name="DefaultOcxName" w:shapeid="_x0000_i1743"/>
              </w:objec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EA-64745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742" type="#_x0000_t75" style="width:1in;height:18pt" o:ole="">
                  <v:imagedata r:id="rId9" o:title=""/>
                </v:shape>
                <w:control r:id="rId17" w:name="DefaultOcxName1" w:shapeid="_x0000_i1742"/>
              </w:objec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90 000.00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741" type="#_x0000_t75" style="width:1in;height:18pt" o:ole="">
                  <v:imagedata r:id="rId18" o:title=""/>
                </v:shape>
                <w:control r:id="rId19" w:name="DefaultOcxName2" w:shapeid="_x0000_i1741"/>
              </w:objec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74.27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720" type="#_x0000_t75" style="width:1in;height:18pt" o:ole="">
                  <v:imagedata r:id="rId20" o:title=""/>
                </v:shape>
                <w:control r:id="rId21" w:name="DefaultOcxName3" w:shapeid="_x0000_i1720"/>
              </w:objec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На понижение ↓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719" type="#_x0000_t75" style="width:1in;height:18pt" o:ole="">
                  <v:imagedata r:id="rId22" o:title=""/>
                </v:shape>
                <w:control r:id="rId23" w:name="DefaultOcxName4" w:shapeid="_x0000_i1719"/>
              </w:objec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26.11.2020 10:57:13 (MSK+00:00)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718" type="#_x0000_t75" style="width:1in;height:18pt" o:ole="">
                  <v:imagedata r:id="rId24" o:title=""/>
                </v:shape>
                <w:control r:id="rId25" w:name="DefaultOcxName5" w:shapeid="_x0000_i1718"/>
              </w:object>
            </w:r>
          </w:p>
        </w:tc>
      </w:tr>
      <w:tr w:rsidR="0084090E" w:rsidRPr="0084090E" w:rsidTr="00840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2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717" type="#_x0000_t75" style="width:1in;height:18pt" o:ole="">
                  <v:imagedata r:id="rId26" o:title=""/>
                </v:shape>
                <w:control r:id="rId27" w:name="DefaultOcxName6" w:shapeid="_x0000_i1717"/>
              </w:objec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EA-64702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716" type="#_x0000_t75" style="width:1in;height:18pt" o:ole="">
                  <v:imagedata r:id="rId11" o:title=""/>
                </v:shape>
                <w:control r:id="rId28" w:name="DefaultOcxName7" w:shapeid="_x0000_i1716"/>
              </w:objec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92 601.00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715" type="#_x0000_t75" style="width:1in;height:18pt" o:ole="">
                  <v:imagedata r:id="rId29" o:title=""/>
                </v:shape>
                <w:control r:id="rId30" w:name="DefaultOcxName8" w:shapeid="_x0000_i1715"/>
              </w:objec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73.53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714" type="#_x0000_t75" style="width:1in;height:18pt" o:ole="">
                  <v:imagedata r:id="rId31" o:title=""/>
                </v:shape>
                <w:control r:id="rId32" w:name="DefaultOcxName9" w:shapeid="_x0000_i1714"/>
              </w:objec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На понижение ↓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713" type="#_x0000_t75" style="width:1in;height:18pt" o:ole="">
                  <v:imagedata r:id="rId22" o:title=""/>
                </v:shape>
                <w:control r:id="rId33" w:name="DefaultOcxName10" w:shapeid="_x0000_i1713"/>
              </w:objec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26.11.2020 10:57:24 (MSK+00:00)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712" type="#_x0000_t75" style="width:1in;height:18pt" o:ole="">
                  <v:imagedata r:id="rId24" o:title=""/>
                </v:shape>
                <w:control r:id="rId34" w:name="DefaultOcxName11" w:shapeid="_x0000_i1712"/>
              </w:object>
            </w:r>
          </w:p>
        </w:tc>
      </w:tr>
      <w:tr w:rsidR="0084090E" w:rsidRPr="0084090E" w:rsidTr="008409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3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711" type="#_x0000_t75" style="width:1in;height:18pt" o:ole="">
                  <v:imagedata r:id="rId35" o:title=""/>
                </v:shape>
                <w:control r:id="rId36" w:name="DefaultOcxName12" w:shapeid="_x0000_i1711"/>
              </w:objec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EA-64418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710" type="#_x0000_t75" style="width:1in;height:18pt" o:ole="">
                  <v:imagedata r:id="rId13" o:title=""/>
                </v:shape>
                <w:control r:id="rId37" w:name="DefaultOcxName13" w:shapeid="_x0000_i1710"/>
              </w:objec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94 350.00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689" type="#_x0000_t75" style="width:1in;height:18pt" o:ole="">
                  <v:imagedata r:id="rId38" o:title=""/>
                </v:shape>
                <w:control r:id="rId39" w:name="DefaultOcxName14" w:shapeid="_x0000_i1689"/>
              </w:objec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73.03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688" type="#_x0000_t75" style="width:1in;height:18pt" o:ole="">
                  <v:imagedata r:id="rId40" o:title=""/>
                </v:shape>
                <w:control r:id="rId41" w:name="DefaultOcxName15" w:shapeid="_x0000_i1688"/>
              </w:objec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На понижение ↓</w:t>
            </w:r>
            <w:r w:rsidRPr="0084090E">
              <w:rPr>
                <w:sz w:val="24"/>
                <w:szCs w:val="24"/>
                <w:lang w:eastAsia="ru-RU"/>
              </w:rPr>
              <w:object w:dxaOrig="225" w:dyaOrig="225">
                <v:shape id="_x0000_i1687" type="#_x0000_t75" style="width:1in;height:18pt" o:ole="">
                  <v:imagedata r:id="rId22" o:title=""/>
                </v:shape>
                <w:control r:id="rId42" w:name="DefaultOcxName16" w:shapeid="_x0000_i1687"/>
              </w:object>
            </w:r>
          </w:p>
        </w:tc>
        <w:tc>
          <w:tcPr>
            <w:tcW w:w="0" w:type="auto"/>
            <w:vAlign w:val="center"/>
            <w:hideMark/>
          </w:tcPr>
          <w:p w:rsidR="0084090E" w:rsidRPr="0084090E" w:rsidRDefault="0084090E" w:rsidP="0084090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4090E">
              <w:rPr>
                <w:sz w:val="24"/>
                <w:szCs w:val="24"/>
                <w:lang w:eastAsia="ru-RU"/>
              </w:rPr>
              <w:t>26.11.2020 10:56:47 (MSK+00:00)</w:t>
            </w:r>
          </w:p>
        </w:tc>
      </w:tr>
    </w:tbl>
    <w:p w:rsidR="008B6E76" w:rsidRPr="00227530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227530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2753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27530">
        <w:rPr>
          <w:sz w:val="24"/>
          <w:szCs w:val="24"/>
        </w:rPr>
        <w:t xml:space="preserve">электронном </w:t>
      </w:r>
      <w:r w:rsidRPr="00227530">
        <w:rPr>
          <w:sz w:val="24"/>
          <w:szCs w:val="24"/>
        </w:rPr>
        <w:t xml:space="preserve">аукционе участников, принявших участие в </w:t>
      </w:r>
      <w:r w:rsidR="00295C8D" w:rsidRPr="00227530">
        <w:rPr>
          <w:sz w:val="24"/>
          <w:szCs w:val="24"/>
        </w:rPr>
        <w:t>электронном</w:t>
      </w:r>
      <w:r w:rsidRPr="0022753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27530">
        <w:rPr>
          <w:sz w:val="24"/>
          <w:szCs w:val="24"/>
          <w:lang w:eastAsia="ru-RU"/>
        </w:rPr>
        <w:t xml:space="preserve"> </w:t>
      </w:r>
      <w:r w:rsidRPr="00227530">
        <w:rPr>
          <w:sz w:val="24"/>
          <w:szCs w:val="24"/>
        </w:rPr>
        <w:t>(ред. от 28.12.2013)</w:t>
      </w:r>
      <w:r w:rsidRPr="00227530">
        <w:rPr>
          <w:sz w:val="24"/>
          <w:szCs w:val="24"/>
          <w:lang w:eastAsia="ru-RU"/>
        </w:rPr>
        <w:t xml:space="preserve"> </w:t>
      </w:r>
      <w:r w:rsidRPr="0022753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27530">
        <w:rPr>
          <w:sz w:val="24"/>
          <w:szCs w:val="24"/>
        </w:rPr>
        <w:t xml:space="preserve"> электронном</w:t>
      </w:r>
      <w:r w:rsidRPr="00227530">
        <w:rPr>
          <w:sz w:val="24"/>
          <w:szCs w:val="24"/>
        </w:rPr>
        <w:t xml:space="preserve"> аукционе</w:t>
      </w:r>
      <w:r w:rsidR="00E660C3" w:rsidRPr="00227530">
        <w:rPr>
          <w:sz w:val="24"/>
          <w:szCs w:val="24"/>
        </w:rPr>
        <w:t>,</w:t>
      </w:r>
      <w:r w:rsidRPr="00227530">
        <w:rPr>
          <w:sz w:val="24"/>
          <w:szCs w:val="24"/>
        </w:rPr>
        <w:t xml:space="preserve"> приняла решение:</w:t>
      </w:r>
    </w:p>
    <w:p w:rsidR="002B5AE9" w:rsidRPr="00227530" w:rsidRDefault="002B5AE9" w:rsidP="002B5AE9">
      <w:pPr>
        <w:jc w:val="both"/>
        <w:rPr>
          <w:sz w:val="24"/>
          <w:szCs w:val="24"/>
        </w:rPr>
      </w:pPr>
    </w:p>
    <w:p w:rsidR="002B5AE9" w:rsidRPr="00227530" w:rsidRDefault="002B5AE9" w:rsidP="002B5AE9">
      <w:pPr>
        <w:jc w:val="both"/>
        <w:rPr>
          <w:sz w:val="24"/>
          <w:szCs w:val="24"/>
        </w:rPr>
      </w:pPr>
      <w:r w:rsidRPr="00227530">
        <w:rPr>
          <w:sz w:val="24"/>
          <w:szCs w:val="24"/>
        </w:rPr>
        <w:t>РЕШИЛИ:</w:t>
      </w:r>
    </w:p>
    <w:p w:rsidR="002B5AE9" w:rsidRPr="00227530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227530" w:rsidRPr="00227530" w:rsidTr="002A35B1">
        <w:trPr>
          <w:trHeight w:val="396"/>
        </w:trPr>
        <w:tc>
          <w:tcPr>
            <w:tcW w:w="9747" w:type="dxa"/>
          </w:tcPr>
          <w:p w:rsidR="00227530" w:rsidRPr="00227530" w:rsidRDefault="00BC435E" w:rsidP="0084090E">
            <w:pPr>
              <w:pStyle w:val="af1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t>ЗАКРЫТОЕ АКЦИОНЕРНОЕ ОБЩЕСТВО "МЭНЧ-М"</w:t>
            </w:r>
          </w:p>
        </w:tc>
      </w:tr>
      <w:tr w:rsidR="00227530" w:rsidRPr="00227530" w:rsidTr="002A35B1">
        <w:trPr>
          <w:trHeight w:val="396"/>
        </w:trPr>
        <w:tc>
          <w:tcPr>
            <w:tcW w:w="9747" w:type="dxa"/>
          </w:tcPr>
          <w:p w:rsidR="00227530" w:rsidRPr="00227530" w:rsidRDefault="00BC435E" w:rsidP="0084090E">
            <w:pPr>
              <w:pStyle w:val="af1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t>ОБЩЕСТВО С ОГРАНИЧЕННОЙ ОТВЕТСТВЕННОСТЬЮ "МЕДИКЭР"</w:t>
            </w:r>
          </w:p>
        </w:tc>
      </w:tr>
      <w:tr w:rsidR="00227530" w:rsidRPr="00227530" w:rsidTr="002A35B1">
        <w:trPr>
          <w:trHeight w:val="396"/>
        </w:trPr>
        <w:tc>
          <w:tcPr>
            <w:tcW w:w="9747" w:type="dxa"/>
          </w:tcPr>
          <w:p w:rsidR="00227530" w:rsidRPr="00227530" w:rsidRDefault="00BC435E" w:rsidP="0084090E">
            <w:pPr>
              <w:pStyle w:val="af1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t>ОБЩЕСТВО С ОГРАНИЧЕННОЙ ОТВЕТСТВЕННОСТЬЮ "ВИРЕНД ИНТЕРНЕЙШНЛ"</w:t>
            </w:r>
          </w:p>
        </w:tc>
      </w:tr>
      <w:tr w:rsidR="00227530" w:rsidRPr="00227530" w:rsidTr="00BC435E">
        <w:trPr>
          <w:trHeight w:val="230"/>
        </w:trPr>
        <w:tc>
          <w:tcPr>
            <w:tcW w:w="9747" w:type="dxa"/>
          </w:tcPr>
          <w:p w:rsidR="00227530" w:rsidRPr="00227530" w:rsidRDefault="00227530" w:rsidP="00BC435E">
            <w:pPr>
              <w:pStyle w:val="af1"/>
              <w:ind w:left="720"/>
              <w:rPr>
                <w:sz w:val="24"/>
                <w:szCs w:val="24"/>
              </w:rPr>
            </w:pPr>
          </w:p>
        </w:tc>
      </w:tr>
    </w:tbl>
    <w:p w:rsidR="002B5AE9" w:rsidRPr="00227530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227530">
        <w:rPr>
          <w:sz w:val="24"/>
          <w:szCs w:val="24"/>
        </w:rPr>
        <w:t>соответствуют</w:t>
      </w:r>
      <w:proofErr w:type="gramEnd"/>
      <w:r w:rsidRPr="00227530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227530">
        <w:rPr>
          <w:sz w:val="24"/>
          <w:szCs w:val="24"/>
          <w:lang w:eastAsia="ru-RU"/>
        </w:rPr>
        <w:t xml:space="preserve"> и </w:t>
      </w:r>
      <w:r w:rsidRPr="00227530">
        <w:rPr>
          <w:sz w:val="24"/>
          <w:szCs w:val="24"/>
        </w:rPr>
        <w:t>документацией об аукционе в электронной форме.</w:t>
      </w:r>
    </w:p>
    <w:p w:rsidR="002B5AE9" w:rsidRPr="00227530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  <w:r w:rsidRPr="00227530">
        <w:rPr>
          <w:sz w:val="24"/>
          <w:szCs w:val="24"/>
          <w:u w:val="single"/>
        </w:rPr>
        <w:t>ГОЛОСОВАНИЕ:</w:t>
      </w: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27530" w:rsidRDefault="002B5AE9" w:rsidP="002B5AE9">
      <w:pPr>
        <w:ind w:right="-5" w:firstLine="709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И.П. </w:t>
      </w:r>
      <w:proofErr w:type="spellStart"/>
      <w:r w:rsidRPr="00227530">
        <w:rPr>
          <w:sz w:val="24"/>
          <w:szCs w:val="24"/>
        </w:rPr>
        <w:t>Федуняк</w:t>
      </w:r>
      <w:proofErr w:type="spellEnd"/>
      <w:r w:rsidRPr="00227530">
        <w:rPr>
          <w:sz w:val="24"/>
          <w:szCs w:val="24"/>
        </w:rPr>
        <w:t xml:space="preserve"> – «за», </w:t>
      </w:r>
      <w:proofErr w:type="spellStart"/>
      <w:r w:rsidRPr="00227530">
        <w:rPr>
          <w:sz w:val="24"/>
          <w:szCs w:val="24"/>
        </w:rPr>
        <w:t>Шалдина</w:t>
      </w:r>
      <w:proofErr w:type="spellEnd"/>
      <w:r w:rsidRPr="00227530">
        <w:rPr>
          <w:sz w:val="24"/>
          <w:szCs w:val="24"/>
        </w:rPr>
        <w:t xml:space="preserve"> Е.В. – «за», Андреева С.Г.– «за».</w:t>
      </w:r>
    </w:p>
    <w:p w:rsidR="002B5AE9" w:rsidRPr="00227530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227530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BC435E" w:rsidRDefault="002B5AE9" w:rsidP="002B5AE9">
      <w:pPr>
        <w:pStyle w:val="af1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</w:p>
    <w:p w:rsidR="002B5AE9" w:rsidRPr="00227530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227530">
        <w:rPr>
          <w:b/>
          <w:sz w:val="24"/>
          <w:szCs w:val="24"/>
        </w:rPr>
        <w:t>№</w:t>
      </w:r>
      <w:r w:rsidRPr="00227530">
        <w:rPr>
          <w:sz w:val="24"/>
          <w:szCs w:val="24"/>
        </w:rPr>
        <w:t xml:space="preserve"> </w:t>
      </w:r>
      <w:r w:rsidR="00BC435E" w:rsidRPr="00BC435E">
        <w:rPr>
          <w:color w:val="000000"/>
          <w:sz w:val="24"/>
          <w:szCs w:val="24"/>
          <w:shd w:val="clear" w:color="auto" w:fill="F9F9F9"/>
        </w:rPr>
        <w:t>EA-64745</w:t>
      </w:r>
      <w:r w:rsidR="00BC435E">
        <w:rPr>
          <w:color w:val="000000"/>
          <w:sz w:val="24"/>
          <w:szCs w:val="24"/>
          <w:shd w:val="clear" w:color="auto" w:fill="F9F9F9"/>
        </w:rPr>
        <w:t xml:space="preserve"> </w:t>
      </w:r>
      <w:r w:rsidRPr="00227530">
        <w:rPr>
          <w:b/>
          <w:sz w:val="24"/>
          <w:szCs w:val="24"/>
        </w:rPr>
        <w:t>–</w:t>
      </w:r>
      <w:r w:rsidRPr="00227530">
        <w:rPr>
          <w:b/>
          <w:color w:val="212529"/>
          <w:sz w:val="24"/>
          <w:szCs w:val="24"/>
        </w:rPr>
        <w:t xml:space="preserve"> </w:t>
      </w:r>
      <w:r w:rsidR="00BC435E" w:rsidRPr="00BC435E">
        <w:tab/>
        <w:t>ЗАКРЫТОЕ АКЦИОНЕРНОЕ ОБЩЕСТВО "МЭНЧ-М"</w:t>
      </w:r>
      <w:r w:rsidRPr="00227530">
        <w:rPr>
          <w:sz w:val="24"/>
          <w:szCs w:val="24"/>
        </w:rPr>
        <w:t xml:space="preserve"> </w:t>
      </w:r>
      <w:r w:rsidRPr="00227530">
        <w:rPr>
          <w:b/>
          <w:color w:val="212529"/>
          <w:sz w:val="24"/>
          <w:szCs w:val="24"/>
        </w:rPr>
        <w:t xml:space="preserve">- </w:t>
      </w:r>
      <w:r w:rsidRPr="00227530">
        <w:rPr>
          <w:sz w:val="24"/>
          <w:szCs w:val="24"/>
        </w:rPr>
        <w:t xml:space="preserve">с ценой контракта </w:t>
      </w:r>
      <w:r w:rsidR="00BC435E" w:rsidRPr="00BC435E">
        <w:rPr>
          <w:color w:val="000000"/>
          <w:sz w:val="24"/>
          <w:szCs w:val="24"/>
          <w:lang w:eastAsia="ru-RU"/>
        </w:rPr>
        <w:t>90 000.00</w:t>
      </w:r>
      <w:r w:rsidR="00BC435E">
        <w:rPr>
          <w:color w:val="000000"/>
          <w:sz w:val="24"/>
          <w:szCs w:val="24"/>
          <w:lang w:eastAsia="ru-RU"/>
        </w:rPr>
        <w:t xml:space="preserve"> </w:t>
      </w:r>
      <w:r w:rsidRPr="00227530">
        <w:rPr>
          <w:b/>
          <w:sz w:val="24"/>
          <w:szCs w:val="24"/>
        </w:rPr>
        <w:t>руб.</w:t>
      </w:r>
    </w:p>
    <w:p w:rsidR="002B5AE9" w:rsidRPr="00227530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  <w:r w:rsidRPr="00227530">
        <w:rPr>
          <w:sz w:val="24"/>
          <w:szCs w:val="24"/>
          <w:u w:val="single"/>
        </w:rPr>
        <w:t>ГОЛОСОВАНИЕ:</w:t>
      </w: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27530" w:rsidRDefault="002B5AE9" w:rsidP="002B5AE9">
      <w:pPr>
        <w:ind w:right="-5" w:firstLine="709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И.П. </w:t>
      </w:r>
      <w:proofErr w:type="spellStart"/>
      <w:r w:rsidRPr="00227530">
        <w:rPr>
          <w:sz w:val="24"/>
          <w:szCs w:val="24"/>
        </w:rPr>
        <w:t>Федуняк</w:t>
      </w:r>
      <w:proofErr w:type="spellEnd"/>
      <w:r w:rsidRPr="00227530">
        <w:rPr>
          <w:sz w:val="24"/>
          <w:szCs w:val="24"/>
        </w:rPr>
        <w:t xml:space="preserve"> – «за», </w:t>
      </w:r>
      <w:proofErr w:type="spellStart"/>
      <w:r w:rsidRPr="00227530">
        <w:rPr>
          <w:sz w:val="24"/>
          <w:szCs w:val="24"/>
        </w:rPr>
        <w:t>Шалдина</w:t>
      </w:r>
      <w:proofErr w:type="spellEnd"/>
      <w:r w:rsidRPr="00227530">
        <w:rPr>
          <w:sz w:val="24"/>
          <w:szCs w:val="24"/>
        </w:rPr>
        <w:t xml:space="preserve"> Е.В. – «за», Андреева С.Г.– «за».</w:t>
      </w:r>
    </w:p>
    <w:p w:rsidR="002B5AE9" w:rsidRPr="00227530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22753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27530" w:rsidRDefault="008B6E76" w:rsidP="0084090E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227530">
        <w:rPr>
          <w:sz w:val="24"/>
          <w:szCs w:val="24"/>
        </w:rPr>
        <w:t>Решение о соответствии</w:t>
      </w:r>
      <w:r w:rsidR="00A75C85" w:rsidRPr="00227530">
        <w:rPr>
          <w:sz w:val="24"/>
          <w:szCs w:val="24"/>
        </w:rPr>
        <w:t xml:space="preserve"> </w:t>
      </w:r>
      <w:r w:rsidR="00C559C9" w:rsidRPr="0022753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2753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27530" w:rsidRDefault="00C559C9" w:rsidP="0084090E">
      <w:pPr>
        <w:pStyle w:val="af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22753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27530">
        <w:rPr>
          <w:sz w:val="24"/>
          <w:szCs w:val="24"/>
          <w:lang w:val="en-US"/>
        </w:rPr>
        <w:t>www</w:t>
      </w:r>
      <w:r w:rsidR="008B6E76" w:rsidRPr="00227530">
        <w:rPr>
          <w:sz w:val="24"/>
          <w:szCs w:val="24"/>
        </w:rPr>
        <w:t>.</w:t>
      </w:r>
      <w:r w:rsidR="00E01444" w:rsidRPr="00227530">
        <w:rPr>
          <w:bCs/>
          <w:sz w:val="24"/>
          <w:szCs w:val="24"/>
        </w:rPr>
        <w:t>gz.lot-online.ru</w:t>
      </w:r>
      <w:r w:rsidRPr="00227530">
        <w:rPr>
          <w:bCs/>
          <w:sz w:val="24"/>
          <w:szCs w:val="24"/>
        </w:rPr>
        <w:t>.</w:t>
      </w:r>
    </w:p>
    <w:p w:rsidR="00C559C9" w:rsidRPr="0022753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27530" w:rsidRDefault="00C559C9" w:rsidP="0084090E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27530">
        <w:rPr>
          <w:sz w:val="24"/>
          <w:szCs w:val="24"/>
        </w:rPr>
        <w:t>аукциона</w:t>
      </w:r>
    </w:p>
    <w:p w:rsidR="00C559C9" w:rsidRPr="0022753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27530" w:rsidRDefault="00EC3F33" w:rsidP="0084090E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227530">
        <w:rPr>
          <w:sz w:val="24"/>
          <w:szCs w:val="24"/>
        </w:rPr>
        <w:t>Подписи:</w:t>
      </w:r>
    </w:p>
    <w:p w:rsidR="007773A3" w:rsidRPr="0022753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227530" w:rsidTr="00B31611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27530" w:rsidRDefault="00BC435E" w:rsidP="006D48F0">
            <w:pPr>
              <w:spacing w:after="100" w:afterAutospacing="1"/>
              <w:rPr>
                <w:sz w:val="24"/>
                <w:szCs w:val="24"/>
              </w:rPr>
            </w:pPr>
            <w:r w:rsidRPr="00BC435E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561EF" w:rsidRPr="00227530" w:rsidTr="00B31611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2753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227530">
              <w:rPr>
                <w:sz w:val="24"/>
                <w:szCs w:val="24"/>
              </w:rPr>
              <w:t>Шалдина</w:t>
            </w:r>
            <w:proofErr w:type="spellEnd"/>
            <w:r w:rsidRPr="00227530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227530" w:rsidTr="00B31611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_________________________</w:t>
            </w:r>
          </w:p>
          <w:p w:rsidR="00A75C85" w:rsidRPr="00227530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227530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227530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227530" w:rsidTr="007B6F27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227530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4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4CE" w:rsidRDefault="007154CE">
      <w:r>
        <w:separator/>
      </w:r>
    </w:p>
  </w:endnote>
  <w:endnote w:type="continuationSeparator" w:id="0">
    <w:p w:rsidR="007154CE" w:rsidRDefault="00715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435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4CE" w:rsidRDefault="007154CE">
      <w:r>
        <w:separator/>
      </w:r>
    </w:p>
  </w:footnote>
  <w:footnote w:type="continuationSeparator" w:id="0">
    <w:p w:rsidR="007154CE" w:rsidRDefault="00715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7D3A8E"/>
    <w:multiLevelType w:val="hybridMultilevel"/>
    <w:tmpl w:val="2BB04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8"/>
  </w:num>
  <w:num w:numId="5">
    <w:abstractNumId w:val="9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67A01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530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54CE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090E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6DC1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435E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1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37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3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63555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523143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7777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6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36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3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9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6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972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7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918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51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500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853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74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95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396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69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77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56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00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440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34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80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72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5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401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3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42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75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08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5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42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61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48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6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46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0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44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5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59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421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079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97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21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76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60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19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control" Target="activeX/activeX18.xml"/><Relationship Id="rId21" Type="http://schemas.openxmlformats.org/officeDocument/2006/relationships/control" Target="activeX/activeX7.xml"/><Relationship Id="rId34" Type="http://schemas.openxmlformats.org/officeDocument/2006/relationships/control" Target="activeX/activeX15.xml"/><Relationship Id="rId42" Type="http://schemas.openxmlformats.org/officeDocument/2006/relationships/control" Target="activeX/activeX20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9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control" Target="activeX/activeX13.xml"/><Relationship Id="rId37" Type="http://schemas.openxmlformats.org/officeDocument/2006/relationships/control" Target="activeX/activeX17.xml"/><Relationship Id="rId40" Type="http://schemas.openxmlformats.org/officeDocument/2006/relationships/image" Target="media/image14.wmf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control" Target="activeX/activeX11.xml"/><Relationship Id="rId36" Type="http://schemas.openxmlformats.org/officeDocument/2006/relationships/control" Target="activeX/activeX16.xml"/><Relationship Id="rId10" Type="http://schemas.openxmlformats.org/officeDocument/2006/relationships/control" Target="activeX/activeX1.xml"/><Relationship Id="rId19" Type="http://schemas.openxmlformats.org/officeDocument/2006/relationships/control" Target="activeX/activeX6.xml"/><Relationship Id="rId31" Type="http://schemas.openxmlformats.org/officeDocument/2006/relationships/image" Target="media/image11.wmf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control" Target="activeX/activeX12.xml"/><Relationship Id="rId35" Type="http://schemas.openxmlformats.org/officeDocument/2006/relationships/image" Target="media/image12.wmf"/><Relationship Id="rId43" Type="http://schemas.openxmlformats.org/officeDocument/2006/relationships/footer" Target="footer1.xml"/><Relationship Id="rId8" Type="http://schemas.openxmlformats.org/officeDocument/2006/relationships/hyperlink" Target="http://gz.lot-online.ru" TargetMode="External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4.xml"/><Relationship Id="rId38" Type="http://schemas.openxmlformats.org/officeDocument/2006/relationships/image" Target="media/image13.wmf"/><Relationship Id="rId20" Type="http://schemas.openxmlformats.org/officeDocument/2006/relationships/image" Target="media/image6.wmf"/><Relationship Id="rId41" Type="http://schemas.openxmlformats.org/officeDocument/2006/relationships/control" Target="activeX/activeX1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783FA-0C83-47EA-8BC7-BDB444372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2020-09-04T12:24:00Z</cp:lastPrinted>
  <dcterms:created xsi:type="dcterms:W3CDTF">2020-12-01T07:59:00Z</dcterms:created>
  <dcterms:modified xsi:type="dcterms:W3CDTF">2020-12-01T07:59:00Z</dcterms:modified>
</cp:coreProperties>
</file>