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E4FCC" w:rsidRPr="00735D30" w:rsidRDefault="000E4FCC" w:rsidP="000E4FCC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735D30">
        <w:rPr>
          <w:color w:val="000000"/>
          <w:sz w:val="24"/>
          <w:szCs w:val="24"/>
          <w:shd w:val="clear" w:color="auto" w:fill="FFFFFF"/>
        </w:rPr>
        <w:t xml:space="preserve">Извещение № </w:t>
      </w:r>
      <w:r>
        <w:rPr>
          <w:color w:val="000000"/>
          <w:sz w:val="24"/>
          <w:szCs w:val="24"/>
          <w:shd w:val="clear" w:color="auto" w:fill="FFFFFF"/>
        </w:rPr>
        <w:t>0372200168120000336</w:t>
      </w:r>
    </w:p>
    <w:p w:rsidR="000E4FCC" w:rsidRPr="00735D30" w:rsidRDefault="000E4FCC" w:rsidP="000E4FCC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735D30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Pr="00E5274B">
        <w:rPr>
          <w:color w:val="000000"/>
          <w:sz w:val="24"/>
          <w:szCs w:val="24"/>
          <w:shd w:val="clear" w:color="auto" w:fill="FFFFFF"/>
        </w:rPr>
        <w:t>202782566168578420100104450012120244</w:t>
      </w:r>
    </w:p>
    <w:p w:rsidR="000E4FCC" w:rsidRPr="00735D30" w:rsidRDefault="000E4FCC" w:rsidP="000E4FCC">
      <w:pPr>
        <w:rPr>
          <w:sz w:val="24"/>
          <w:szCs w:val="24"/>
        </w:rPr>
      </w:pPr>
    </w:p>
    <w:p w:rsidR="000E4FCC" w:rsidRPr="00735D30" w:rsidRDefault="000E4FCC" w:rsidP="000E4FC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35D3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735D30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01</w:t>
      </w:r>
      <w:r w:rsidRPr="00735D30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декабря </w:t>
      </w:r>
      <w:r w:rsidRPr="00735D30">
        <w:rPr>
          <w:sz w:val="24"/>
          <w:szCs w:val="24"/>
        </w:rPr>
        <w:t>2020 года</w:t>
      </w:r>
    </w:p>
    <w:p w:rsidR="000E4FCC" w:rsidRPr="00735D30" w:rsidRDefault="000E4FCC" w:rsidP="000E4FC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35D30">
        <w:rPr>
          <w:b w:val="0"/>
          <w:sz w:val="24"/>
          <w:szCs w:val="24"/>
        </w:rPr>
        <w:t xml:space="preserve">1. Наименование предмета аукциона: </w:t>
      </w:r>
    </w:p>
    <w:p w:rsidR="000E4FCC" w:rsidRPr="00735D30" w:rsidRDefault="000E4FCC" w:rsidP="000E4FC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35D30">
        <w:rPr>
          <w:sz w:val="24"/>
          <w:szCs w:val="24"/>
        </w:rPr>
        <w:t>«</w:t>
      </w:r>
      <w:r w:rsidRPr="00E5274B">
        <w:rPr>
          <w:color w:val="000000"/>
          <w:sz w:val="24"/>
          <w:szCs w:val="24"/>
          <w:shd w:val="clear" w:color="auto" w:fill="FFFFFF"/>
        </w:rPr>
        <w:t xml:space="preserve">Поставка лекарственного препарата </w:t>
      </w:r>
      <w:proofErr w:type="spellStart"/>
      <w:r w:rsidRPr="00E5274B">
        <w:rPr>
          <w:color w:val="000000"/>
          <w:sz w:val="24"/>
          <w:szCs w:val="24"/>
          <w:shd w:val="clear" w:color="auto" w:fill="FFFFFF"/>
        </w:rPr>
        <w:t>меропенем</w:t>
      </w:r>
      <w:proofErr w:type="spellEnd"/>
      <w:r w:rsidRPr="00E5274B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35D30">
        <w:rPr>
          <w:sz w:val="24"/>
          <w:szCs w:val="24"/>
        </w:rPr>
        <w:t>».</w:t>
      </w:r>
    </w:p>
    <w:p w:rsidR="000E4FCC" w:rsidRPr="00735D30" w:rsidRDefault="000E4FCC" w:rsidP="000E4FCC">
      <w:pPr>
        <w:jc w:val="both"/>
        <w:rPr>
          <w:b/>
          <w:i/>
          <w:sz w:val="24"/>
          <w:szCs w:val="24"/>
          <w:u w:val="single"/>
        </w:rPr>
      </w:pPr>
      <w:r w:rsidRPr="00735D30">
        <w:rPr>
          <w:sz w:val="24"/>
          <w:szCs w:val="24"/>
        </w:rPr>
        <w:tab/>
        <w:t>Начальная максимальная цена контракта</w:t>
      </w:r>
      <w:r w:rsidRPr="00735D30">
        <w:rPr>
          <w:b/>
          <w:i/>
          <w:sz w:val="24"/>
          <w:szCs w:val="24"/>
          <w:u w:val="single"/>
        </w:rPr>
        <w:t xml:space="preserve">: </w:t>
      </w:r>
      <w:r>
        <w:rPr>
          <w:b/>
          <w:i/>
          <w:sz w:val="24"/>
          <w:szCs w:val="24"/>
          <w:u w:val="single"/>
        </w:rPr>
        <w:t xml:space="preserve">670 000.00 </w:t>
      </w:r>
      <w:r w:rsidRPr="00735D30">
        <w:rPr>
          <w:b/>
          <w:i/>
          <w:sz w:val="24"/>
          <w:szCs w:val="24"/>
          <w:u w:val="single"/>
        </w:rPr>
        <w:t>(</w:t>
      </w:r>
      <w:r w:rsidRPr="00E5274B">
        <w:rPr>
          <w:b/>
          <w:i/>
          <w:sz w:val="24"/>
          <w:szCs w:val="24"/>
          <w:u w:val="single"/>
        </w:rPr>
        <w:t>шестьсот семьдесят тысяч рублей ноль копеек</w:t>
      </w:r>
      <w:r w:rsidRPr="00735D30">
        <w:rPr>
          <w:b/>
          <w:i/>
          <w:sz w:val="24"/>
          <w:szCs w:val="24"/>
          <w:u w:val="single"/>
        </w:rPr>
        <w:t>).</w:t>
      </w:r>
    </w:p>
    <w:p w:rsidR="00663516" w:rsidRPr="00227530" w:rsidRDefault="00663516" w:rsidP="006D48F0">
      <w:pPr>
        <w:rPr>
          <w:b/>
          <w:bCs/>
          <w:sz w:val="24"/>
          <w:szCs w:val="24"/>
        </w:rPr>
      </w:pPr>
      <w:r w:rsidRPr="0022753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4090E">
        <w:rPr>
          <w:sz w:val="24"/>
          <w:szCs w:val="24"/>
        </w:rPr>
        <w:t>01</w:t>
      </w:r>
      <w:r w:rsidR="002B5AE9" w:rsidRPr="00227530">
        <w:rPr>
          <w:sz w:val="24"/>
          <w:szCs w:val="24"/>
        </w:rPr>
        <w:t xml:space="preserve"> </w:t>
      </w:r>
      <w:r w:rsidR="0084090E">
        <w:rPr>
          <w:sz w:val="24"/>
          <w:szCs w:val="24"/>
        </w:rPr>
        <w:t>декабря</w:t>
      </w:r>
      <w:r w:rsidR="002B5AE9" w:rsidRPr="00227530">
        <w:rPr>
          <w:sz w:val="24"/>
          <w:szCs w:val="24"/>
        </w:rPr>
        <w:t xml:space="preserve"> </w:t>
      </w:r>
      <w:r w:rsidR="00AE7483" w:rsidRPr="00227530">
        <w:rPr>
          <w:sz w:val="24"/>
          <w:szCs w:val="24"/>
        </w:rPr>
        <w:t>2020</w:t>
      </w:r>
      <w:r w:rsidR="007C411F" w:rsidRPr="00227530">
        <w:rPr>
          <w:sz w:val="24"/>
          <w:szCs w:val="24"/>
        </w:rPr>
        <w:t xml:space="preserve"> года</w:t>
      </w:r>
      <w:r w:rsidRPr="00227530">
        <w:rPr>
          <w:sz w:val="24"/>
          <w:szCs w:val="24"/>
          <w:u w:val="single"/>
        </w:rPr>
        <w:t xml:space="preserve"> </w:t>
      </w:r>
      <w:r w:rsidRPr="00227530">
        <w:rPr>
          <w:sz w:val="24"/>
          <w:szCs w:val="24"/>
        </w:rPr>
        <w:t>по адресу: г.</w:t>
      </w:r>
      <w:r w:rsidR="00B31611" w:rsidRPr="00227530">
        <w:rPr>
          <w:sz w:val="24"/>
          <w:szCs w:val="24"/>
        </w:rPr>
        <w:t xml:space="preserve"> </w:t>
      </w:r>
      <w:r w:rsidRPr="0022753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27530" w:rsidRDefault="00663516" w:rsidP="006D48F0">
      <w:pPr>
        <w:ind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3. На заседании комиссии присутствовали:</w:t>
      </w:r>
    </w:p>
    <w:p w:rsidR="0084090E" w:rsidRPr="00735D30" w:rsidRDefault="0084090E" w:rsidP="0084090E">
      <w:pPr>
        <w:pStyle w:val="af8"/>
        <w:jc w:val="both"/>
        <w:rPr>
          <w:sz w:val="24"/>
          <w:szCs w:val="24"/>
        </w:rPr>
      </w:pPr>
      <w:r w:rsidRPr="00735D30">
        <w:rPr>
          <w:sz w:val="24"/>
          <w:szCs w:val="24"/>
          <w:u w:val="single"/>
        </w:rPr>
        <w:t>Председатель комиссии</w:t>
      </w:r>
      <w:r w:rsidRPr="00735D30">
        <w:rPr>
          <w:sz w:val="24"/>
          <w:szCs w:val="24"/>
        </w:rPr>
        <w:t>:</w:t>
      </w:r>
    </w:p>
    <w:p w:rsidR="0084090E" w:rsidRPr="00735D30" w:rsidRDefault="0084090E" w:rsidP="0084090E">
      <w:pPr>
        <w:pStyle w:val="15"/>
        <w:numPr>
          <w:ilvl w:val="0"/>
          <w:numId w:val="1"/>
        </w:numPr>
        <w:rPr>
          <w:szCs w:val="24"/>
        </w:rPr>
      </w:pPr>
      <w:r w:rsidRPr="00FB6A90">
        <w:rPr>
          <w:szCs w:val="24"/>
        </w:rPr>
        <w:t>Касаткин Иван Михайлович – заместитель главного врача по хозяйственным вопросам</w:t>
      </w:r>
      <w:r w:rsidRPr="00735D30">
        <w:rPr>
          <w:szCs w:val="24"/>
        </w:rPr>
        <w:t>;</w:t>
      </w:r>
    </w:p>
    <w:p w:rsidR="0084090E" w:rsidRPr="00735D30" w:rsidRDefault="0084090E" w:rsidP="0084090E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35D30">
        <w:rPr>
          <w:sz w:val="24"/>
          <w:szCs w:val="24"/>
          <w:u w:val="single"/>
        </w:rPr>
        <w:t>Члены комиссии</w:t>
      </w:r>
      <w:r w:rsidRPr="00735D30">
        <w:rPr>
          <w:sz w:val="24"/>
          <w:szCs w:val="24"/>
        </w:rPr>
        <w:t>:</w:t>
      </w:r>
    </w:p>
    <w:p w:rsidR="0084090E" w:rsidRPr="00735D30" w:rsidRDefault="0084090E" w:rsidP="0084090E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35D30">
        <w:rPr>
          <w:sz w:val="24"/>
          <w:szCs w:val="24"/>
        </w:rPr>
        <w:t>Шалдина</w:t>
      </w:r>
      <w:proofErr w:type="spellEnd"/>
      <w:r w:rsidRPr="00735D30">
        <w:rPr>
          <w:sz w:val="24"/>
          <w:szCs w:val="24"/>
        </w:rPr>
        <w:t xml:space="preserve"> Елена Викторовна – заведующая аптекой</w:t>
      </w:r>
    </w:p>
    <w:p w:rsidR="0084090E" w:rsidRPr="00735D30" w:rsidRDefault="0084090E" w:rsidP="0084090E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35D30">
        <w:rPr>
          <w:sz w:val="24"/>
          <w:szCs w:val="24"/>
        </w:rPr>
        <w:t xml:space="preserve">Андреева Светлана Геннадьевна </w:t>
      </w:r>
      <w:proofErr w:type="gramStart"/>
      <w:r w:rsidRPr="00735D30">
        <w:rPr>
          <w:sz w:val="24"/>
          <w:szCs w:val="24"/>
        </w:rPr>
        <w:t>–</w:t>
      </w:r>
      <w:r w:rsidR="00906DC1">
        <w:rPr>
          <w:sz w:val="24"/>
          <w:szCs w:val="24"/>
        </w:rPr>
        <w:t xml:space="preserve">  </w:t>
      </w:r>
      <w:r w:rsidRPr="00735D30">
        <w:rPr>
          <w:sz w:val="24"/>
          <w:szCs w:val="24"/>
        </w:rPr>
        <w:t>врач</w:t>
      </w:r>
      <w:proofErr w:type="gramEnd"/>
      <w:r w:rsidRPr="00735D30">
        <w:rPr>
          <w:sz w:val="24"/>
          <w:szCs w:val="24"/>
        </w:rPr>
        <w:t xml:space="preserve">- </w:t>
      </w:r>
      <w:r w:rsidR="00906DC1">
        <w:rPr>
          <w:sz w:val="24"/>
          <w:szCs w:val="24"/>
        </w:rPr>
        <w:t>инфекционист</w:t>
      </w:r>
    </w:p>
    <w:p w:rsidR="0084090E" w:rsidRPr="00735D30" w:rsidRDefault="0084090E" w:rsidP="0084090E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35D30">
        <w:rPr>
          <w:sz w:val="24"/>
          <w:szCs w:val="24"/>
          <w:u w:val="single"/>
        </w:rPr>
        <w:t xml:space="preserve"> Секретарь комиссии:</w:t>
      </w:r>
    </w:p>
    <w:p w:rsidR="0084090E" w:rsidRPr="00735D30" w:rsidRDefault="0084090E" w:rsidP="0084090E">
      <w:pPr>
        <w:pStyle w:val="af8"/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35D30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227530" w:rsidRDefault="00663516" w:rsidP="006D48F0">
      <w:pPr>
        <w:ind w:left="72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2753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27530" w:rsidRDefault="00663516" w:rsidP="006D48F0">
      <w:pPr>
        <w:jc w:val="center"/>
        <w:rPr>
          <w:sz w:val="24"/>
          <w:szCs w:val="24"/>
        </w:rPr>
      </w:pPr>
      <w:r w:rsidRPr="00227530">
        <w:rPr>
          <w:sz w:val="24"/>
          <w:szCs w:val="24"/>
        </w:rPr>
        <w:t>ПОВЕСТКА ДНЯ:</w:t>
      </w:r>
    </w:p>
    <w:p w:rsidR="00663516" w:rsidRPr="0022753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27530">
        <w:rPr>
          <w:b/>
          <w:sz w:val="24"/>
          <w:szCs w:val="24"/>
        </w:rPr>
        <w:t>«</w:t>
      </w:r>
      <w:r w:rsidR="000E4FCC" w:rsidRPr="00E5274B">
        <w:rPr>
          <w:color w:val="000000"/>
          <w:sz w:val="24"/>
          <w:szCs w:val="24"/>
          <w:shd w:val="clear" w:color="auto" w:fill="FFFFFF"/>
        </w:rPr>
        <w:t xml:space="preserve">Поставка лекарственного препарата </w:t>
      </w:r>
      <w:proofErr w:type="spellStart"/>
      <w:r w:rsidR="000E4FCC" w:rsidRPr="00E5274B">
        <w:rPr>
          <w:color w:val="000000"/>
          <w:sz w:val="24"/>
          <w:szCs w:val="24"/>
          <w:shd w:val="clear" w:color="auto" w:fill="FFFFFF"/>
        </w:rPr>
        <w:t>меропенем</w:t>
      </w:r>
      <w:proofErr w:type="spellEnd"/>
      <w:r w:rsidR="000E4FCC" w:rsidRPr="00E5274B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27530">
        <w:rPr>
          <w:sz w:val="24"/>
          <w:szCs w:val="24"/>
        </w:rPr>
        <w:t>».</w:t>
      </w:r>
    </w:p>
    <w:p w:rsidR="00663516" w:rsidRPr="00227530" w:rsidRDefault="00663516" w:rsidP="006D48F0">
      <w:pPr>
        <w:ind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4090E">
        <w:rPr>
          <w:sz w:val="24"/>
          <w:szCs w:val="24"/>
        </w:rPr>
        <w:t>25 ноября</w:t>
      </w:r>
      <w:r w:rsidR="007C411F" w:rsidRPr="00227530">
        <w:rPr>
          <w:sz w:val="24"/>
          <w:szCs w:val="24"/>
        </w:rPr>
        <w:t xml:space="preserve"> 2020 года</w:t>
      </w:r>
      <w:r w:rsidRPr="0022753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27530">
        <w:rPr>
          <w:b/>
          <w:sz w:val="24"/>
          <w:szCs w:val="24"/>
        </w:rPr>
        <w:t>№№</w:t>
      </w:r>
      <w:r w:rsidR="00E62985" w:rsidRPr="00227530">
        <w:rPr>
          <w:b/>
          <w:bCs/>
          <w:sz w:val="24"/>
          <w:szCs w:val="24"/>
        </w:rPr>
        <w:t xml:space="preserve"> </w:t>
      </w:r>
      <w:r w:rsidR="0084090E" w:rsidRPr="0084090E">
        <w:rPr>
          <w:color w:val="000000"/>
          <w:sz w:val="24"/>
          <w:szCs w:val="24"/>
          <w:shd w:val="clear" w:color="auto" w:fill="F9F9F9"/>
        </w:rPr>
        <w:t>EA-64745</w:t>
      </w:r>
      <w:r w:rsidR="00227530" w:rsidRPr="00227530">
        <w:rPr>
          <w:b/>
          <w:sz w:val="24"/>
          <w:szCs w:val="24"/>
        </w:rPr>
        <w:t xml:space="preserve">, </w:t>
      </w:r>
      <w:r w:rsidR="0084090E" w:rsidRPr="0084090E">
        <w:rPr>
          <w:color w:val="000000"/>
          <w:sz w:val="24"/>
          <w:szCs w:val="24"/>
          <w:shd w:val="clear" w:color="auto" w:fill="FFFFFF"/>
        </w:rPr>
        <w:t>EA-64702</w:t>
      </w:r>
      <w:r w:rsidR="00227530" w:rsidRPr="00227530">
        <w:rPr>
          <w:color w:val="000000"/>
          <w:sz w:val="24"/>
          <w:szCs w:val="24"/>
          <w:shd w:val="clear" w:color="auto" w:fill="FFFFFF"/>
        </w:rPr>
        <w:t xml:space="preserve">, </w:t>
      </w:r>
      <w:r w:rsidR="0084090E" w:rsidRPr="0084090E">
        <w:rPr>
          <w:color w:val="000000"/>
          <w:sz w:val="24"/>
          <w:szCs w:val="24"/>
          <w:shd w:val="clear" w:color="auto" w:fill="F9F9F9"/>
        </w:rPr>
        <w:t xml:space="preserve">EA-64418 </w:t>
      </w:r>
      <w:r w:rsidRPr="00227530">
        <w:rPr>
          <w:sz w:val="24"/>
          <w:szCs w:val="24"/>
        </w:rPr>
        <w:t xml:space="preserve">(Протокол № 1 от </w:t>
      </w:r>
      <w:r w:rsidR="0084090E">
        <w:rPr>
          <w:sz w:val="24"/>
          <w:szCs w:val="24"/>
        </w:rPr>
        <w:t>25 ноября</w:t>
      </w:r>
      <w:r w:rsidR="007C411F" w:rsidRPr="00227530">
        <w:rPr>
          <w:sz w:val="24"/>
          <w:szCs w:val="24"/>
        </w:rPr>
        <w:t xml:space="preserve"> 2020 года</w:t>
      </w:r>
      <w:r w:rsidRPr="00227530">
        <w:rPr>
          <w:sz w:val="24"/>
          <w:szCs w:val="24"/>
        </w:rPr>
        <w:t>).</w:t>
      </w:r>
    </w:p>
    <w:p w:rsidR="00663516" w:rsidRPr="0022753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27530" w:rsidRDefault="00663516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275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27530">
          <w:rPr>
            <w:rStyle w:val="a3"/>
            <w:color w:val="auto"/>
            <w:sz w:val="24"/>
            <w:szCs w:val="24"/>
          </w:rPr>
          <w:t>:// gz.lot-online.ru</w:t>
        </w:r>
      </w:hyperlink>
      <w:r w:rsidRPr="00227530">
        <w:rPr>
          <w:sz w:val="24"/>
          <w:szCs w:val="24"/>
        </w:rPr>
        <w:t xml:space="preserve"> </w:t>
      </w:r>
    </w:p>
    <w:p w:rsidR="000E4FCC" w:rsidRDefault="000E4FCC" w:rsidP="000E4FCC">
      <w:pPr>
        <w:suppressAutoHyphens w:val="0"/>
        <w:rPr>
          <w:color w:val="333333"/>
          <w:sz w:val="24"/>
          <w:szCs w:val="24"/>
          <w:lang w:eastAsia="ru-RU"/>
        </w:rPr>
      </w:pPr>
    </w:p>
    <w:p w:rsidR="000E4FCC" w:rsidRPr="000E4FCC" w:rsidRDefault="000E4FCC" w:rsidP="000E4FCC">
      <w:pPr>
        <w:suppressAutoHyphens w:val="0"/>
        <w:rPr>
          <w:sz w:val="24"/>
          <w:szCs w:val="24"/>
          <w:lang w:eastAsia="ru-RU"/>
        </w:rPr>
      </w:pPr>
      <w:r w:rsidRPr="000E4FCC">
        <w:rPr>
          <w:sz w:val="24"/>
          <w:szCs w:val="24"/>
          <w:lang w:eastAsia="ru-RU"/>
        </w:rPr>
        <w:t>Время начала</w:t>
      </w:r>
    </w:p>
    <w:p w:rsidR="000E4FCC" w:rsidRPr="000E4FCC" w:rsidRDefault="000E4FCC" w:rsidP="000E4FCC">
      <w:pPr>
        <w:suppressAutoHyphens w:val="0"/>
        <w:rPr>
          <w:sz w:val="24"/>
          <w:szCs w:val="24"/>
          <w:lang w:eastAsia="ru-RU"/>
        </w:rPr>
      </w:pPr>
      <w:r w:rsidRPr="000E4FCC">
        <w:rPr>
          <w:sz w:val="24"/>
          <w:szCs w:val="24"/>
          <w:lang w:eastAsia="ru-RU"/>
        </w:rPr>
        <w:t>26.11.2020 11:00:00 (MSK+00:00)</w:t>
      </w:r>
      <w:r w:rsidRPr="000E4FCC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909" type="#_x0000_t75" style="width:1in;height:18pt" o:ole="">
            <v:imagedata r:id="rId8" o:title=""/>
          </v:shape>
          <w:control r:id="rId9" w:name="DefaultOcxName18" w:shapeid="_x0000_i1909"/>
        </w:object>
      </w:r>
    </w:p>
    <w:p w:rsidR="000E4FCC" w:rsidRPr="000E4FCC" w:rsidRDefault="000E4FCC" w:rsidP="000E4FCC">
      <w:pPr>
        <w:suppressAutoHyphens w:val="0"/>
        <w:rPr>
          <w:sz w:val="24"/>
          <w:szCs w:val="24"/>
          <w:lang w:eastAsia="ru-RU"/>
        </w:rPr>
      </w:pPr>
      <w:r w:rsidRPr="000E4FCC">
        <w:rPr>
          <w:sz w:val="24"/>
          <w:szCs w:val="24"/>
          <w:lang w:eastAsia="ru-RU"/>
        </w:rPr>
        <w:t>Время завершения</w:t>
      </w:r>
    </w:p>
    <w:p w:rsidR="000E4FCC" w:rsidRPr="000E4FCC" w:rsidRDefault="000E4FCC" w:rsidP="000E4FCC">
      <w:pPr>
        <w:suppressAutoHyphens w:val="0"/>
        <w:rPr>
          <w:sz w:val="24"/>
          <w:szCs w:val="24"/>
          <w:lang w:eastAsia="ru-RU"/>
        </w:rPr>
      </w:pPr>
      <w:r w:rsidRPr="000E4FCC">
        <w:rPr>
          <w:sz w:val="24"/>
          <w:szCs w:val="24"/>
          <w:lang w:eastAsia="ru-RU"/>
        </w:rPr>
        <w:t>26.11.2020 11:37:17 (MSK+00:00)</w:t>
      </w:r>
    </w:p>
    <w:p w:rsidR="00911A12" w:rsidRPr="00227530" w:rsidRDefault="00756AE6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 </w:t>
      </w:r>
      <w:r w:rsidR="00911A12" w:rsidRPr="0022753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2275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2753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2753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27530">
          <w:rPr>
            <w:rStyle w:val="a3"/>
            <w:color w:val="auto"/>
            <w:sz w:val="24"/>
            <w:szCs w:val="24"/>
          </w:rPr>
          <w:t>.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27530">
          <w:rPr>
            <w:rStyle w:val="a3"/>
            <w:color w:val="auto"/>
            <w:sz w:val="24"/>
            <w:szCs w:val="24"/>
          </w:rPr>
          <w:t>-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2753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2753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27530">
        <w:rPr>
          <w:sz w:val="24"/>
          <w:szCs w:val="24"/>
        </w:rPr>
        <w:t xml:space="preserve"> представлены вторые части от </w:t>
      </w:r>
      <w:r w:rsidR="000E4FCC">
        <w:rPr>
          <w:sz w:val="24"/>
          <w:szCs w:val="24"/>
        </w:rPr>
        <w:t xml:space="preserve">2 </w:t>
      </w:r>
      <w:r w:rsidR="00746C91" w:rsidRPr="00227530">
        <w:rPr>
          <w:b/>
          <w:sz w:val="24"/>
          <w:szCs w:val="24"/>
        </w:rPr>
        <w:t>(</w:t>
      </w:r>
      <w:r w:rsidR="000E4FCC">
        <w:rPr>
          <w:b/>
          <w:sz w:val="24"/>
          <w:szCs w:val="24"/>
        </w:rPr>
        <w:t>двух</w:t>
      </w:r>
      <w:r w:rsidR="00911A12" w:rsidRPr="00227530">
        <w:rPr>
          <w:b/>
          <w:sz w:val="24"/>
          <w:szCs w:val="24"/>
        </w:rPr>
        <w:t>)</w:t>
      </w:r>
      <w:r w:rsidR="00911A12" w:rsidRPr="00227530">
        <w:rPr>
          <w:sz w:val="24"/>
          <w:szCs w:val="24"/>
        </w:rPr>
        <w:t xml:space="preserve"> участник</w:t>
      </w:r>
      <w:r w:rsidR="0071215F" w:rsidRPr="00227530">
        <w:rPr>
          <w:sz w:val="24"/>
          <w:szCs w:val="24"/>
        </w:rPr>
        <w:t>ов</w:t>
      </w:r>
      <w:r w:rsidR="00911A12" w:rsidRPr="00227530">
        <w:rPr>
          <w:sz w:val="24"/>
          <w:szCs w:val="24"/>
        </w:rPr>
        <w:t>, принявш</w:t>
      </w:r>
      <w:r w:rsidR="0071215F" w:rsidRPr="00227530">
        <w:rPr>
          <w:sz w:val="24"/>
          <w:szCs w:val="24"/>
        </w:rPr>
        <w:t>их</w:t>
      </w:r>
      <w:r w:rsidR="00911A12" w:rsidRPr="00227530">
        <w:rPr>
          <w:sz w:val="24"/>
          <w:szCs w:val="24"/>
        </w:rPr>
        <w:t xml:space="preserve"> участие в </w:t>
      </w:r>
      <w:r w:rsidR="00E660C3" w:rsidRPr="00227530">
        <w:rPr>
          <w:sz w:val="24"/>
          <w:szCs w:val="24"/>
        </w:rPr>
        <w:t>электронном аукционе</w:t>
      </w:r>
      <w:r w:rsidR="00911A12" w:rsidRPr="00227530">
        <w:rPr>
          <w:sz w:val="24"/>
          <w:szCs w:val="24"/>
        </w:rPr>
        <w:t>.</w:t>
      </w:r>
    </w:p>
    <w:p w:rsidR="00911A12" w:rsidRPr="0022753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227530" w:rsidTr="003F4E19">
        <w:trPr>
          <w:jc w:val="center"/>
        </w:trPr>
        <w:tc>
          <w:tcPr>
            <w:tcW w:w="1595" w:type="dxa"/>
            <w:vAlign w:val="center"/>
          </w:tcPr>
          <w:p w:rsidR="00163759" w:rsidRPr="00227530" w:rsidRDefault="00B66BD4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Порядковый</w:t>
            </w:r>
            <w:r w:rsidR="00163759" w:rsidRPr="00227530">
              <w:rPr>
                <w:sz w:val="24"/>
                <w:szCs w:val="24"/>
              </w:rPr>
              <w:t xml:space="preserve"> </w:t>
            </w:r>
          </w:p>
          <w:p w:rsidR="00107CF6" w:rsidRPr="00227530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27530">
              <w:rPr>
                <w:sz w:val="24"/>
                <w:szCs w:val="24"/>
              </w:rPr>
              <w:t>номер</w:t>
            </w:r>
            <w:proofErr w:type="gramEnd"/>
            <w:r w:rsidRPr="00227530">
              <w:rPr>
                <w:sz w:val="24"/>
                <w:szCs w:val="24"/>
              </w:rPr>
              <w:t xml:space="preserve"> заявки </w:t>
            </w:r>
            <w:r w:rsidR="00107CF6" w:rsidRPr="0022753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ИНН</w:t>
            </w:r>
          </w:p>
        </w:tc>
      </w:tr>
      <w:tr w:rsidR="000E4FCC" w:rsidRPr="00227530" w:rsidTr="008D4D2C">
        <w:trPr>
          <w:trHeight w:val="720"/>
          <w:jc w:val="center"/>
        </w:trPr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4FCC" w:rsidRDefault="000E4FCC" w:rsidP="000E4FCC">
            <w:pPr>
              <w:pStyle w:val="af1"/>
            </w:pPr>
            <w:r>
              <w:t>EA-64655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4FCC" w:rsidRDefault="000E4FCC" w:rsidP="000E4FCC">
            <w:pPr>
              <w:pStyle w:val="af1"/>
            </w:pPr>
            <w:r>
              <w:t>ОБЩЕСТВО С ОГРАНИЧЕННОЙ ОТВЕТСТВЕННОСТЬЮ "БАЗИС"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4FCC" w:rsidRDefault="000E4FCC" w:rsidP="000E4FCC">
            <w:pPr>
              <w:pStyle w:val="af1"/>
            </w:pPr>
            <w:r w:rsidRPr="000E4FCC">
              <w:t>115280, Г МОСКВА, УЛ МАСТЕРКОВА, ДОМ 1, КВАРТИРА 192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4FCC" w:rsidRDefault="000E4FCC" w:rsidP="000E4FCC">
            <w:pPr>
              <w:pStyle w:val="af1"/>
            </w:pPr>
            <w:r w:rsidRPr="000E4FCC">
              <w:t>7725285067</w:t>
            </w:r>
          </w:p>
        </w:tc>
      </w:tr>
      <w:tr w:rsidR="0084090E" w:rsidRPr="00227530" w:rsidTr="00D5402F">
        <w:trPr>
          <w:trHeight w:val="720"/>
          <w:jc w:val="center"/>
        </w:trPr>
        <w:tc>
          <w:tcPr>
            <w:tcW w:w="1595" w:type="dxa"/>
            <w:vAlign w:val="center"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EA-64702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 w14:anchorId="343B97BA">
                <v:shape id="_x0000_i1745" type="#_x0000_t75" style="width:1in;height:18pt" o:ole="">
                  <v:imagedata r:id="rId11" o:title=""/>
                </v:shape>
                <w:control r:id="rId12" w:name="DefaultOcxName71" w:shapeid="_x0000_i1745"/>
              </w:objec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84090E" w:rsidP="0084090E">
            <w:pPr>
              <w:pStyle w:val="af1"/>
            </w:pPr>
            <w:r>
              <w:t>ОБЩЕСТВО С ОГРАНИЧЕННОЙ ОТВЕТСТВЕННОСТЬЮ "МЕДИКЭР"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BC435E" w:rsidP="0084090E">
            <w:pPr>
              <w:pStyle w:val="af1"/>
            </w:pPr>
            <w:r w:rsidRPr="00BC435E">
              <w:t>670045, РЕСП БУРЯТИЯ, Г УЛАН-УДЭ, УЛ Н.ПЕТРОВА, ДОМ 2Г, ОФИС 03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84090E" w:rsidP="0084090E">
            <w:pPr>
              <w:pStyle w:val="af1"/>
            </w:pPr>
            <w:r>
              <w:t>0326040626</w:t>
            </w:r>
          </w:p>
        </w:tc>
      </w:tr>
    </w:tbl>
    <w:p w:rsidR="00911A12" w:rsidRPr="0022753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27530" w:rsidRDefault="00911A12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Согласно протоколу проведения </w:t>
      </w:r>
      <w:r w:rsidR="00E660C3" w:rsidRPr="00227530">
        <w:rPr>
          <w:sz w:val="24"/>
          <w:szCs w:val="24"/>
        </w:rPr>
        <w:t xml:space="preserve">электронного </w:t>
      </w:r>
      <w:r w:rsidRPr="00227530">
        <w:rPr>
          <w:sz w:val="24"/>
          <w:szCs w:val="24"/>
        </w:rPr>
        <w:t>аукциона от</w:t>
      </w:r>
      <w:r w:rsidR="00EA2039" w:rsidRPr="00227530">
        <w:rPr>
          <w:sz w:val="24"/>
          <w:szCs w:val="24"/>
        </w:rPr>
        <w:t xml:space="preserve"> </w:t>
      </w:r>
      <w:r w:rsidR="0084090E">
        <w:rPr>
          <w:sz w:val="24"/>
          <w:szCs w:val="24"/>
        </w:rPr>
        <w:t>26.11</w:t>
      </w:r>
      <w:r w:rsidR="00227530" w:rsidRPr="00227530">
        <w:rPr>
          <w:sz w:val="24"/>
          <w:szCs w:val="24"/>
        </w:rPr>
        <w:t>.2020</w:t>
      </w:r>
      <w:r w:rsidR="002B5AE9" w:rsidRPr="00227530">
        <w:rPr>
          <w:sz w:val="24"/>
          <w:szCs w:val="24"/>
        </w:rPr>
        <w:t xml:space="preserve"> </w:t>
      </w:r>
      <w:r w:rsidR="007C411F" w:rsidRPr="00227530">
        <w:rPr>
          <w:sz w:val="24"/>
          <w:szCs w:val="24"/>
        </w:rPr>
        <w:t>года</w:t>
      </w:r>
      <w:r w:rsidRPr="00227530">
        <w:rPr>
          <w:sz w:val="24"/>
          <w:szCs w:val="24"/>
        </w:rPr>
        <w:t xml:space="preserve"> от участников </w:t>
      </w:r>
      <w:r w:rsidR="00E70E04" w:rsidRPr="00227530">
        <w:rPr>
          <w:sz w:val="24"/>
          <w:szCs w:val="24"/>
        </w:rPr>
        <w:t>электронного</w:t>
      </w:r>
      <w:r w:rsidRPr="00227530">
        <w:rPr>
          <w:sz w:val="24"/>
          <w:szCs w:val="24"/>
        </w:rPr>
        <w:t xml:space="preserve"> аукциона поступил</w:t>
      </w:r>
      <w:r w:rsidR="00E660C3" w:rsidRPr="00227530">
        <w:rPr>
          <w:sz w:val="24"/>
          <w:szCs w:val="24"/>
        </w:rPr>
        <w:t>и</w:t>
      </w:r>
      <w:r w:rsidRPr="00227530">
        <w:rPr>
          <w:sz w:val="24"/>
          <w:szCs w:val="24"/>
        </w:rPr>
        <w:t xml:space="preserve"> следующ</w:t>
      </w:r>
      <w:r w:rsidR="00E660C3" w:rsidRPr="00227530">
        <w:rPr>
          <w:sz w:val="24"/>
          <w:szCs w:val="24"/>
        </w:rPr>
        <w:t>и</w:t>
      </w:r>
      <w:r w:rsidRPr="00227530">
        <w:rPr>
          <w:sz w:val="24"/>
          <w:szCs w:val="24"/>
        </w:rPr>
        <w:t>е предложен</w:t>
      </w:r>
      <w:r w:rsidR="00E660C3" w:rsidRPr="00227530">
        <w:rPr>
          <w:sz w:val="24"/>
          <w:szCs w:val="24"/>
        </w:rPr>
        <w:t>ия</w:t>
      </w:r>
      <w:r w:rsidRPr="00227530">
        <w:rPr>
          <w:sz w:val="24"/>
          <w:szCs w:val="24"/>
        </w:rPr>
        <w:t xml:space="preserve"> о цене контракта:</w:t>
      </w:r>
    </w:p>
    <w:p w:rsidR="00EA2039" w:rsidRPr="00227530" w:rsidRDefault="00EA2039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 </w:t>
      </w:r>
    </w:p>
    <w:p w:rsidR="00156F70" w:rsidRPr="00227530" w:rsidRDefault="00156F70" w:rsidP="006D48F0">
      <w:pPr>
        <w:suppressAutoHyphens w:val="0"/>
        <w:rPr>
          <w:sz w:val="24"/>
          <w:szCs w:val="24"/>
          <w:lang w:eastAsia="ru-RU"/>
        </w:rPr>
      </w:pPr>
      <w:r w:rsidRPr="0022753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27530">
        <w:rPr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0E4FCC" w:rsidRPr="000E4FCC" w:rsidTr="000E4FC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4FCC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4FCC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4FCC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4FCC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4FCC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4FCC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E4FCC" w:rsidRPr="000E4FCC" w:rsidTr="000E4F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1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66" type="#_x0000_t75" style="width:1in;height:18pt" o:ole="">
                  <v:imagedata r:id="rId13" o:title=""/>
                </v:shape>
                <w:control r:id="rId14" w:name="DefaultOcxName" w:shapeid="_x0000_i1966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EA-64655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65" type="#_x0000_t75" style="width:1in;height:18pt" o:ole="">
                  <v:imagedata r:id="rId15" o:title=""/>
                </v:shape>
                <w:control r:id="rId16" w:name="DefaultOcxName1" w:shapeid="_x0000_i1965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372 200.00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64" type="#_x0000_t75" style="width:1in;height:18pt" o:ole="">
                  <v:imagedata r:id="rId17" o:title=""/>
                </v:shape>
                <w:control r:id="rId18" w:name="DefaultOcxName2" w:shapeid="_x0000_i1964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44.45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63" type="#_x0000_t75" style="width:1in;height:18pt" o:ole="">
                  <v:imagedata r:id="rId19" o:title=""/>
                </v:shape>
                <w:control r:id="rId20" w:name="DefaultOcxName3" w:shapeid="_x0000_i1963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На понижение ↓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62" type="#_x0000_t75" style="width:1in;height:18pt" o:ole="">
                  <v:imagedata r:id="rId21" o:title=""/>
                </v:shape>
                <w:control r:id="rId22" w:name="DefaultOcxName4" w:shapeid="_x0000_i1962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26.11.2020 11:17:17 (MSK+00:00)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61" type="#_x0000_t75" style="width:1in;height:18pt" o:ole="">
                  <v:imagedata r:id="rId23" o:title=""/>
                </v:shape>
                <w:control r:id="rId24" w:name="DefaultOcxName5" w:shapeid="_x0000_i1961"/>
              </w:object>
            </w:r>
          </w:p>
        </w:tc>
      </w:tr>
      <w:tr w:rsidR="000E4FCC" w:rsidRPr="000E4FCC" w:rsidTr="000E4F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2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60" type="#_x0000_t75" style="width:1in;height:18pt" o:ole="">
                  <v:imagedata r:id="rId25" o:title=""/>
                </v:shape>
                <w:control r:id="rId26" w:name="DefaultOcxName6" w:shapeid="_x0000_i1960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EA-64707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59" type="#_x0000_t75" style="width:1in;height:18pt" o:ole="">
                  <v:imagedata r:id="rId27" o:title=""/>
                </v:shape>
                <w:control r:id="rId28" w:name="DefaultOcxName7" w:shapeid="_x0000_i1959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405 650.00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58" type="#_x0000_t75" style="width:1in;height:18pt" o:ole="">
                  <v:imagedata r:id="rId29" o:title=""/>
                </v:shape>
                <w:control r:id="rId30" w:name="DefaultOcxName8" w:shapeid="_x0000_i1958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39.46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57" type="#_x0000_t75" style="width:1in;height:18pt" o:ole="">
                  <v:imagedata r:id="rId31" o:title=""/>
                </v:shape>
                <w:control r:id="rId32" w:name="DefaultOcxName9" w:shapeid="_x0000_i1957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На понижение ↓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56" type="#_x0000_t75" style="width:1in;height:18pt" o:ole="">
                  <v:imagedata r:id="rId21" o:title=""/>
                </v:shape>
                <w:control r:id="rId33" w:name="DefaultOcxName10" w:shapeid="_x0000_i1956"/>
              </w:object>
            </w:r>
          </w:p>
        </w:tc>
        <w:tc>
          <w:tcPr>
            <w:tcW w:w="0" w:type="auto"/>
            <w:vAlign w:val="center"/>
            <w:hideMark/>
          </w:tcPr>
          <w:p w:rsidR="000E4FCC" w:rsidRPr="000E4FCC" w:rsidRDefault="000E4FCC" w:rsidP="000E4FC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4FCC">
              <w:rPr>
                <w:sz w:val="24"/>
                <w:szCs w:val="24"/>
                <w:lang w:eastAsia="ru-RU"/>
              </w:rPr>
              <w:t>26.11.2020 11:16:47 (MSK+00:00)</w:t>
            </w:r>
            <w:r w:rsidRPr="000E4FCC">
              <w:rPr>
                <w:sz w:val="24"/>
                <w:szCs w:val="24"/>
                <w:lang w:eastAsia="ru-RU"/>
              </w:rPr>
              <w:object w:dxaOrig="225" w:dyaOrig="225">
                <v:shape id="_x0000_i1955" type="#_x0000_t75" style="width:1in;height:18pt" o:ole="">
                  <v:imagedata r:id="rId34" o:title=""/>
                </v:shape>
                <w:control r:id="rId35" w:name="DefaultOcxName11" w:shapeid="_x0000_i1955"/>
              </w:object>
            </w:r>
          </w:p>
        </w:tc>
      </w:tr>
    </w:tbl>
    <w:p w:rsidR="008B6E76" w:rsidRPr="0022753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2753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2753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27530">
        <w:rPr>
          <w:sz w:val="24"/>
          <w:szCs w:val="24"/>
        </w:rPr>
        <w:t xml:space="preserve">электронном </w:t>
      </w:r>
      <w:r w:rsidRPr="00227530">
        <w:rPr>
          <w:sz w:val="24"/>
          <w:szCs w:val="24"/>
        </w:rPr>
        <w:t xml:space="preserve">аукционе участников, принявших участие в </w:t>
      </w:r>
      <w:r w:rsidR="00295C8D" w:rsidRPr="00227530">
        <w:rPr>
          <w:sz w:val="24"/>
          <w:szCs w:val="24"/>
        </w:rPr>
        <w:t>электронном</w:t>
      </w:r>
      <w:r w:rsidRPr="0022753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27530">
        <w:rPr>
          <w:sz w:val="24"/>
          <w:szCs w:val="24"/>
          <w:lang w:eastAsia="ru-RU"/>
        </w:rPr>
        <w:t xml:space="preserve"> </w:t>
      </w:r>
      <w:r w:rsidRPr="00227530">
        <w:rPr>
          <w:sz w:val="24"/>
          <w:szCs w:val="24"/>
        </w:rPr>
        <w:t>(ред. от 28.12.2013)</w:t>
      </w:r>
      <w:r w:rsidRPr="00227530">
        <w:rPr>
          <w:sz w:val="24"/>
          <w:szCs w:val="24"/>
          <w:lang w:eastAsia="ru-RU"/>
        </w:rPr>
        <w:t xml:space="preserve"> </w:t>
      </w:r>
      <w:r w:rsidRPr="0022753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27530">
        <w:rPr>
          <w:sz w:val="24"/>
          <w:szCs w:val="24"/>
        </w:rPr>
        <w:t xml:space="preserve"> электронном</w:t>
      </w:r>
      <w:r w:rsidRPr="00227530">
        <w:rPr>
          <w:sz w:val="24"/>
          <w:szCs w:val="24"/>
        </w:rPr>
        <w:t xml:space="preserve"> аукционе</w:t>
      </w:r>
      <w:r w:rsidR="00E660C3" w:rsidRPr="00227530">
        <w:rPr>
          <w:sz w:val="24"/>
          <w:szCs w:val="24"/>
        </w:rPr>
        <w:t>,</w:t>
      </w:r>
      <w:r w:rsidRPr="00227530">
        <w:rPr>
          <w:sz w:val="24"/>
          <w:szCs w:val="24"/>
        </w:rPr>
        <w:t xml:space="preserve"> приняла решение:</w:t>
      </w:r>
    </w:p>
    <w:p w:rsidR="002B5AE9" w:rsidRPr="00227530" w:rsidRDefault="002B5AE9" w:rsidP="002B5AE9">
      <w:pPr>
        <w:jc w:val="both"/>
        <w:rPr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РЕШИЛИ:</w:t>
      </w:r>
    </w:p>
    <w:p w:rsidR="002B5AE9" w:rsidRPr="00227530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0E4FCC" w:rsidP="0084090E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t>ОБЩЕСТВО С ОГРАНИЧЕННОЙ ОТВЕТСТВЕННОСТЬЮ "БАЗИС"</w:t>
            </w:r>
          </w:p>
        </w:tc>
      </w:tr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BC435E" w:rsidP="0084090E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t>ОБЩЕСТВО С ОГРАНИЧЕННОЙ ОТВЕТСТВЕННОСТЬЮ "МЕДИКЭР"</w:t>
            </w:r>
          </w:p>
        </w:tc>
      </w:tr>
    </w:tbl>
    <w:p w:rsidR="002B5AE9" w:rsidRPr="00227530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227530">
        <w:rPr>
          <w:sz w:val="24"/>
          <w:szCs w:val="24"/>
        </w:rPr>
        <w:t>соответствуют</w:t>
      </w:r>
      <w:proofErr w:type="gramEnd"/>
      <w:r w:rsidRPr="00227530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227530">
        <w:rPr>
          <w:sz w:val="24"/>
          <w:szCs w:val="24"/>
          <w:lang w:eastAsia="ru-RU"/>
        </w:rPr>
        <w:t xml:space="preserve"> и </w:t>
      </w:r>
      <w:r w:rsidRPr="00227530">
        <w:rPr>
          <w:sz w:val="24"/>
          <w:szCs w:val="24"/>
        </w:rPr>
        <w:t>документацией об аукционе в электронной форме.</w:t>
      </w:r>
    </w:p>
    <w:p w:rsidR="002B5AE9" w:rsidRPr="00227530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ГОЛОСОВАНИЕ:</w:t>
      </w: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27530" w:rsidRDefault="00CA2919" w:rsidP="002B5AE9">
      <w:pPr>
        <w:ind w:right="-5" w:firstLine="709"/>
        <w:jc w:val="both"/>
        <w:rPr>
          <w:sz w:val="24"/>
          <w:szCs w:val="24"/>
        </w:rPr>
      </w:pPr>
      <w:r w:rsidRPr="00CA2919">
        <w:rPr>
          <w:sz w:val="24"/>
          <w:szCs w:val="24"/>
        </w:rPr>
        <w:t>Касаткин И</w:t>
      </w:r>
      <w:r>
        <w:rPr>
          <w:sz w:val="24"/>
          <w:szCs w:val="24"/>
        </w:rPr>
        <w:t>.</w:t>
      </w:r>
      <w:r w:rsidRPr="00CA2919">
        <w:rPr>
          <w:sz w:val="24"/>
          <w:szCs w:val="24"/>
        </w:rPr>
        <w:t xml:space="preserve"> М</w:t>
      </w:r>
      <w:r>
        <w:rPr>
          <w:sz w:val="24"/>
          <w:szCs w:val="24"/>
        </w:rPr>
        <w:t>.</w:t>
      </w:r>
      <w:r w:rsidRPr="00CA2919">
        <w:rPr>
          <w:sz w:val="24"/>
          <w:szCs w:val="24"/>
        </w:rPr>
        <w:t xml:space="preserve"> </w:t>
      </w:r>
      <w:r w:rsidR="002B5AE9" w:rsidRPr="00227530">
        <w:rPr>
          <w:sz w:val="24"/>
          <w:szCs w:val="24"/>
        </w:rPr>
        <w:t xml:space="preserve">– «за», </w:t>
      </w:r>
      <w:proofErr w:type="spellStart"/>
      <w:r w:rsidR="002B5AE9" w:rsidRPr="00227530">
        <w:rPr>
          <w:sz w:val="24"/>
          <w:szCs w:val="24"/>
        </w:rPr>
        <w:t>Шалдина</w:t>
      </w:r>
      <w:proofErr w:type="spellEnd"/>
      <w:r w:rsidR="002B5AE9" w:rsidRPr="00227530">
        <w:rPr>
          <w:sz w:val="24"/>
          <w:szCs w:val="24"/>
        </w:rPr>
        <w:t xml:space="preserve"> Е.В. – «за», Андреева С.Г.– «за».</w:t>
      </w: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227530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BC435E" w:rsidRDefault="002B5AE9" w:rsidP="002B5AE9">
      <w:pPr>
        <w:pStyle w:val="af1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</w:p>
    <w:p w:rsidR="002B5AE9" w:rsidRPr="00227530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227530">
        <w:rPr>
          <w:b/>
          <w:sz w:val="24"/>
          <w:szCs w:val="24"/>
        </w:rPr>
        <w:t>№</w:t>
      </w:r>
      <w:r w:rsidRPr="00227530">
        <w:rPr>
          <w:sz w:val="24"/>
          <w:szCs w:val="24"/>
        </w:rPr>
        <w:t xml:space="preserve"> </w:t>
      </w:r>
      <w:r w:rsidR="000E4FCC" w:rsidRPr="000E4FCC">
        <w:rPr>
          <w:color w:val="000000"/>
          <w:sz w:val="24"/>
          <w:szCs w:val="24"/>
          <w:shd w:val="clear" w:color="auto" w:fill="F9F9F9"/>
        </w:rPr>
        <w:t>EA-64655</w:t>
      </w:r>
      <w:r w:rsidR="000E4FCC">
        <w:rPr>
          <w:color w:val="000000"/>
          <w:sz w:val="24"/>
          <w:szCs w:val="24"/>
          <w:shd w:val="clear" w:color="auto" w:fill="F9F9F9"/>
        </w:rPr>
        <w:t xml:space="preserve"> </w:t>
      </w:r>
      <w:r w:rsidRPr="00227530">
        <w:rPr>
          <w:b/>
          <w:sz w:val="24"/>
          <w:szCs w:val="24"/>
        </w:rPr>
        <w:t>–</w:t>
      </w:r>
      <w:r w:rsidRPr="00227530">
        <w:rPr>
          <w:b/>
          <w:color w:val="212529"/>
          <w:sz w:val="24"/>
          <w:szCs w:val="24"/>
        </w:rPr>
        <w:t xml:space="preserve"> </w:t>
      </w:r>
      <w:r w:rsidR="00BC435E" w:rsidRPr="00BC435E">
        <w:tab/>
      </w:r>
      <w:r w:rsidR="000E4FCC">
        <w:t>ОБЩЕСТВО С ОГРАНИЧЕННОЙ ОТВЕТСТВЕННОСТЬЮ "БАЗИС"</w:t>
      </w:r>
      <w:r w:rsidRPr="00227530">
        <w:rPr>
          <w:b/>
          <w:color w:val="212529"/>
          <w:sz w:val="24"/>
          <w:szCs w:val="24"/>
        </w:rPr>
        <w:t xml:space="preserve">- </w:t>
      </w:r>
      <w:r w:rsidRPr="00227530">
        <w:rPr>
          <w:sz w:val="24"/>
          <w:szCs w:val="24"/>
        </w:rPr>
        <w:t xml:space="preserve">с ценой контракта </w:t>
      </w:r>
      <w:r w:rsidR="000E4FCC" w:rsidRPr="000E4FCC">
        <w:rPr>
          <w:color w:val="000000"/>
          <w:sz w:val="24"/>
          <w:szCs w:val="24"/>
          <w:lang w:eastAsia="ru-RU"/>
        </w:rPr>
        <w:t>372 200.00</w:t>
      </w:r>
      <w:r w:rsidR="000E4FCC">
        <w:rPr>
          <w:color w:val="000000"/>
          <w:sz w:val="24"/>
          <w:szCs w:val="24"/>
          <w:lang w:eastAsia="ru-RU"/>
        </w:rPr>
        <w:t xml:space="preserve"> </w:t>
      </w:r>
      <w:r w:rsidRPr="00227530">
        <w:rPr>
          <w:b/>
          <w:sz w:val="24"/>
          <w:szCs w:val="24"/>
        </w:rPr>
        <w:t>руб.</w:t>
      </w:r>
    </w:p>
    <w:p w:rsidR="002B5AE9" w:rsidRPr="00227530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ГОЛОСОВАНИЕ:</w:t>
      </w: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27530" w:rsidRDefault="00CA2919" w:rsidP="002B5AE9">
      <w:pPr>
        <w:ind w:right="-5" w:firstLine="709"/>
        <w:jc w:val="both"/>
        <w:rPr>
          <w:sz w:val="24"/>
          <w:szCs w:val="24"/>
        </w:rPr>
      </w:pPr>
      <w:r w:rsidRPr="00CA2919">
        <w:rPr>
          <w:sz w:val="24"/>
          <w:szCs w:val="24"/>
        </w:rPr>
        <w:t>Касаткин И</w:t>
      </w:r>
      <w:r>
        <w:rPr>
          <w:sz w:val="24"/>
          <w:szCs w:val="24"/>
        </w:rPr>
        <w:t xml:space="preserve">. </w:t>
      </w:r>
      <w:r w:rsidRPr="00CA2919">
        <w:rPr>
          <w:sz w:val="24"/>
          <w:szCs w:val="24"/>
        </w:rPr>
        <w:t>М</w:t>
      </w:r>
      <w:r>
        <w:rPr>
          <w:sz w:val="24"/>
          <w:szCs w:val="24"/>
        </w:rPr>
        <w:t>.</w:t>
      </w:r>
      <w:bookmarkStart w:id="0" w:name="_GoBack"/>
      <w:bookmarkEnd w:id="0"/>
      <w:r w:rsidRPr="00CA2919">
        <w:rPr>
          <w:sz w:val="24"/>
          <w:szCs w:val="24"/>
        </w:rPr>
        <w:t xml:space="preserve"> </w:t>
      </w:r>
      <w:r w:rsidR="002B5AE9" w:rsidRPr="00227530">
        <w:rPr>
          <w:sz w:val="24"/>
          <w:szCs w:val="24"/>
        </w:rPr>
        <w:t xml:space="preserve">– «за», </w:t>
      </w:r>
      <w:proofErr w:type="spellStart"/>
      <w:r w:rsidR="002B5AE9" w:rsidRPr="00227530">
        <w:rPr>
          <w:sz w:val="24"/>
          <w:szCs w:val="24"/>
        </w:rPr>
        <w:t>Шалдина</w:t>
      </w:r>
      <w:proofErr w:type="spellEnd"/>
      <w:r w:rsidR="002B5AE9" w:rsidRPr="00227530">
        <w:rPr>
          <w:sz w:val="24"/>
          <w:szCs w:val="24"/>
        </w:rPr>
        <w:t xml:space="preserve"> Е.В. – «за», Андреева С.Г.– «за».</w:t>
      </w: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2753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27530" w:rsidRDefault="008B6E76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Решение о соответствии</w:t>
      </w:r>
      <w:r w:rsidR="00A75C85" w:rsidRPr="00227530">
        <w:rPr>
          <w:sz w:val="24"/>
          <w:szCs w:val="24"/>
        </w:rPr>
        <w:t xml:space="preserve"> </w:t>
      </w:r>
      <w:r w:rsidR="00C559C9" w:rsidRPr="0022753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2753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27530" w:rsidRDefault="00C559C9" w:rsidP="0084090E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22753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27530">
        <w:rPr>
          <w:sz w:val="24"/>
          <w:szCs w:val="24"/>
          <w:lang w:val="en-US"/>
        </w:rPr>
        <w:t>www</w:t>
      </w:r>
      <w:r w:rsidR="008B6E76" w:rsidRPr="00227530">
        <w:rPr>
          <w:sz w:val="24"/>
          <w:szCs w:val="24"/>
        </w:rPr>
        <w:t>.</w:t>
      </w:r>
      <w:r w:rsidR="00E01444" w:rsidRPr="00227530">
        <w:rPr>
          <w:bCs/>
          <w:sz w:val="24"/>
          <w:szCs w:val="24"/>
        </w:rPr>
        <w:t>gz.lot-online.ru</w:t>
      </w:r>
      <w:r w:rsidRPr="00227530">
        <w:rPr>
          <w:bCs/>
          <w:sz w:val="24"/>
          <w:szCs w:val="24"/>
        </w:rPr>
        <w:t>.</w:t>
      </w:r>
    </w:p>
    <w:p w:rsidR="00C559C9" w:rsidRPr="0022753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27530" w:rsidRDefault="00C559C9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27530">
        <w:rPr>
          <w:sz w:val="24"/>
          <w:szCs w:val="24"/>
        </w:rPr>
        <w:t>аукциона</w:t>
      </w:r>
    </w:p>
    <w:p w:rsidR="00C559C9" w:rsidRPr="0022753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27530" w:rsidRDefault="00EC3F33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Подписи:</w:t>
      </w:r>
    </w:p>
    <w:p w:rsidR="007773A3" w:rsidRPr="0022753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27530" w:rsidRDefault="00BC435E" w:rsidP="006D48F0">
            <w:pPr>
              <w:spacing w:after="100" w:afterAutospacing="1"/>
              <w:rPr>
                <w:sz w:val="24"/>
                <w:szCs w:val="24"/>
              </w:rPr>
            </w:pPr>
            <w:r w:rsidRPr="00BC435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27530">
              <w:rPr>
                <w:sz w:val="24"/>
                <w:szCs w:val="24"/>
              </w:rPr>
              <w:t>Шалдина</w:t>
            </w:r>
            <w:proofErr w:type="spellEnd"/>
            <w:r w:rsidRPr="0022753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  <w:p w:rsidR="00A75C85" w:rsidRPr="0022753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2753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27530" w:rsidTr="007B6F27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2753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3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4CE" w:rsidRDefault="007154CE">
      <w:r>
        <w:separator/>
      </w:r>
    </w:p>
  </w:endnote>
  <w:endnote w:type="continuationSeparator" w:id="0">
    <w:p w:rsidR="007154CE" w:rsidRDefault="0071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29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4CE" w:rsidRDefault="007154CE">
      <w:r>
        <w:separator/>
      </w:r>
    </w:p>
  </w:footnote>
  <w:footnote w:type="continuationSeparator" w:id="0">
    <w:p w:rsidR="007154CE" w:rsidRDefault="00715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7D3A8E"/>
    <w:multiLevelType w:val="hybridMultilevel"/>
    <w:tmpl w:val="2BB04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8"/>
  </w:num>
  <w:num w:numId="5">
    <w:abstractNumId w:val="9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67A01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4FCC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530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54CE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090E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6DC1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35E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291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1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37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63555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23143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7777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1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8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5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4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8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667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3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1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52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81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70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3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7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96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24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97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51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64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7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76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6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3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97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91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51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50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53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74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95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9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9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77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5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00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44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34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0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72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401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3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4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7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08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5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42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6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4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46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4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5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421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7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97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2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7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6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1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control" Target="activeX/activeX13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footer" Target="footer1.xml"/><Relationship Id="rId10" Type="http://schemas.openxmlformats.org/officeDocument/2006/relationships/hyperlink" Target="http://gz.lot-online.ru" TargetMode="Externa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control" Target="activeX/activeX14.xml"/><Relationship Id="rId8" Type="http://schemas.openxmlformats.org/officeDocument/2006/relationships/image" Target="media/image1.wmf"/><Relationship Id="rId3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B91B9-6DFA-41CD-9749-05AAF4286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2020-12-01T08:11:00Z</cp:lastPrinted>
  <dcterms:created xsi:type="dcterms:W3CDTF">2020-12-01T08:11:00Z</dcterms:created>
  <dcterms:modified xsi:type="dcterms:W3CDTF">2020-12-01T08:12:00Z</dcterms:modified>
</cp:coreProperties>
</file>